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133744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280090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113302" w:name="ctxt"/>
    <w:bookmarkEnd w:id="8011330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09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9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7436aa020cf73519"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7526aa020cf736b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9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2176aa020cf7419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6759989" name="name75756aa020cf84c8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1236aa020cf84c8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68946931" name="name97866aa020cf90d0d"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0146aa020cf90d0a"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8779731" name="name64996aa020cf9d062"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44486aa020cf9d05e"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3199889" name="name44976aa020cfb5c72"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3216aa020cfb5c6e"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9641971" name="name48086aa020cfcb8d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6126aa020cfcb8d1"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53425386" name="name25706aa020cfe222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4276aa020cfe2220"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7363927" name="name94156aa020cff3a7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0966aa020cff3a7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261434" name="name13286aa020d00c319"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1026aa020d00c31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432013" name="name28956aa020d01ad5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4116aa020d01ad4d"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97">
    <w:multiLevelType w:val="hybridMultilevel"/>
    <w:lvl w:ilvl="0" w:tplc="94608172">
      <w:start w:val="1"/>
      <w:numFmt w:val="decimal"/>
      <w:lvlText w:val="%1."/>
      <w:lvlJc w:val="left"/>
      <w:pPr>
        <w:ind w:left="720" w:hanging="360"/>
      </w:pPr>
    </w:lvl>
    <w:lvl w:ilvl="1" w:tplc="94608172" w:tentative="1">
      <w:start w:val="1"/>
      <w:numFmt w:val="lowerLetter"/>
      <w:lvlText w:val="%2."/>
      <w:lvlJc w:val="left"/>
      <w:pPr>
        <w:ind w:left="1440" w:hanging="360"/>
      </w:pPr>
    </w:lvl>
    <w:lvl w:ilvl="2" w:tplc="94608172" w:tentative="1">
      <w:start w:val="1"/>
      <w:numFmt w:val="lowerRoman"/>
      <w:lvlText w:val="%3."/>
      <w:lvlJc w:val="right"/>
      <w:pPr>
        <w:ind w:left="2160" w:hanging="180"/>
      </w:pPr>
    </w:lvl>
    <w:lvl w:ilvl="3" w:tplc="94608172" w:tentative="1">
      <w:start w:val="1"/>
      <w:numFmt w:val="decimal"/>
      <w:lvlText w:val="%4."/>
      <w:lvlJc w:val="left"/>
      <w:pPr>
        <w:ind w:left="2880" w:hanging="360"/>
      </w:pPr>
    </w:lvl>
    <w:lvl w:ilvl="4" w:tplc="94608172" w:tentative="1">
      <w:start w:val="1"/>
      <w:numFmt w:val="lowerLetter"/>
      <w:lvlText w:val="%5."/>
      <w:lvlJc w:val="left"/>
      <w:pPr>
        <w:ind w:left="3600" w:hanging="360"/>
      </w:pPr>
    </w:lvl>
    <w:lvl w:ilvl="5" w:tplc="94608172" w:tentative="1">
      <w:start w:val="1"/>
      <w:numFmt w:val="lowerRoman"/>
      <w:lvlText w:val="%6."/>
      <w:lvlJc w:val="right"/>
      <w:pPr>
        <w:ind w:left="4320" w:hanging="180"/>
      </w:pPr>
    </w:lvl>
    <w:lvl w:ilvl="6" w:tplc="94608172" w:tentative="1">
      <w:start w:val="1"/>
      <w:numFmt w:val="decimal"/>
      <w:lvlText w:val="%7."/>
      <w:lvlJc w:val="left"/>
      <w:pPr>
        <w:ind w:left="5040" w:hanging="360"/>
      </w:pPr>
    </w:lvl>
    <w:lvl w:ilvl="7" w:tplc="94608172" w:tentative="1">
      <w:start w:val="1"/>
      <w:numFmt w:val="lowerLetter"/>
      <w:lvlText w:val="%8."/>
      <w:lvlJc w:val="left"/>
      <w:pPr>
        <w:ind w:left="5760" w:hanging="360"/>
      </w:pPr>
    </w:lvl>
    <w:lvl w:ilvl="8" w:tplc="94608172" w:tentative="1">
      <w:start w:val="1"/>
      <w:numFmt w:val="lowerRoman"/>
      <w:lvlText w:val="%9."/>
      <w:lvlJc w:val="right"/>
      <w:pPr>
        <w:ind w:left="6480" w:hanging="180"/>
      </w:pPr>
    </w:lvl>
  </w:abstractNum>
  <w:abstractNum w:abstractNumId="1096">
    <w:multiLevelType w:val="hybridMultilevel"/>
    <w:lvl w:ilvl="0" w:tplc="50309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96">
    <w:abstractNumId w:val="1096"/>
  </w:num>
  <w:num w:numId="1097">
    <w:abstractNumId w:val="1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7735085" Type="http://schemas.openxmlformats.org/officeDocument/2006/relationships/comments" Target="comments.xml"/><Relationship Id="rId900812898" Type="http://schemas.microsoft.com/office/2011/relationships/commentsExtended" Target="commentsExtended.xml"/><Relationship Id="rId32800901" Type="http://schemas.openxmlformats.org/officeDocument/2006/relationships/image" Target="media/imgrId32800901.jpg"/><Relationship Id="rId97436aa020cf73519" Type="http://schemas.openxmlformats.org/officeDocument/2006/relationships/hyperlink" Target="https://www.engines.rehlko.com/" TargetMode="External"/><Relationship Id="rId37526aa020cf736b9" Type="http://schemas.openxmlformats.org/officeDocument/2006/relationships/hyperlink" Target="https://www.engines.rehlko.com/dealers" TargetMode="External"/><Relationship Id="rId72176aa020cf74191" Type="http://schemas.openxmlformats.org/officeDocument/2006/relationships/hyperlink" Target="https://www.engines.rehlko.com/" TargetMode="External"/><Relationship Id="rId41236aa020cf84c8a" Type="http://schemas.openxmlformats.org/officeDocument/2006/relationships/image" Target="media/imgrId41236aa020cf84c8a.png"/><Relationship Id="rId60146aa020cf90d0a" Type="http://schemas.openxmlformats.org/officeDocument/2006/relationships/image" Target="media/imgrId60146aa020cf90d0a.png"/><Relationship Id="rId44486aa020cf9d05e" Type="http://schemas.openxmlformats.org/officeDocument/2006/relationships/image" Target="media/imgrId44486aa020cf9d05e.png"/><Relationship Id="rId73216aa020cfb5c6e" Type="http://schemas.openxmlformats.org/officeDocument/2006/relationships/image" Target="media/imgrId73216aa020cfb5c6e.png"/><Relationship Id="rId26126aa020cfcb8d1" Type="http://schemas.openxmlformats.org/officeDocument/2006/relationships/image" Target="media/imgrId26126aa020cfcb8d1.png"/><Relationship Id="rId74276aa020cfe2220" Type="http://schemas.openxmlformats.org/officeDocument/2006/relationships/image" Target="media/imgrId74276aa020cfe2220.png"/><Relationship Id="rId10966aa020cff3a71" Type="http://schemas.openxmlformats.org/officeDocument/2006/relationships/image" Target="media/imgrId10966aa020cff3a71.png"/><Relationship Id="rId91026aa020d00c315" Type="http://schemas.openxmlformats.org/officeDocument/2006/relationships/image" Target="media/imgrId91026aa020d00c315.png"/><Relationship Id="rId34116aa020d01ad4d" Type="http://schemas.openxmlformats.org/officeDocument/2006/relationships/image" Target="media/imgrId34116aa020d01ad4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2800901" Type="http://schemas.openxmlformats.org/officeDocument/2006/relationships/image" Target="media/imgrId328009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2800901" Type="http://schemas.openxmlformats.org/officeDocument/2006/relationships/image" Target="media/imgrId328009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2800901" Type="http://schemas.openxmlformats.org/officeDocument/2006/relationships/image" Target="media/imgrId328009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2800901" Type="http://schemas.openxmlformats.org/officeDocument/2006/relationships/image" Target="media/imgrId328009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2800901" Type="http://schemas.openxmlformats.org/officeDocument/2006/relationships/image" Target="media/imgrId328009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2800901" Type="http://schemas.openxmlformats.org/officeDocument/2006/relationships/image" Target="media/imgrId328009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