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1950945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605598"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5027544" w:name="ctxt"/>
    <w:bookmarkEnd w:id="4502754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89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389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89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1306aa020e77e90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4446aa020e77eab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389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6106aa020e77f58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69762235" name="name90886aa020e78b535"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5316aa020e78b53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15762719" name="name68666aa020e795b85"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31546aa020e795b82"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5753634" name="name64416aa020e7a05f1"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10626aa020e7a05ec"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7027526" name="name73266aa020e7b6ae8"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1136aa020e7b6ae4"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5210372" name="name42936aa020e7cc2c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1716aa020e7cc2c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91557750" name="name98306aa020e7e047e"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3966aa020e7e047a"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4961736" name="name93876aa020e812f88"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0826aa020e812f8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0215628" name="name79946aa020e8206ad"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0186aa020e8206a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3112655" name="name81786aa020e82aebf"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6276aa020e82aebb"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892">
    <w:multiLevelType w:val="hybridMultilevel"/>
    <w:lvl w:ilvl="0" w:tplc="11778454">
      <w:start w:val="1"/>
      <w:numFmt w:val="decimal"/>
      <w:lvlText w:val="%1."/>
      <w:lvlJc w:val="left"/>
      <w:pPr>
        <w:ind w:left="720" w:hanging="360"/>
      </w:pPr>
    </w:lvl>
    <w:lvl w:ilvl="1" w:tplc="11778454" w:tentative="1">
      <w:start w:val="1"/>
      <w:numFmt w:val="lowerLetter"/>
      <w:lvlText w:val="%2."/>
      <w:lvlJc w:val="left"/>
      <w:pPr>
        <w:ind w:left="1440" w:hanging="360"/>
      </w:pPr>
    </w:lvl>
    <w:lvl w:ilvl="2" w:tplc="11778454" w:tentative="1">
      <w:start w:val="1"/>
      <w:numFmt w:val="lowerRoman"/>
      <w:lvlText w:val="%3."/>
      <w:lvlJc w:val="right"/>
      <w:pPr>
        <w:ind w:left="2160" w:hanging="180"/>
      </w:pPr>
    </w:lvl>
    <w:lvl w:ilvl="3" w:tplc="11778454" w:tentative="1">
      <w:start w:val="1"/>
      <w:numFmt w:val="decimal"/>
      <w:lvlText w:val="%4."/>
      <w:lvlJc w:val="left"/>
      <w:pPr>
        <w:ind w:left="2880" w:hanging="360"/>
      </w:pPr>
    </w:lvl>
    <w:lvl w:ilvl="4" w:tplc="11778454" w:tentative="1">
      <w:start w:val="1"/>
      <w:numFmt w:val="lowerLetter"/>
      <w:lvlText w:val="%5."/>
      <w:lvlJc w:val="left"/>
      <w:pPr>
        <w:ind w:left="3600" w:hanging="360"/>
      </w:pPr>
    </w:lvl>
    <w:lvl w:ilvl="5" w:tplc="11778454" w:tentative="1">
      <w:start w:val="1"/>
      <w:numFmt w:val="lowerRoman"/>
      <w:lvlText w:val="%6."/>
      <w:lvlJc w:val="right"/>
      <w:pPr>
        <w:ind w:left="4320" w:hanging="180"/>
      </w:pPr>
    </w:lvl>
    <w:lvl w:ilvl="6" w:tplc="11778454" w:tentative="1">
      <w:start w:val="1"/>
      <w:numFmt w:val="decimal"/>
      <w:lvlText w:val="%7."/>
      <w:lvlJc w:val="left"/>
      <w:pPr>
        <w:ind w:left="5040" w:hanging="360"/>
      </w:pPr>
    </w:lvl>
    <w:lvl w:ilvl="7" w:tplc="11778454" w:tentative="1">
      <w:start w:val="1"/>
      <w:numFmt w:val="lowerLetter"/>
      <w:lvlText w:val="%8."/>
      <w:lvlJc w:val="left"/>
      <w:pPr>
        <w:ind w:left="5760" w:hanging="360"/>
      </w:pPr>
    </w:lvl>
    <w:lvl w:ilvl="8" w:tplc="11778454" w:tentative="1">
      <w:start w:val="1"/>
      <w:numFmt w:val="lowerRoman"/>
      <w:lvlText w:val="%9."/>
      <w:lvlJc w:val="right"/>
      <w:pPr>
        <w:ind w:left="6480" w:hanging="180"/>
      </w:pPr>
    </w:lvl>
  </w:abstractNum>
  <w:abstractNum w:abstractNumId="3891">
    <w:multiLevelType w:val="hybridMultilevel"/>
    <w:lvl w:ilvl="0" w:tplc="81001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891">
    <w:abstractNumId w:val="3891"/>
  </w:num>
  <w:num w:numId="3892">
    <w:abstractNumId w:val="3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93849140" Type="http://schemas.openxmlformats.org/officeDocument/2006/relationships/comments" Target="comments.xml"/><Relationship Id="rId877326570" Type="http://schemas.microsoft.com/office/2011/relationships/commentsExtended" Target="commentsExtended.xml"/><Relationship Id="rId73605598" Type="http://schemas.openxmlformats.org/officeDocument/2006/relationships/image" Target="media/imgrId73605598.jpg"/><Relationship Id="rId51306aa020e77e90c" Type="http://schemas.openxmlformats.org/officeDocument/2006/relationships/hyperlink" Target="https://www.engines.rehlko.com/" TargetMode="External"/><Relationship Id="rId84446aa020e77eab3" Type="http://schemas.openxmlformats.org/officeDocument/2006/relationships/hyperlink" Target="https://www.engines.rehlko.com/dealers" TargetMode="External"/><Relationship Id="rId26106aa020e77f582" Type="http://schemas.openxmlformats.org/officeDocument/2006/relationships/hyperlink" Target="https://www.engines.rehlko.com/" TargetMode="External"/><Relationship Id="rId85316aa020e78b531" Type="http://schemas.openxmlformats.org/officeDocument/2006/relationships/image" Target="media/imgrId85316aa020e78b531.png"/><Relationship Id="rId31546aa020e795b82" Type="http://schemas.openxmlformats.org/officeDocument/2006/relationships/image" Target="media/imgrId31546aa020e795b82.png"/><Relationship Id="rId10626aa020e7a05ec" Type="http://schemas.openxmlformats.org/officeDocument/2006/relationships/image" Target="media/imgrId10626aa020e7a05ec.png"/><Relationship Id="rId71136aa020e7b6ae4" Type="http://schemas.openxmlformats.org/officeDocument/2006/relationships/image" Target="media/imgrId71136aa020e7b6ae4.png"/><Relationship Id="rId31716aa020e7cc2cb" Type="http://schemas.openxmlformats.org/officeDocument/2006/relationships/image" Target="media/imgrId31716aa020e7cc2cb.png"/><Relationship Id="rId43966aa020e7e047a" Type="http://schemas.openxmlformats.org/officeDocument/2006/relationships/image" Target="media/imgrId43966aa020e7e047a.png"/><Relationship Id="rId40826aa020e812f82" Type="http://schemas.openxmlformats.org/officeDocument/2006/relationships/image" Target="media/imgrId40826aa020e812f82.png"/><Relationship Id="rId30186aa020e8206a8" Type="http://schemas.openxmlformats.org/officeDocument/2006/relationships/image" Target="media/imgrId30186aa020e8206a8.png"/><Relationship Id="rId76276aa020e82aebb" Type="http://schemas.openxmlformats.org/officeDocument/2006/relationships/image" Target="media/imgrId76276aa020e82aeb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605598" Type="http://schemas.openxmlformats.org/officeDocument/2006/relationships/image" Target="media/imgrId7360559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605598" Type="http://schemas.openxmlformats.org/officeDocument/2006/relationships/image" Target="media/imgrId7360559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605598" Type="http://schemas.openxmlformats.org/officeDocument/2006/relationships/image" Target="media/imgrId7360559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605598" Type="http://schemas.openxmlformats.org/officeDocument/2006/relationships/image" Target="media/imgrId7360559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605598" Type="http://schemas.openxmlformats.org/officeDocument/2006/relationships/image" Target="media/imgrId7360559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605598" Type="http://schemas.openxmlformats.org/officeDocument/2006/relationships/image" Target="media/imgrId7360559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