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2738811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900128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8712156" w:name="ctxt"/>
    <w:bookmarkEnd w:id="9871215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23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23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823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823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823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823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823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823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823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23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0136aa020dba888e"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8716aa020dba8a3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823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7096aa020dba965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59681489" name="name45506aa020dbb479a"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4786aa020dbb479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88311586" name="name11226aa020dbbb20e"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29726aa020dbbb20b"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8192174" name="name55346aa020dbc847e"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20116aa020dbc847b"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1629655" name="name74016aa020dbd8ff1"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13176aa020dbd8fe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3070030" name="name26876aa020dbee0c1"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0376aa020dbee0be"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609728" name="name27636aa020dc0d8e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1996aa020dc0d8e2"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3472971" name="name33256aa020dc1a76a"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67766aa020dc1a76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5611393" name="name59996aa020dc2718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4786aa020dc2718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7705416" name="name16846aa020dc31d9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8036aa020dc31d8e"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240">
    <w:multiLevelType w:val="hybridMultilevel"/>
    <w:lvl w:ilvl="0" w:tplc="53763408">
      <w:start w:val="1"/>
      <w:numFmt w:val="decimal"/>
      <w:lvlText w:val="%1."/>
      <w:lvlJc w:val="left"/>
      <w:pPr>
        <w:ind w:left="720" w:hanging="360"/>
      </w:pPr>
    </w:lvl>
    <w:lvl w:ilvl="1" w:tplc="53763408" w:tentative="1">
      <w:start w:val="1"/>
      <w:numFmt w:val="lowerLetter"/>
      <w:lvlText w:val="%2."/>
      <w:lvlJc w:val="left"/>
      <w:pPr>
        <w:ind w:left="1440" w:hanging="360"/>
      </w:pPr>
    </w:lvl>
    <w:lvl w:ilvl="2" w:tplc="53763408" w:tentative="1">
      <w:start w:val="1"/>
      <w:numFmt w:val="lowerRoman"/>
      <w:lvlText w:val="%3."/>
      <w:lvlJc w:val="right"/>
      <w:pPr>
        <w:ind w:left="2160" w:hanging="180"/>
      </w:pPr>
    </w:lvl>
    <w:lvl w:ilvl="3" w:tplc="53763408" w:tentative="1">
      <w:start w:val="1"/>
      <w:numFmt w:val="decimal"/>
      <w:lvlText w:val="%4."/>
      <w:lvlJc w:val="left"/>
      <w:pPr>
        <w:ind w:left="2880" w:hanging="360"/>
      </w:pPr>
    </w:lvl>
    <w:lvl w:ilvl="4" w:tplc="53763408" w:tentative="1">
      <w:start w:val="1"/>
      <w:numFmt w:val="lowerLetter"/>
      <w:lvlText w:val="%5."/>
      <w:lvlJc w:val="left"/>
      <w:pPr>
        <w:ind w:left="3600" w:hanging="360"/>
      </w:pPr>
    </w:lvl>
    <w:lvl w:ilvl="5" w:tplc="53763408" w:tentative="1">
      <w:start w:val="1"/>
      <w:numFmt w:val="lowerRoman"/>
      <w:lvlText w:val="%6."/>
      <w:lvlJc w:val="right"/>
      <w:pPr>
        <w:ind w:left="4320" w:hanging="180"/>
      </w:pPr>
    </w:lvl>
    <w:lvl w:ilvl="6" w:tplc="53763408" w:tentative="1">
      <w:start w:val="1"/>
      <w:numFmt w:val="decimal"/>
      <w:lvlText w:val="%7."/>
      <w:lvlJc w:val="left"/>
      <w:pPr>
        <w:ind w:left="5040" w:hanging="360"/>
      </w:pPr>
    </w:lvl>
    <w:lvl w:ilvl="7" w:tplc="53763408" w:tentative="1">
      <w:start w:val="1"/>
      <w:numFmt w:val="lowerLetter"/>
      <w:lvlText w:val="%8."/>
      <w:lvlJc w:val="left"/>
      <w:pPr>
        <w:ind w:left="5760" w:hanging="360"/>
      </w:pPr>
    </w:lvl>
    <w:lvl w:ilvl="8" w:tplc="53763408" w:tentative="1">
      <w:start w:val="1"/>
      <w:numFmt w:val="lowerRoman"/>
      <w:lvlText w:val="%9."/>
      <w:lvlJc w:val="right"/>
      <w:pPr>
        <w:ind w:left="6480" w:hanging="180"/>
      </w:pPr>
    </w:lvl>
  </w:abstractNum>
  <w:abstractNum w:abstractNumId="8239">
    <w:multiLevelType w:val="hybridMultilevel"/>
    <w:lvl w:ilvl="0" w:tplc="44462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239">
    <w:abstractNumId w:val="8239"/>
  </w:num>
  <w:num w:numId="8240">
    <w:abstractNumId w:val="8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9441969" Type="http://schemas.openxmlformats.org/officeDocument/2006/relationships/comments" Target="comments.xml"/><Relationship Id="rId669958076" Type="http://schemas.microsoft.com/office/2011/relationships/commentsExtended" Target="commentsExtended.xml"/><Relationship Id="rId99001280" Type="http://schemas.openxmlformats.org/officeDocument/2006/relationships/image" Target="media/imgrId99001280.jpg"/><Relationship Id="rId80136aa020dba888e" Type="http://schemas.openxmlformats.org/officeDocument/2006/relationships/hyperlink" Target="https://www.engines.rehlko.com/" TargetMode="External"/><Relationship Id="rId68716aa020dba8a3f" Type="http://schemas.openxmlformats.org/officeDocument/2006/relationships/hyperlink" Target="https://www.engines.rehlko.com/dealers" TargetMode="External"/><Relationship Id="rId27096aa020dba965a" Type="http://schemas.openxmlformats.org/officeDocument/2006/relationships/hyperlink" Target="https://www.engines.rehlko.com/" TargetMode="External"/><Relationship Id="rId34786aa020dbb4796" Type="http://schemas.openxmlformats.org/officeDocument/2006/relationships/image" Target="media/imgrId34786aa020dbb4796.png"/><Relationship Id="rId29726aa020dbbb20b" Type="http://schemas.openxmlformats.org/officeDocument/2006/relationships/image" Target="media/imgrId29726aa020dbbb20b.png"/><Relationship Id="rId20116aa020dbc847b" Type="http://schemas.openxmlformats.org/officeDocument/2006/relationships/image" Target="media/imgrId20116aa020dbc847b.png"/><Relationship Id="rId13176aa020dbd8fed" Type="http://schemas.openxmlformats.org/officeDocument/2006/relationships/image" Target="media/imgrId13176aa020dbd8fed.png"/><Relationship Id="rId40376aa020dbee0be" Type="http://schemas.openxmlformats.org/officeDocument/2006/relationships/image" Target="media/imgrId40376aa020dbee0be.png"/><Relationship Id="rId31996aa020dc0d8e2" Type="http://schemas.openxmlformats.org/officeDocument/2006/relationships/image" Target="media/imgrId31996aa020dc0d8e2.png"/><Relationship Id="rId67766aa020dc1a765" Type="http://schemas.openxmlformats.org/officeDocument/2006/relationships/image" Target="media/imgrId67766aa020dc1a765.png"/><Relationship Id="rId14786aa020dc27184" Type="http://schemas.openxmlformats.org/officeDocument/2006/relationships/image" Target="media/imgrId14786aa020dc27184.png"/><Relationship Id="rId78036aa020dc31d8e" Type="http://schemas.openxmlformats.org/officeDocument/2006/relationships/image" Target="media/imgrId78036aa020dc31d8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9001280" Type="http://schemas.openxmlformats.org/officeDocument/2006/relationships/image" Target="media/imgrId990012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9001280" Type="http://schemas.openxmlformats.org/officeDocument/2006/relationships/image" Target="media/imgrId990012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9001280" Type="http://schemas.openxmlformats.org/officeDocument/2006/relationships/image" Target="media/imgrId990012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9001280" Type="http://schemas.openxmlformats.org/officeDocument/2006/relationships/image" Target="media/imgrId990012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9001280" Type="http://schemas.openxmlformats.org/officeDocument/2006/relationships/image" Target="media/imgrId990012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9001280" Type="http://schemas.openxmlformats.org/officeDocument/2006/relationships/image" Target="media/imgrId990012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