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2889142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9348551"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5829883" w:name="ctxt"/>
    <w:bookmarkEnd w:id="3582988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0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00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00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00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00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00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00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00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00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0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9076aa02d89be5f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9666aa02d89be7a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00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81086aa02d89bf27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43579938" name="name72916aa02d89ccf96"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56486aa02d89ccf9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57429917" name="name12466aa02d89d35ee"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47036aa02d89d35eb"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4618232" name="name26026aa02d89dcc26"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70716aa02d89dcc22"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47794885" name="name63856aa02d89ec6d1"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1056aa02d89ec6c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62486986" name="name56816aa02d8a0c0c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8176aa02d8a0c0ca"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21554532" name="name99966aa02d8a1e321"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6956aa02d8a1e31d"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0300517" name="name11786aa02d8a2b350"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0426aa02d8a2b34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1405809" name="name76576aa02d8a354d4"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3176aa02d8a354d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6057274" name="name52586aa02d8a42bf4"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3316aa02d8a42bf0"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10">
    <w:multiLevelType w:val="hybridMultilevel"/>
    <w:lvl w:ilvl="0" w:tplc="77195431">
      <w:start w:val="1"/>
      <w:numFmt w:val="decimal"/>
      <w:lvlText w:val="%1."/>
      <w:lvlJc w:val="left"/>
      <w:pPr>
        <w:ind w:left="720" w:hanging="360"/>
      </w:pPr>
    </w:lvl>
    <w:lvl w:ilvl="1" w:tplc="77195431" w:tentative="1">
      <w:start w:val="1"/>
      <w:numFmt w:val="lowerLetter"/>
      <w:lvlText w:val="%2."/>
      <w:lvlJc w:val="left"/>
      <w:pPr>
        <w:ind w:left="1440" w:hanging="360"/>
      </w:pPr>
    </w:lvl>
    <w:lvl w:ilvl="2" w:tplc="77195431" w:tentative="1">
      <w:start w:val="1"/>
      <w:numFmt w:val="lowerRoman"/>
      <w:lvlText w:val="%3."/>
      <w:lvlJc w:val="right"/>
      <w:pPr>
        <w:ind w:left="2160" w:hanging="180"/>
      </w:pPr>
    </w:lvl>
    <w:lvl w:ilvl="3" w:tplc="77195431" w:tentative="1">
      <w:start w:val="1"/>
      <w:numFmt w:val="decimal"/>
      <w:lvlText w:val="%4."/>
      <w:lvlJc w:val="left"/>
      <w:pPr>
        <w:ind w:left="2880" w:hanging="360"/>
      </w:pPr>
    </w:lvl>
    <w:lvl w:ilvl="4" w:tplc="77195431" w:tentative="1">
      <w:start w:val="1"/>
      <w:numFmt w:val="lowerLetter"/>
      <w:lvlText w:val="%5."/>
      <w:lvlJc w:val="left"/>
      <w:pPr>
        <w:ind w:left="3600" w:hanging="360"/>
      </w:pPr>
    </w:lvl>
    <w:lvl w:ilvl="5" w:tplc="77195431" w:tentative="1">
      <w:start w:val="1"/>
      <w:numFmt w:val="lowerRoman"/>
      <w:lvlText w:val="%6."/>
      <w:lvlJc w:val="right"/>
      <w:pPr>
        <w:ind w:left="4320" w:hanging="180"/>
      </w:pPr>
    </w:lvl>
    <w:lvl w:ilvl="6" w:tplc="77195431" w:tentative="1">
      <w:start w:val="1"/>
      <w:numFmt w:val="decimal"/>
      <w:lvlText w:val="%7."/>
      <w:lvlJc w:val="left"/>
      <w:pPr>
        <w:ind w:left="5040" w:hanging="360"/>
      </w:pPr>
    </w:lvl>
    <w:lvl w:ilvl="7" w:tplc="77195431" w:tentative="1">
      <w:start w:val="1"/>
      <w:numFmt w:val="lowerLetter"/>
      <w:lvlText w:val="%8."/>
      <w:lvlJc w:val="left"/>
      <w:pPr>
        <w:ind w:left="5760" w:hanging="360"/>
      </w:pPr>
    </w:lvl>
    <w:lvl w:ilvl="8" w:tplc="77195431" w:tentative="1">
      <w:start w:val="1"/>
      <w:numFmt w:val="lowerRoman"/>
      <w:lvlText w:val="%9."/>
      <w:lvlJc w:val="right"/>
      <w:pPr>
        <w:ind w:left="6480" w:hanging="180"/>
      </w:pPr>
    </w:lvl>
  </w:abstractNum>
  <w:abstractNum w:abstractNumId="1009">
    <w:multiLevelType w:val="hybridMultilevel"/>
    <w:lvl w:ilvl="0" w:tplc="54712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09">
    <w:abstractNumId w:val="1009"/>
  </w:num>
  <w:num w:numId="1010">
    <w:abstractNumId w:val="1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81734128" Type="http://schemas.openxmlformats.org/officeDocument/2006/relationships/comments" Target="comments.xml"/><Relationship Id="rId520967337" Type="http://schemas.microsoft.com/office/2011/relationships/commentsExtended" Target="commentsExtended.xml"/><Relationship Id="rId59348551" Type="http://schemas.openxmlformats.org/officeDocument/2006/relationships/image" Target="media/imgrId59348551.jpg"/><Relationship Id="rId39076aa02d89be5f8" Type="http://schemas.openxmlformats.org/officeDocument/2006/relationships/hyperlink" Target="https://www.engines.rehlko.com/" TargetMode="External"/><Relationship Id="rId49666aa02d89be7af" Type="http://schemas.openxmlformats.org/officeDocument/2006/relationships/hyperlink" Target="https://www.engines.rehlko.com/dealers" TargetMode="External"/><Relationship Id="rId81086aa02d89bf27b" Type="http://schemas.openxmlformats.org/officeDocument/2006/relationships/hyperlink" Target="https://www.engines.rehlko.com/" TargetMode="External"/><Relationship Id="rId56486aa02d89ccf93" Type="http://schemas.openxmlformats.org/officeDocument/2006/relationships/image" Target="media/imgrId56486aa02d89ccf93.png"/><Relationship Id="rId47036aa02d89d35eb" Type="http://schemas.openxmlformats.org/officeDocument/2006/relationships/image" Target="media/imgrId47036aa02d89d35eb.png"/><Relationship Id="rId70716aa02d89dcc22" Type="http://schemas.openxmlformats.org/officeDocument/2006/relationships/image" Target="media/imgrId70716aa02d89dcc22.png"/><Relationship Id="rId31056aa02d89ec6cd" Type="http://schemas.openxmlformats.org/officeDocument/2006/relationships/image" Target="media/imgrId31056aa02d89ec6cd.png"/><Relationship Id="rId88176aa02d8a0c0ca" Type="http://schemas.openxmlformats.org/officeDocument/2006/relationships/image" Target="media/imgrId88176aa02d8a0c0ca.png"/><Relationship Id="rId46956aa02d8a1e31d" Type="http://schemas.openxmlformats.org/officeDocument/2006/relationships/image" Target="media/imgrId46956aa02d8a1e31d.png"/><Relationship Id="rId50426aa02d8a2b34d" Type="http://schemas.openxmlformats.org/officeDocument/2006/relationships/image" Target="media/imgrId50426aa02d8a2b34d.png"/><Relationship Id="rId93176aa02d8a354d1" Type="http://schemas.openxmlformats.org/officeDocument/2006/relationships/image" Target="media/imgrId93176aa02d8a354d1.png"/><Relationship Id="rId33316aa02d8a42bf0" Type="http://schemas.openxmlformats.org/officeDocument/2006/relationships/image" Target="media/imgrId33316aa02d8a42bf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9348551" Type="http://schemas.openxmlformats.org/officeDocument/2006/relationships/image" Target="media/imgrId5934855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9348551" Type="http://schemas.openxmlformats.org/officeDocument/2006/relationships/image" Target="media/imgrId5934855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9348551" Type="http://schemas.openxmlformats.org/officeDocument/2006/relationships/image" Target="media/imgrId5934855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9348551" Type="http://schemas.openxmlformats.org/officeDocument/2006/relationships/image" Target="media/imgrId5934855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9348551" Type="http://schemas.openxmlformats.org/officeDocument/2006/relationships/image" Target="media/imgrId5934855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9348551" Type="http://schemas.openxmlformats.org/officeDocument/2006/relationships/image" Target="media/imgrId5934855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