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6LD 360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6LD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6LD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8192570" w:name="ctxt"/>
    <w:bookmarkEnd w:id="9819257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6LD 360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Aspirazione e Scarico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3876aa02d9f54ae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Biella_Pistone_Cilindro_Albero Gomito_Volano_Basamento_Flangiatura_Piedi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9186aa02d9f5512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-Testa_Cappello Bilancere_Valvole_Distribuzione_Regolatore Giri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5436aa02d9f5572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Comandi_Circuito Lubrificante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3816aa02d9f55d0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Circuito Combustibile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9876aa02d9f562e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Raffreddamento_Avviamento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6206aa02d9f568e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2116aa02d9f56ec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3093">
    <w:multiLevelType w:val="hybridMultilevel"/>
    <w:lvl w:ilvl="0" w:tplc="10278868">
      <w:start w:val="1"/>
      <w:numFmt w:val="decimal"/>
      <w:lvlText w:val="%1."/>
      <w:lvlJc w:val="left"/>
      <w:pPr>
        <w:ind w:left="720" w:hanging="360"/>
      </w:pPr>
    </w:lvl>
    <w:lvl w:ilvl="1" w:tplc="10278868" w:tentative="1">
      <w:start w:val="1"/>
      <w:numFmt w:val="lowerLetter"/>
      <w:lvlText w:val="%2."/>
      <w:lvlJc w:val="left"/>
      <w:pPr>
        <w:ind w:left="1440" w:hanging="360"/>
      </w:pPr>
    </w:lvl>
    <w:lvl w:ilvl="2" w:tplc="10278868" w:tentative="1">
      <w:start w:val="1"/>
      <w:numFmt w:val="lowerRoman"/>
      <w:lvlText w:val="%3."/>
      <w:lvlJc w:val="right"/>
      <w:pPr>
        <w:ind w:left="2160" w:hanging="180"/>
      </w:pPr>
    </w:lvl>
    <w:lvl w:ilvl="3" w:tplc="10278868" w:tentative="1">
      <w:start w:val="1"/>
      <w:numFmt w:val="decimal"/>
      <w:lvlText w:val="%4."/>
      <w:lvlJc w:val="left"/>
      <w:pPr>
        <w:ind w:left="2880" w:hanging="360"/>
      </w:pPr>
    </w:lvl>
    <w:lvl w:ilvl="4" w:tplc="10278868" w:tentative="1">
      <w:start w:val="1"/>
      <w:numFmt w:val="lowerLetter"/>
      <w:lvlText w:val="%5."/>
      <w:lvlJc w:val="left"/>
      <w:pPr>
        <w:ind w:left="3600" w:hanging="360"/>
      </w:pPr>
    </w:lvl>
    <w:lvl w:ilvl="5" w:tplc="10278868" w:tentative="1">
      <w:start w:val="1"/>
      <w:numFmt w:val="lowerRoman"/>
      <w:lvlText w:val="%6."/>
      <w:lvlJc w:val="right"/>
      <w:pPr>
        <w:ind w:left="4320" w:hanging="180"/>
      </w:pPr>
    </w:lvl>
    <w:lvl w:ilvl="6" w:tplc="10278868" w:tentative="1">
      <w:start w:val="1"/>
      <w:numFmt w:val="decimal"/>
      <w:lvlText w:val="%7."/>
      <w:lvlJc w:val="left"/>
      <w:pPr>
        <w:ind w:left="5040" w:hanging="360"/>
      </w:pPr>
    </w:lvl>
    <w:lvl w:ilvl="7" w:tplc="10278868" w:tentative="1">
      <w:start w:val="1"/>
      <w:numFmt w:val="lowerLetter"/>
      <w:lvlText w:val="%8."/>
      <w:lvlJc w:val="left"/>
      <w:pPr>
        <w:ind w:left="5760" w:hanging="360"/>
      </w:pPr>
    </w:lvl>
    <w:lvl w:ilvl="8" w:tplc="102788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92">
    <w:multiLevelType w:val="hybridMultilevel"/>
    <w:lvl w:ilvl="0" w:tplc="440994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3092">
    <w:abstractNumId w:val="13092"/>
  </w:num>
  <w:num w:numId="13093">
    <w:abstractNumId w:val="130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23591976" Type="http://schemas.openxmlformats.org/officeDocument/2006/relationships/comments" Target="comments.xml"/><Relationship Id="rId742627809" Type="http://schemas.microsoft.com/office/2011/relationships/commentsExtended" Target="commentsExtended.xml"/><Relationship Id="rId73876aa02d9f54ae3" Type="http://schemas.openxmlformats.org/officeDocument/2006/relationships/hyperlink" Target="https://iservice.lombardini.it/documents/Manuals/8558/a_-_aspirazione_e_scarico.pdf" TargetMode="External"/><Relationship Id="rId99186aa02d9f55125" Type="http://schemas.openxmlformats.org/officeDocument/2006/relationships/hyperlink" Target="https://iservice.lombardini.it/documents/Manuals/8559/b_-_bietta-pist-cilindro-asam-flangi-piedi.pdf" TargetMode="External"/><Relationship Id="rId65436aa02d9f55724" Type="http://schemas.openxmlformats.org/officeDocument/2006/relationships/hyperlink" Target="https://iservice.lombardini.it/documents/Manuals/8560/c_-_testa-cappello_bil-valv-distri-reg_giri.pdf" TargetMode="External"/><Relationship Id="rId93816aa02d9f55d04" Type="http://schemas.openxmlformats.org/officeDocument/2006/relationships/hyperlink" Target="https://iservice.lombardini.it/documents/Manuals/8561/d_-_comandi-circuito_lubrificazione.pdf" TargetMode="External"/><Relationship Id="rId79876aa02d9f562ec" Type="http://schemas.openxmlformats.org/officeDocument/2006/relationships/hyperlink" Target="https://iservice.lombardini.it/documents/Manuals/8555/e_-_circuito_combustibile.pdf" TargetMode="External"/><Relationship Id="rId26206aa02d9f568e0" Type="http://schemas.openxmlformats.org/officeDocument/2006/relationships/hyperlink" Target="https://iservice.lombardini.it/documents/Manuals/8556/f_-_raffreddamento-avviamento.pdf" TargetMode="External"/><Relationship Id="rId62116aa02d9f56ecb" Type="http://schemas.openxmlformats.org/officeDocument/2006/relationships/hyperlink" Target="https://iservice.lombardini.it/documents/Manuals/8557/z_-_blocco_motore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