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303317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69868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9445846" w:name="ctxt"/>
    <w:bookmarkEnd w:id="39445846"/>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3550"/>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3550"/>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3550"/>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3550"/>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3550"/>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355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3550"/>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3550"/>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3550"/>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3550"/>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749861767726a0eb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04361767726a0fa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3550"/>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141461767726a122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p>
      <w:pPr>
        <w:widowControl w:val="on"/>
        <w:pBdr/>
        <w:spacing w:before="225" w:after="225" w:line="262" w:lineRule="auto"/>
        <w:ind w:left="0" w:right="0"/>
        <w:jc w:val="left"/>
        <w:textDirection w:val="lrTb"/>
      </w:pPr>
      <w:r>
        <w:drawing>
          <wp:inline distT="0" distB="0" distL="0" distR="0">
            <wp:extent cx="4752000" cy="6516000"/>
            <wp:effectExtent b="0" l="0" r="0" t="0"/>
            <wp:docPr id="6859054" name="name1110617677271b919"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9744617677271b91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7258351" name="name2769617677273a01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6596176772739ff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Tubo scarico dalla turbina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Mar>
              <w:top w:w="150" w:type="dxa"/>
              <w:left w:w="150" w:type="dxa"/>
              <w:bottom w:w="150" w:type="dxa"/>
              <w:right w:w="150" w:type="dxa"/>
            </w:tcMar>
            <w:textDirection w:val="lrTb"/>
            <w:vAlign w:val="top"/>
          </w:tcPr>
          <w:p>
            <w:pPr>
              <w:numPr>
                <w:ilvl w:val="0"/>
                <w:numId w:val="13550"/>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3550"/>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3550"/>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71510519" name="name71336176772751fee"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37516176772751fe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50262902" name="name57216176772765615"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9570617677276560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3703811" name="name9837617677278560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26761767727855fc"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95667677" name="name8196617677279de1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805617677279de0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77731070" name="name670661767727bc5a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03061767727bc57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551">
    <w:multiLevelType w:val="hybridMultilevel"/>
    <w:lvl w:ilvl="0" w:tplc="26865416">
      <w:start w:val="1"/>
      <w:numFmt w:val="decimal"/>
      <w:lvlText w:val="%1."/>
      <w:lvlJc w:val="left"/>
      <w:pPr>
        <w:ind w:left="720" w:hanging="360"/>
      </w:pPr>
    </w:lvl>
    <w:lvl w:ilvl="1" w:tplc="26865416" w:tentative="1">
      <w:start w:val="1"/>
      <w:numFmt w:val="lowerLetter"/>
      <w:lvlText w:val="%2."/>
      <w:lvlJc w:val="left"/>
      <w:pPr>
        <w:ind w:left="1440" w:hanging="360"/>
      </w:pPr>
    </w:lvl>
    <w:lvl w:ilvl="2" w:tplc="26865416" w:tentative="1">
      <w:start w:val="1"/>
      <w:numFmt w:val="lowerRoman"/>
      <w:lvlText w:val="%3."/>
      <w:lvlJc w:val="right"/>
      <w:pPr>
        <w:ind w:left="2160" w:hanging="180"/>
      </w:pPr>
    </w:lvl>
    <w:lvl w:ilvl="3" w:tplc="26865416" w:tentative="1">
      <w:start w:val="1"/>
      <w:numFmt w:val="decimal"/>
      <w:lvlText w:val="%4."/>
      <w:lvlJc w:val="left"/>
      <w:pPr>
        <w:ind w:left="2880" w:hanging="360"/>
      </w:pPr>
    </w:lvl>
    <w:lvl w:ilvl="4" w:tplc="26865416" w:tentative="1">
      <w:start w:val="1"/>
      <w:numFmt w:val="lowerLetter"/>
      <w:lvlText w:val="%5."/>
      <w:lvlJc w:val="left"/>
      <w:pPr>
        <w:ind w:left="3600" w:hanging="360"/>
      </w:pPr>
    </w:lvl>
    <w:lvl w:ilvl="5" w:tplc="26865416" w:tentative="1">
      <w:start w:val="1"/>
      <w:numFmt w:val="lowerRoman"/>
      <w:lvlText w:val="%6."/>
      <w:lvlJc w:val="right"/>
      <w:pPr>
        <w:ind w:left="4320" w:hanging="180"/>
      </w:pPr>
    </w:lvl>
    <w:lvl w:ilvl="6" w:tplc="26865416" w:tentative="1">
      <w:start w:val="1"/>
      <w:numFmt w:val="decimal"/>
      <w:lvlText w:val="%7."/>
      <w:lvlJc w:val="left"/>
      <w:pPr>
        <w:ind w:left="5040" w:hanging="360"/>
      </w:pPr>
    </w:lvl>
    <w:lvl w:ilvl="7" w:tplc="26865416" w:tentative="1">
      <w:start w:val="1"/>
      <w:numFmt w:val="lowerLetter"/>
      <w:lvlText w:val="%8."/>
      <w:lvlJc w:val="left"/>
      <w:pPr>
        <w:ind w:left="5760" w:hanging="360"/>
      </w:pPr>
    </w:lvl>
    <w:lvl w:ilvl="8" w:tplc="26865416" w:tentative="1">
      <w:start w:val="1"/>
      <w:numFmt w:val="lowerRoman"/>
      <w:lvlText w:val="%9."/>
      <w:lvlJc w:val="right"/>
      <w:pPr>
        <w:ind w:left="6480" w:hanging="180"/>
      </w:pPr>
    </w:lvl>
  </w:abstractNum>
  <w:abstractNum w:abstractNumId="13550">
    <w:multiLevelType w:val="hybridMultilevel"/>
    <w:lvl w:ilvl="0" w:tplc="843145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550">
    <w:abstractNumId w:val="13550"/>
  </w:num>
  <w:num w:numId="13551">
    <w:abstractNumId w:val="135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5710885" Type="http://schemas.openxmlformats.org/officeDocument/2006/relationships/comments" Target="comments.xml"/><Relationship Id="rId863925157" Type="http://schemas.microsoft.com/office/2011/relationships/commentsExtended" Target="commentsExtended.xml"/><Relationship Id="rId79698682" Type="http://schemas.openxmlformats.org/officeDocument/2006/relationships/image" Target="media/imgrId79698682.jpg"/><Relationship Id="rId749861767726a0eb2" Type="http://schemas.openxmlformats.org/officeDocument/2006/relationships/hyperlink" Target="http://www.kohlerengines.com/home.htm" TargetMode="External"/><Relationship Id="rId104361767726a0fa6" Type="http://schemas.openxmlformats.org/officeDocument/2006/relationships/hyperlink" Target="http://dealers.kohlerpower.it/" TargetMode="External"/><Relationship Id="rId141461767726a1227" Type="http://schemas.openxmlformats.org/officeDocument/2006/relationships/hyperlink" Target="http://www.kohlerengines.com/home.htm" TargetMode="External"/><Relationship Id="rId9744617677271b911" Type="http://schemas.openxmlformats.org/officeDocument/2006/relationships/image" Target="media/imgrId9744617677271b911.jpg"/><Relationship Id="rId26596176772739ff7" Type="http://schemas.openxmlformats.org/officeDocument/2006/relationships/image" Target="media/imgrId26596176772739ff7.jpg"/><Relationship Id="rId37516176772751fe7" Type="http://schemas.openxmlformats.org/officeDocument/2006/relationships/image" Target="media/imgrId37516176772751fe7.jpg"/><Relationship Id="rId9570617677276560c" Type="http://schemas.openxmlformats.org/officeDocument/2006/relationships/image" Target="media/imgrId9570617677276560c.jpg"/><Relationship Id="rId126761767727855fc" Type="http://schemas.openxmlformats.org/officeDocument/2006/relationships/image" Target="media/imgrId126761767727855fc.jpg"/><Relationship Id="rId9805617677279de0c" Type="http://schemas.openxmlformats.org/officeDocument/2006/relationships/image" Target="media/imgrId9805617677279de0c.jpg"/><Relationship Id="rId203061767727bc57a" Type="http://schemas.openxmlformats.org/officeDocument/2006/relationships/image" Target="media/imgrId203061767727bc57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698682" Type="http://schemas.openxmlformats.org/officeDocument/2006/relationships/image" Target="media/imgrId7969868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698682" Type="http://schemas.openxmlformats.org/officeDocument/2006/relationships/image" Target="media/imgrId7969868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698682" Type="http://schemas.openxmlformats.org/officeDocument/2006/relationships/image" Target="media/imgrId7969868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698682" Type="http://schemas.openxmlformats.org/officeDocument/2006/relationships/image" Target="media/imgrId7969868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698682" Type="http://schemas.openxmlformats.org/officeDocument/2006/relationships/image" Target="media/imgrId7969868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698682" Type="http://schemas.openxmlformats.org/officeDocument/2006/relationships/image" Target="media/imgrId7969868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