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1IM 250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1IM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1IM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2948881" w:name="ctxt"/>
    <w:bookmarkEnd w:id="1294888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1IM 250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426aa0547df1b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376aa0547df21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206aa0547df27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626aa0547df2d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236aa0547df33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Cylinder Head and 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146aa0547df39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146aa0547df3f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106aa0547e003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966aa0547e009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hyperlink r:id="rId88406aa0547e010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DOWNLOAD PDF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856aa0547e017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776aa0547e01d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096aa0547e023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237">
    <w:multiLevelType w:val="hybridMultilevel"/>
    <w:lvl w:ilvl="0" w:tplc="71959670">
      <w:start w:val="1"/>
      <w:numFmt w:val="decimal"/>
      <w:lvlText w:val="%1."/>
      <w:lvlJc w:val="left"/>
      <w:pPr>
        <w:ind w:left="720" w:hanging="360"/>
      </w:pPr>
    </w:lvl>
    <w:lvl w:ilvl="1" w:tplc="71959670" w:tentative="1">
      <w:start w:val="1"/>
      <w:numFmt w:val="lowerLetter"/>
      <w:lvlText w:val="%2."/>
      <w:lvlJc w:val="left"/>
      <w:pPr>
        <w:ind w:left="1440" w:hanging="360"/>
      </w:pPr>
    </w:lvl>
    <w:lvl w:ilvl="2" w:tplc="71959670" w:tentative="1">
      <w:start w:val="1"/>
      <w:numFmt w:val="lowerRoman"/>
      <w:lvlText w:val="%3."/>
      <w:lvlJc w:val="right"/>
      <w:pPr>
        <w:ind w:left="2160" w:hanging="180"/>
      </w:pPr>
    </w:lvl>
    <w:lvl w:ilvl="3" w:tplc="71959670" w:tentative="1">
      <w:start w:val="1"/>
      <w:numFmt w:val="decimal"/>
      <w:lvlText w:val="%4."/>
      <w:lvlJc w:val="left"/>
      <w:pPr>
        <w:ind w:left="2880" w:hanging="360"/>
      </w:pPr>
    </w:lvl>
    <w:lvl w:ilvl="4" w:tplc="71959670" w:tentative="1">
      <w:start w:val="1"/>
      <w:numFmt w:val="lowerLetter"/>
      <w:lvlText w:val="%5."/>
      <w:lvlJc w:val="left"/>
      <w:pPr>
        <w:ind w:left="3600" w:hanging="360"/>
      </w:pPr>
    </w:lvl>
    <w:lvl w:ilvl="5" w:tplc="71959670" w:tentative="1">
      <w:start w:val="1"/>
      <w:numFmt w:val="lowerRoman"/>
      <w:lvlText w:val="%6."/>
      <w:lvlJc w:val="right"/>
      <w:pPr>
        <w:ind w:left="4320" w:hanging="180"/>
      </w:pPr>
    </w:lvl>
    <w:lvl w:ilvl="6" w:tplc="71959670" w:tentative="1">
      <w:start w:val="1"/>
      <w:numFmt w:val="decimal"/>
      <w:lvlText w:val="%7."/>
      <w:lvlJc w:val="left"/>
      <w:pPr>
        <w:ind w:left="5040" w:hanging="360"/>
      </w:pPr>
    </w:lvl>
    <w:lvl w:ilvl="7" w:tplc="71959670" w:tentative="1">
      <w:start w:val="1"/>
      <w:numFmt w:val="lowerLetter"/>
      <w:lvlText w:val="%8."/>
      <w:lvlJc w:val="left"/>
      <w:pPr>
        <w:ind w:left="5760" w:hanging="360"/>
      </w:pPr>
    </w:lvl>
    <w:lvl w:ilvl="8" w:tplc="71959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6">
    <w:multiLevelType w:val="hybridMultilevel"/>
    <w:lvl w:ilvl="0" w:tplc="60841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236">
    <w:abstractNumId w:val="16236"/>
  </w:num>
  <w:num w:numId="16237">
    <w:abstractNumId w:val="162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48462797" Type="http://schemas.openxmlformats.org/officeDocument/2006/relationships/comments" Target="comments.xml"/><Relationship Id="rId138857856" Type="http://schemas.microsoft.com/office/2011/relationships/commentsExtended" Target="commentsExtended.xml"/><Relationship Id="rId77426aa0547df1b4c" Type="http://schemas.openxmlformats.org/officeDocument/2006/relationships/hyperlink" Target="https://iservice.lombardini.it/documents/Manuals/7603/a-_intake_and_exhaust.pdf" TargetMode="External"/><Relationship Id="rId85376aa0547df216e" Type="http://schemas.openxmlformats.org/officeDocument/2006/relationships/hyperlink" Target="https://iservice.lombardini.it/documents/Manuals/7604/b_-_connecting_rod-piston_set.pdf" TargetMode="External"/><Relationship Id="rId83206aa0547df2773" Type="http://schemas.openxmlformats.org/officeDocument/2006/relationships/hyperlink" Target="https://iservice.lombardini.it/documents/Manuals/7605/c_-_crankshaft-flywheel.pdf" TargetMode="External"/><Relationship Id="rId90626aa0547df2d6a" Type="http://schemas.openxmlformats.org/officeDocument/2006/relationships/hyperlink" Target="https://iservice.lombardini.it/documents/Manuals/7606/d_-_cranckcase-gear_cover-mounts.pdf" TargetMode="External"/><Relationship Id="rId17236aa0547df3372" Type="http://schemas.openxmlformats.org/officeDocument/2006/relationships/hyperlink" Target="https://iservice.lombardini.it/documents/Manuals/7607/e_-_timing-speed_governor.pdf" TargetMode="External"/><Relationship Id="rId29146aa0547df3964" Type="http://schemas.openxmlformats.org/officeDocument/2006/relationships/hyperlink" Target="https://iservice.lombardini.it/documents/Manuals/7608/f_-_cylinder_head_ignition.pdf" TargetMode="External"/><Relationship Id="rId99146aa0547df3f6c" Type="http://schemas.openxmlformats.org/officeDocument/2006/relationships/hyperlink" Target="https://iservice.lombardini.it/documents/Manuals/7609/g_-_fuel_system.pdf" TargetMode="External"/><Relationship Id="rId35106aa0547e00334" Type="http://schemas.openxmlformats.org/officeDocument/2006/relationships/hyperlink" Target="https://iservice.lombardini.it/documents/Manuals/7610/h_-_carburetor.pdf" TargetMode="External"/><Relationship Id="rId78966aa0547e00949" Type="http://schemas.openxmlformats.org/officeDocument/2006/relationships/hyperlink" Target="https://iservice.lombardini.it/documents/Manuals/7611/i_-_cooling_panels.pdf" TargetMode="External"/><Relationship Id="rId88406aa0547e0102c" Type="http://schemas.openxmlformats.org/officeDocument/2006/relationships/hyperlink" Target="https://iservice.lombardini.it/documents/Manuals/7612/l_-_controls.pdf" TargetMode="External"/><Relationship Id="rId83856aa0547e0173c" Type="http://schemas.openxmlformats.org/officeDocument/2006/relationships/hyperlink" Target="https://iservice.lombardini.it/documents/Manuals/7613/m_-_starting.pdf" TargetMode="External"/><Relationship Id="rId46776aa0547e01d55" Type="http://schemas.openxmlformats.org/officeDocument/2006/relationships/hyperlink" Target="https://iservice.lombardini.it/documents/Manuals/7614/n_-_suondproofing.pdf" TargetMode="External"/><Relationship Id="rId91096aa0547e02375" Type="http://schemas.openxmlformats.org/officeDocument/2006/relationships/hyperlink" Target="https://iservice.lombardini.it/documents/Manuals/761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