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11LD 625-3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11LD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11LD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3319263" w:name="ctxt"/>
    <w:bookmarkEnd w:id="9331926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11LD 625-3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646aa085351d0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116aa085351d6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106aa085351dc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766aa085351e1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1396aa085351e7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676aa085351ed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Specific Parts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516aa085351f3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Y - Electrical System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216aa085351f9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776aa085351ff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964">
    <w:multiLevelType w:val="hybridMultilevel"/>
    <w:lvl w:ilvl="0" w:tplc="58014688">
      <w:start w:val="1"/>
      <w:numFmt w:val="decimal"/>
      <w:lvlText w:val="%1."/>
      <w:lvlJc w:val="left"/>
      <w:pPr>
        <w:ind w:left="720" w:hanging="360"/>
      </w:pPr>
    </w:lvl>
    <w:lvl w:ilvl="1" w:tplc="58014688" w:tentative="1">
      <w:start w:val="1"/>
      <w:numFmt w:val="lowerLetter"/>
      <w:lvlText w:val="%2."/>
      <w:lvlJc w:val="left"/>
      <w:pPr>
        <w:ind w:left="1440" w:hanging="360"/>
      </w:pPr>
    </w:lvl>
    <w:lvl w:ilvl="2" w:tplc="58014688" w:tentative="1">
      <w:start w:val="1"/>
      <w:numFmt w:val="lowerRoman"/>
      <w:lvlText w:val="%3."/>
      <w:lvlJc w:val="right"/>
      <w:pPr>
        <w:ind w:left="2160" w:hanging="180"/>
      </w:pPr>
    </w:lvl>
    <w:lvl w:ilvl="3" w:tplc="58014688" w:tentative="1">
      <w:start w:val="1"/>
      <w:numFmt w:val="decimal"/>
      <w:lvlText w:val="%4."/>
      <w:lvlJc w:val="left"/>
      <w:pPr>
        <w:ind w:left="2880" w:hanging="360"/>
      </w:pPr>
    </w:lvl>
    <w:lvl w:ilvl="4" w:tplc="58014688" w:tentative="1">
      <w:start w:val="1"/>
      <w:numFmt w:val="lowerLetter"/>
      <w:lvlText w:val="%5."/>
      <w:lvlJc w:val="left"/>
      <w:pPr>
        <w:ind w:left="3600" w:hanging="360"/>
      </w:pPr>
    </w:lvl>
    <w:lvl w:ilvl="5" w:tplc="58014688" w:tentative="1">
      <w:start w:val="1"/>
      <w:numFmt w:val="lowerRoman"/>
      <w:lvlText w:val="%6."/>
      <w:lvlJc w:val="right"/>
      <w:pPr>
        <w:ind w:left="4320" w:hanging="180"/>
      </w:pPr>
    </w:lvl>
    <w:lvl w:ilvl="6" w:tplc="58014688" w:tentative="1">
      <w:start w:val="1"/>
      <w:numFmt w:val="decimal"/>
      <w:lvlText w:val="%7."/>
      <w:lvlJc w:val="left"/>
      <w:pPr>
        <w:ind w:left="5040" w:hanging="360"/>
      </w:pPr>
    </w:lvl>
    <w:lvl w:ilvl="7" w:tplc="58014688" w:tentative="1">
      <w:start w:val="1"/>
      <w:numFmt w:val="lowerLetter"/>
      <w:lvlText w:val="%8."/>
      <w:lvlJc w:val="left"/>
      <w:pPr>
        <w:ind w:left="5760" w:hanging="360"/>
      </w:pPr>
    </w:lvl>
    <w:lvl w:ilvl="8" w:tplc="58014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63">
    <w:multiLevelType w:val="hybridMultilevel"/>
    <w:lvl w:ilvl="0" w:tplc="35607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963">
    <w:abstractNumId w:val="17963"/>
  </w:num>
  <w:num w:numId="17964">
    <w:abstractNumId w:val="179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89905152" Type="http://schemas.openxmlformats.org/officeDocument/2006/relationships/comments" Target="comments.xml"/><Relationship Id="rId538313285" Type="http://schemas.microsoft.com/office/2011/relationships/commentsExtended" Target="commentsExtended.xml"/><Relationship Id="rId31646aa085351d009" Type="http://schemas.openxmlformats.org/officeDocument/2006/relationships/hyperlink" Target="https://iservice.lombardini.it/documents/Manuals/9145/a_-_intake_and_exhaust.pdf" TargetMode="External"/><Relationship Id="rId88116aa085351d622" Type="http://schemas.openxmlformats.org/officeDocument/2006/relationships/hyperlink" Target="https://iservice.lombardini.it/documents/Manuals/9146/b_-_conn_rod-mounts--crankshft.pdf" TargetMode="External"/><Relationship Id="rId65106aa085351dc07" Type="http://schemas.openxmlformats.org/officeDocument/2006/relationships/hyperlink" Target="https://iservice.lombardini.it/documents/Manuals/9147/c_-_cylinder_head-rocker_arm.pdf" TargetMode="External"/><Relationship Id="rId43766aa085351e1dc" Type="http://schemas.openxmlformats.org/officeDocument/2006/relationships/hyperlink" Target="https://iservice.lombardini.it/documents/Manuals/9148/d_-_controls-lubricating_system.pdf" TargetMode="External"/><Relationship Id="rId11396aa085351e7e3" Type="http://schemas.openxmlformats.org/officeDocument/2006/relationships/hyperlink" Target="https://iservice.lombardini.it/documents/Manuals/9140/e_-_fuel_system.pdf" TargetMode="External"/><Relationship Id="rId92676aa085351edc2" Type="http://schemas.openxmlformats.org/officeDocument/2006/relationships/hyperlink" Target="https://iservice.lombardini.it/documents/Manuals/9141/f_-_cooling_system-starting.pdf" TargetMode="External"/><Relationship Id="rId13516aa085351f3b8" Type="http://schemas.openxmlformats.org/officeDocument/2006/relationships/hyperlink" Target="https://iservice.lombardini.it/documents/Manuals/9142/v_-_specific_parts_advance_timing_system.pdf" TargetMode="External"/><Relationship Id="rId23216aa085351f9a6" Type="http://schemas.openxmlformats.org/officeDocument/2006/relationships/hyperlink" Target="https://iservice.lombardini.it/documents/Manuals/9143/y_-_eletrical_system_for_system.pdf" TargetMode="External"/><Relationship Id="rId16776aa085351ffa2" Type="http://schemas.openxmlformats.org/officeDocument/2006/relationships/hyperlink" Target="https://iservice.lombardini.it/documents/Manuals/9144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