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0317176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315662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942920" w:name="ctxt"/>
    <w:bookmarkEnd w:id="6294292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0171"/>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171"/>
        </w:numPr>
        <w:spacing w:before="0" w:after="0" w:line="240" w:lineRule="auto"/>
        <w:jc w:val="left"/>
        <w:rPr>
          <w:color w:val="00274C"/>
          <w:sz w:val="20"/>
          <w:szCs w:val="20"/>
        </w:rPr>
      </w:pPr>
      <w:bookmarkStart w:id="49394949" w:name="result_box"/>
      <w:bookmarkEnd w:id="49394949"/>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10171"/>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017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0171"/>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0171"/>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0171"/>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10171"/>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0171"/>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0171"/>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10171"/>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88832806" name="name22156aa0ab87d8a2f"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90566aa0ab87d8a2b"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0171"/>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0171"/>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5252420" w:name="result_box"/>
      <w:bookmarkEnd w:id="35252420"/>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36802088" w:name="result_box"/>
      <w:bookmarkEnd w:id="3680208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21882851" w:name="result_box"/>
      <w:bookmarkEnd w:id="21882851"/>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0171"/>
        </w:numPr>
        <w:spacing w:before="0" w:after="0" w:line="240" w:lineRule="auto"/>
        <w:jc w:val="left"/>
        <w:rPr>
          <w:color w:val="00274C"/>
          <w:sz w:val="20"/>
          <w:szCs w:val="20"/>
        </w:rPr>
      </w:pPr>
      <w:bookmarkStart w:id="78403216" w:name="result_box"/>
      <w:bookmarkEnd w:id="78403216"/>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21658561" w:name="result_box"/>
      <w:bookmarkEnd w:id="21658561"/>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0339225" name="name35866aa0ab87eb6b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7386aa0ab87eb6b4"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7233284" name="name75506aa0ab8802f00"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30996aa0ab8802ef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6156472" name="name71476aa0ab8816dcb"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28506aa0ab8816dc6"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155754" name="name53666aa0ab8829ed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0376aa0ab8829ed2"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75558135" name="name35086aa0ab883f30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8946aa0ab883f300"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7019814" name="name60256aa0ab884d2ee"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18786aa0ab884d2e9"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38002888" name="name14246aa0ab8857002"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73006aa0ab8856ffe"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72025447" name="name61356aa0ab8864a1f"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60536aa0ab8864a1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9170275" name="name18366aa0ab887a21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8826aa0ab887a20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32267816" name="name27876aa0ab8888a38"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2436aa0ab8888a3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172">
    <w:multiLevelType w:val="hybridMultilevel"/>
    <w:lvl w:ilvl="0" w:tplc="25046729">
      <w:start w:val="1"/>
      <w:numFmt w:val="decimal"/>
      <w:lvlText w:val="%1."/>
      <w:lvlJc w:val="left"/>
      <w:pPr>
        <w:ind w:left="720" w:hanging="360"/>
      </w:pPr>
    </w:lvl>
    <w:lvl w:ilvl="1" w:tplc="25046729" w:tentative="1">
      <w:start w:val="1"/>
      <w:numFmt w:val="lowerLetter"/>
      <w:lvlText w:val="%2."/>
      <w:lvlJc w:val="left"/>
      <w:pPr>
        <w:ind w:left="1440" w:hanging="360"/>
      </w:pPr>
    </w:lvl>
    <w:lvl w:ilvl="2" w:tplc="25046729" w:tentative="1">
      <w:start w:val="1"/>
      <w:numFmt w:val="lowerRoman"/>
      <w:lvlText w:val="%3."/>
      <w:lvlJc w:val="right"/>
      <w:pPr>
        <w:ind w:left="2160" w:hanging="180"/>
      </w:pPr>
    </w:lvl>
    <w:lvl w:ilvl="3" w:tplc="25046729" w:tentative="1">
      <w:start w:val="1"/>
      <w:numFmt w:val="decimal"/>
      <w:lvlText w:val="%4."/>
      <w:lvlJc w:val="left"/>
      <w:pPr>
        <w:ind w:left="2880" w:hanging="360"/>
      </w:pPr>
    </w:lvl>
    <w:lvl w:ilvl="4" w:tplc="25046729" w:tentative="1">
      <w:start w:val="1"/>
      <w:numFmt w:val="lowerLetter"/>
      <w:lvlText w:val="%5."/>
      <w:lvlJc w:val="left"/>
      <w:pPr>
        <w:ind w:left="3600" w:hanging="360"/>
      </w:pPr>
    </w:lvl>
    <w:lvl w:ilvl="5" w:tplc="25046729" w:tentative="1">
      <w:start w:val="1"/>
      <w:numFmt w:val="lowerRoman"/>
      <w:lvlText w:val="%6."/>
      <w:lvlJc w:val="right"/>
      <w:pPr>
        <w:ind w:left="4320" w:hanging="180"/>
      </w:pPr>
    </w:lvl>
    <w:lvl w:ilvl="6" w:tplc="25046729" w:tentative="1">
      <w:start w:val="1"/>
      <w:numFmt w:val="decimal"/>
      <w:lvlText w:val="%7."/>
      <w:lvlJc w:val="left"/>
      <w:pPr>
        <w:ind w:left="5040" w:hanging="360"/>
      </w:pPr>
    </w:lvl>
    <w:lvl w:ilvl="7" w:tplc="25046729" w:tentative="1">
      <w:start w:val="1"/>
      <w:numFmt w:val="lowerLetter"/>
      <w:lvlText w:val="%8."/>
      <w:lvlJc w:val="left"/>
      <w:pPr>
        <w:ind w:left="5760" w:hanging="360"/>
      </w:pPr>
    </w:lvl>
    <w:lvl w:ilvl="8" w:tplc="25046729" w:tentative="1">
      <w:start w:val="1"/>
      <w:numFmt w:val="lowerRoman"/>
      <w:lvlText w:val="%9."/>
      <w:lvlJc w:val="right"/>
      <w:pPr>
        <w:ind w:left="6480" w:hanging="180"/>
      </w:pPr>
    </w:lvl>
  </w:abstractNum>
  <w:abstractNum w:abstractNumId="10171">
    <w:multiLevelType w:val="hybridMultilevel"/>
    <w:lvl w:ilvl="0" w:tplc="41322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171">
    <w:abstractNumId w:val="10171"/>
  </w:num>
  <w:num w:numId="10172">
    <w:abstractNumId w:val="10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9857349" Type="http://schemas.openxmlformats.org/officeDocument/2006/relationships/comments" Target="comments.xml"/><Relationship Id="rId255601947" Type="http://schemas.microsoft.com/office/2011/relationships/commentsExtended" Target="commentsExtended.xml"/><Relationship Id="rId33156629" Type="http://schemas.openxmlformats.org/officeDocument/2006/relationships/image" Target="media/imgrId33156629.jpg"/><Relationship Id="rId90566aa0ab87d8a2b" Type="http://schemas.openxmlformats.org/officeDocument/2006/relationships/image" Target="media/imgrId90566aa0ab87d8a2b.gif"/><Relationship Id="rId17386aa0ab87eb6b4" Type="http://schemas.openxmlformats.org/officeDocument/2006/relationships/image" Target="media/imgrId17386aa0ab87eb6b4.png"/><Relationship Id="rId30996aa0ab8802efb" Type="http://schemas.openxmlformats.org/officeDocument/2006/relationships/image" Target="media/imgrId30996aa0ab8802efb.png"/><Relationship Id="rId28506aa0ab8816dc6" Type="http://schemas.openxmlformats.org/officeDocument/2006/relationships/image" Target="media/imgrId28506aa0ab8816dc6.png"/><Relationship Id="rId80376aa0ab8829ed2" Type="http://schemas.openxmlformats.org/officeDocument/2006/relationships/image" Target="media/imgrId80376aa0ab8829ed2.png"/><Relationship Id="rId58946aa0ab883f300" Type="http://schemas.openxmlformats.org/officeDocument/2006/relationships/image" Target="media/imgrId58946aa0ab883f300.png"/><Relationship Id="rId18786aa0ab884d2e9" Type="http://schemas.openxmlformats.org/officeDocument/2006/relationships/image" Target="media/imgrId18786aa0ab884d2e9.png"/><Relationship Id="rId73006aa0ab8856ffe" Type="http://schemas.openxmlformats.org/officeDocument/2006/relationships/image" Target="media/imgrId73006aa0ab8856ffe.png"/><Relationship Id="rId60536aa0ab8864a1b" Type="http://schemas.openxmlformats.org/officeDocument/2006/relationships/image" Target="media/imgrId60536aa0ab8864a1b.png"/><Relationship Id="rId18826aa0ab887a20d" Type="http://schemas.openxmlformats.org/officeDocument/2006/relationships/image" Target="media/imgrId18826aa0ab887a20d.png"/><Relationship Id="rId62436aa0ab8888a35" Type="http://schemas.openxmlformats.org/officeDocument/2006/relationships/image" Target="media/imgrId62436aa0ab8888a3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3156629" Type="http://schemas.openxmlformats.org/officeDocument/2006/relationships/image" Target="media/imgrId3315662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3156629" Type="http://schemas.openxmlformats.org/officeDocument/2006/relationships/image" Target="media/imgrId3315662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3156629" Type="http://schemas.openxmlformats.org/officeDocument/2006/relationships/image" Target="media/imgrId3315662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3156629" Type="http://schemas.openxmlformats.org/officeDocument/2006/relationships/image" Target="media/imgrId3315662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3156629" Type="http://schemas.openxmlformats.org/officeDocument/2006/relationships/image" Target="media/imgrId3315662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3156629" Type="http://schemas.openxmlformats.org/officeDocument/2006/relationships/image" Target="media/imgrId3315662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