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9161889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873385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2991287" w:name="ctxt"/>
    <w:bookmarkEnd w:id="72991287"/>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1137"/>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11137"/>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11137"/>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11137"/>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11137"/>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1113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11137"/>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11137"/>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11137"/>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1137"/>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741961767732883d2"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4566176773288458"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1137"/>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2065617677328862c"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motore</w:t>
      </w:r>
    </w:p>
    <w:p>
      <w:pPr>
        <w:widowControl w:val="on"/>
        <w:pBdr/>
        <w:spacing w:before="225" w:after="225" w:line="262" w:lineRule="auto"/>
        <w:ind w:left="0" w:right="0"/>
        <w:jc w:val="left"/>
        <w:textDirection w:val="lrTb"/>
      </w:pPr>
      <w:r>
        <w:drawing>
          <wp:inline distT="0" distB="0" distL="0" distR="0">
            <wp:extent cx="4752000" cy="6516000"/>
            <wp:effectExtent b="0" l="0" r="0" t="0"/>
            <wp:docPr id="4984276" name="name146061767732cbdea"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738961767732cbde2"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30728783" name="name843761767732e72f6"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29561767732e72f0"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Tubo scarico dalla turbina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Mar>
              <w:top w:w="150" w:type="dxa"/>
              <w:left w:w="150" w:type="dxa"/>
              <w:bottom w:w="150" w:type="dxa"/>
              <w:right w:w="150" w:type="dxa"/>
            </w:tcMar>
            <w:textDirection w:val="lrTb"/>
            <w:vAlign w:val="top"/>
          </w:tcPr>
          <w:p>
            <w:pPr>
              <w:numPr>
                <w:ilvl w:val="0"/>
                <w:numId w:val="11137"/>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11137"/>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11137"/>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37015443" name="name106161767733094e6"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881461767733094dd"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46486979" name="name7421617677331c207"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5101617677331c1fe"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29905806" name="name2228617677333763d"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9886176773337620"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99834064" name="name725861767733528eb"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12261767733528e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77128344" name="name61056176773372dc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4926176773372dae"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138">
    <w:multiLevelType w:val="hybridMultilevel"/>
    <w:lvl w:ilvl="0" w:tplc="87980252">
      <w:start w:val="1"/>
      <w:numFmt w:val="decimal"/>
      <w:lvlText w:val="%1."/>
      <w:lvlJc w:val="left"/>
      <w:pPr>
        <w:ind w:left="720" w:hanging="360"/>
      </w:pPr>
    </w:lvl>
    <w:lvl w:ilvl="1" w:tplc="87980252" w:tentative="1">
      <w:start w:val="1"/>
      <w:numFmt w:val="lowerLetter"/>
      <w:lvlText w:val="%2."/>
      <w:lvlJc w:val="left"/>
      <w:pPr>
        <w:ind w:left="1440" w:hanging="360"/>
      </w:pPr>
    </w:lvl>
    <w:lvl w:ilvl="2" w:tplc="87980252" w:tentative="1">
      <w:start w:val="1"/>
      <w:numFmt w:val="lowerRoman"/>
      <w:lvlText w:val="%3."/>
      <w:lvlJc w:val="right"/>
      <w:pPr>
        <w:ind w:left="2160" w:hanging="180"/>
      </w:pPr>
    </w:lvl>
    <w:lvl w:ilvl="3" w:tplc="87980252" w:tentative="1">
      <w:start w:val="1"/>
      <w:numFmt w:val="decimal"/>
      <w:lvlText w:val="%4."/>
      <w:lvlJc w:val="left"/>
      <w:pPr>
        <w:ind w:left="2880" w:hanging="360"/>
      </w:pPr>
    </w:lvl>
    <w:lvl w:ilvl="4" w:tplc="87980252" w:tentative="1">
      <w:start w:val="1"/>
      <w:numFmt w:val="lowerLetter"/>
      <w:lvlText w:val="%5."/>
      <w:lvlJc w:val="left"/>
      <w:pPr>
        <w:ind w:left="3600" w:hanging="360"/>
      </w:pPr>
    </w:lvl>
    <w:lvl w:ilvl="5" w:tplc="87980252" w:tentative="1">
      <w:start w:val="1"/>
      <w:numFmt w:val="lowerRoman"/>
      <w:lvlText w:val="%6."/>
      <w:lvlJc w:val="right"/>
      <w:pPr>
        <w:ind w:left="4320" w:hanging="180"/>
      </w:pPr>
    </w:lvl>
    <w:lvl w:ilvl="6" w:tplc="87980252" w:tentative="1">
      <w:start w:val="1"/>
      <w:numFmt w:val="decimal"/>
      <w:lvlText w:val="%7."/>
      <w:lvlJc w:val="left"/>
      <w:pPr>
        <w:ind w:left="5040" w:hanging="360"/>
      </w:pPr>
    </w:lvl>
    <w:lvl w:ilvl="7" w:tplc="87980252" w:tentative="1">
      <w:start w:val="1"/>
      <w:numFmt w:val="lowerLetter"/>
      <w:lvlText w:val="%8."/>
      <w:lvlJc w:val="left"/>
      <w:pPr>
        <w:ind w:left="5760" w:hanging="360"/>
      </w:pPr>
    </w:lvl>
    <w:lvl w:ilvl="8" w:tplc="87980252" w:tentative="1">
      <w:start w:val="1"/>
      <w:numFmt w:val="lowerRoman"/>
      <w:lvlText w:val="%9."/>
      <w:lvlJc w:val="right"/>
      <w:pPr>
        <w:ind w:left="6480" w:hanging="180"/>
      </w:pPr>
    </w:lvl>
  </w:abstractNum>
  <w:abstractNum w:abstractNumId="11137">
    <w:multiLevelType w:val="hybridMultilevel"/>
    <w:lvl w:ilvl="0" w:tplc="8275334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1137">
    <w:abstractNumId w:val="11137"/>
  </w:num>
  <w:num w:numId="11138">
    <w:abstractNumId w:val="111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96358392" Type="http://schemas.openxmlformats.org/officeDocument/2006/relationships/comments" Target="comments.xml"/><Relationship Id="rId708930569" Type="http://schemas.microsoft.com/office/2011/relationships/commentsExtended" Target="commentsExtended.xml"/><Relationship Id="rId38733853" Type="http://schemas.openxmlformats.org/officeDocument/2006/relationships/image" Target="media/imgrId38733853.jpg"/><Relationship Id="rId741961767732883d2" Type="http://schemas.openxmlformats.org/officeDocument/2006/relationships/hyperlink" Target="http://www.kohlerengines.com/home.htm" TargetMode="External"/><Relationship Id="rId94566176773288458" Type="http://schemas.openxmlformats.org/officeDocument/2006/relationships/hyperlink" Target="http://dealers.kohlerpower.it/" TargetMode="External"/><Relationship Id="rId2065617677328862c" Type="http://schemas.openxmlformats.org/officeDocument/2006/relationships/hyperlink" Target="http://www.kohlerengines.com/home.htm" TargetMode="External"/><Relationship Id="rId738961767732cbde2" Type="http://schemas.openxmlformats.org/officeDocument/2006/relationships/image" Target="media/imgrId738961767732cbde2.jpg"/><Relationship Id="rId529561767732e72f0" Type="http://schemas.openxmlformats.org/officeDocument/2006/relationships/image" Target="media/imgrId529561767732e72f0.jpg"/><Relationship Id="rId881461767733094dd" Type="http://schemas.openxmlformats.org/officeDocument/2006/relationships/image" Target="media/imgrId881461767733094dd.jpg"/><Relationship Id="rId5101617677331c1fe" Type="http://schemas.openxmlformats.org/officeDocument/2006/relationships/image" Target="media/imgrId5101617677331c1fe.jpg"/><Relationship Id="rId69886176773337620" Type="http://schemas.openxmlformats.org/officeDocument/2006/relationships/image" Target="media/imgrId69886176773337620.jpg"/><Relationship Id="rId112261767733528e7" Type="http://schemas.openxmlformats.org/officeDocument/2006/relationships/image" Target="media/imgrId112261767733528e7.jpg"/><Relationship Id="rId54926176773372dae" Type="http://schemas.openxmlformats.org/officeDocument/2006/relationships/image" Target="media/imgrId54926176773372da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8733853" Type="http://schemas.openxmlformats.org/officeDocument/2006/relationships/image" Target="media/imgrId3873385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8733853" Type="http://schemas.openxmlformats.org/officeDocument/2006/relationships/image" Target="media/imgrId3873385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8733853" Type="http://schemas.openxmlformats.org/officeDocument/2006/relationships/image" Target="media/imgrId3873385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8733853" Type="http://schemas.openxmlformats.org/officeDocument/2006/relationships/image" Target="media/imgrId3873385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8733853" Type="http://schemas.openxmlformats.org/officeDocument/2006/relationships/image" Target="media/imgrId3873385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8733853" Type="http://schemas.openxmlformats.org/officeDocument/2006/relationships/image" Target="media/imgrId3873385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