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2258357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99467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7774041" w:name="ctxt"/>
    <w:bookmarkEnd w:id="5777404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15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15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5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15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15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15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15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15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Dry all washed surfaces and components thoroughly with a jet of air or special cloths before reassembling them.</w:t>
      </w:r>
    </w:p>
    <w:p>
      <w:pPr>
        <w:numPr>
          <w:ilvl w:val="0"/>
          <w:numId w:val="15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15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15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153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compressed air to eliminate any residues.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Replace and assemble the conical cap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caps in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having performed cleaning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42354388" name="name44646aa0d742e4823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45206aa0d742e48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crankcase G onto a workbench.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to establish the clearance value of cylinders subjected to grinding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349858" name="name47286aa0d742ecb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946aa0d742ecb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rehoning is forbidden.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increase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may already be present on the engine.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60941696" name="name46416aa0d74302c4e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51916aa0d74302c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br/>
              <w:br/>
              <w:t xml:space="preserve">N.B.: if removing the Z2 hole closing cap, the new cap must comply with the MAX measurement of 1.5 mm from the surface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23410249" name="name95856aa0d7430951b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83546aa0d74309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9975769" name="name77346aa0d74310f5c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96896aa0d74310f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4-cylinder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866226" name="name95806aa0d743173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546aa0d743173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64258467" name="name35396aa0d743212aa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47396aa0d743212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Block Surface Flatness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level.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allowable irregularity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is: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0.10 mm on the entire area;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0.03 mm on an area of 100x100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not permitted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21273052" name="name85426aa0d7432773d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89326aa0d743277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8.3b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Camshaft control for 4 cylinder engine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20818" name="name29326aa0d7432dd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666aa0d7432d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32619769" name="name45206aa0d74336d94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10506aa0d74336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235581" name="name22766aa0d7433d1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696aa0d7433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49405800" name="name77116aa0d743474c6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30726aa0d743474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Camshaft control for 3 cylinder engine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8.3b)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492298" name="name42786aa0d7434c3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516aa0d7434c3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28663162" name="name29926aa0d74355220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56166aa0d743552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31293757" name="name85096aa0d7435c706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33916aa0d7435c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363922" name="name19786aa0d743633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286aa0d743633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188992" name="name60316aa0d7436bdee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85746aa0d7436bd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8.4.1 Dimensional check and overhauling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Wash the crankshaft thoroughly using suitable detergent.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Insert the pipe cleaner into all lubrication ducts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and blow compressed air to free them completely from any dirt residues.</w:t>
      </w:r>
      <w:r>
        <w:rPr>
          <w:color w:val="00274C"/>
          <w:sz w:val="20"/>
          <w:szCs w:val="20"/>
          <w:u w:val="none"/>
        </w:rPr>
        <w:br/>
        <w:t xml:space="preserve">Check the state of wear and integrity of journals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and connecting rod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Perform the operations described in </w:t>
      </w:r>
      <w:hyperlink r:id="rId77006aa0d7436d01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9.3.1</w:t>
        </w:r>
      </w:hyperlink>
      <w:r>
        <w:rPr>
          <w:color w:val="00274C"/>
          <w:sz w:val="20"/>
          <w:szCs w:val="20"/>
          <w:u w:val="none"/>
        </w:rPr>
        <w:t xml:space="preserve"> , perform the operations described in </w:t>
      </w:r>
      <w:hyperlink r:id="rId36746aa0d7436d1e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9.3.6</w:t>
        </w:r>
      </w:hyperlink>
      <w:r>
        <w:rPr>
          <w:color w:val="00274C"/>
          <w:sz w:val="20"/>
          <w:szCs w:val="20"/>
          <w:u w:val="none"/>
        </w:rPr>
        <w:t xml:space="preserve"> - except Points </w:t>
      </w:r>
      <w:r>
        <w:rPr>
          <w:b/>
          <w:bCs/>
          <w:color w:val="00274C"/>
          <w:sz w:val="20"/>
          <w:szCs w:val="20"/>
          <w:u w:val="none"/>
        </w:rPr>
        <w:t xml:space="preserve">2, 4, 9 and 10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crank pins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with a micrometer, and using a dial gauge measure the internal diameter of the connecting rod half-bearings </w:t>
      </w:r>
      <w:r>
        <w:rPr>
          <w:b/>
          <w:bCs/>
          <w:color w:val="00274C"/>
          <w:sz w:val="20"/>
          <w:szCs w:val="20"/>
          <w:u w:val="none"/>
        </w:rPr>
        <w:t xml:space="preserve">A2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main journals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, with a micrometer, and using a dial gauge measure the internal diameter of the crankshaft half-bearings </w:t>
      </w:r>
      <w:r>
        <w:rPr>
          <w:b/>
          <w:bCs/>
          <w:color w:val="00274C"/>
          <w:sz w:val="20"/>
          <w:szCs w:val="20"/>
          <w:u w:val="none"/>
        </w:rPr>
        <w:t xml:space="preserve">B2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If the values described in </w:t>
      </w:r>
      <w:r>
        <w:rPr>
          <w:b/>
          <w:bCs/>
          <w:color w:val="00274C"/>
          <w:sz w:val="20"/>
          <w:szCs w:val="20"/>
          <w:u w:val="none"/>
        </w:rPr>
        <w:t xml:space="preserve">Tab. 8.5</w:t>
      </w:r>
      <w:r>
        <w:rPr>
          <w:color w:val="00274C"/>
          <w:sz w:val="20"/>
          <w:szCs w:val="20"/>
          <w:u w:val="none"/>
        </w:rPr>
        <w:t xml:space="preserve"> do not correspond, proceed with grinding all gudgeon pins </w:t>
      </w:r>
      <w:r>
        <w:rPr>
          <w:b/>
          <w:bCs/>
          <w:color w:val="00274C"/>
          <w:sz w:val="20"/>
          <w:szCs w:val="20"/>
          <w:u w:val="none"/>
        </w:rPr>
        <w:t xml:space="preserve">A1 and B1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crankshaft is timed by a key, assembly of 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shaft occurs after heating at a stabilized temperature of +180° C for 5 mins.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r>
        <w:drawing>
          <wp:inline distT="0" distB="0" distL="0" distR="0">
            <wp:extent cx="4932000" cy="2908800"/>
            <wp:effectExtent b="0" l="0" r="0" t="0"/>
            <wp:docPr id="96824998" name="name66236aa0d74374828" descr="imm8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8_9.jpg"/>
                    <pic:cNvPicPr/>
                  </pic:nvPicPr>
                  <pic:blipFill>
                    <a:blip r:embed="rId65046aa0d743748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29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8.9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8673" name="name83246aa0d7437a0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356aa0d7437a0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86866aa0d7437e1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and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332399" name="name25046aa0d74382ec0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79776aa0d74382e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369867" name="name68456aa0d743894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396aa0d743894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330470" name="name69386aa0d7438d3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756aa0d7438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95856aa0d7438db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8 gr to prevent weight imbalances during rotation of the crankshaft and consequent damage.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019444" name="name97406aa0d743951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936aa0d74395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18406aa0d74395d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correct,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to be replaced.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15827205" name="name63996aa0d7439ceaa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45346aa0d7439ce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8430316" name="name48806aa0d743a0ab8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94066aa0d743a0a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7822273" name="name20976aa0d743a4bcc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36546aa0d743a4b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240386" name="name40406aa0d743abb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446aa0d743abb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559425" name="name77566aa0d743b9bd8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30756aa0d743b9b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010442" name="name52056aa0d743c54b1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29616aa0d743c54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0.20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017124" name="name19006aa0d743ca4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056aa0d743ca4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334410" name="name72286aa0d743d2b59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59656aa0d743d2b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057893" name="name99516aa0d743da340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39886aa0d743da3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371455" name="name33566aa0d743dd4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646aa0d743dd4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43635338" name="name91236aa0d743e664c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76826aa0d743e66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e 8.19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777178" name="name44016aa0d743ec7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666aa0d743ec7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assembled.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prohibited on all engines provided with an EPA name plate (refer to </w:t>
            </w:r>
            <w:hyperlink r:id="rId22646aa0d743ed2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13618587" name="name23396aa0d744036fc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33396aa0d744036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0.60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1.10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does not correspond with the values indicated, replace the worn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642383" name="name37246aa0d74407a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456aa0d74407a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8.6.3 Valve springs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Using a dynamometer, subject the spring to two different forces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(in Tab. 8.9)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length of the spring corresponds to the values indicated in the table.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br/>
              <w:br/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installed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870693" name="name76476aa0d744103e7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48966aa0d744103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6000870" name="name59696aa0d74417c06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76446aa0d74417c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544683" name="name47986aa0d7441f0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756aa0d7441f0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6.030 - 6.042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80307137" name="name98936aa0d74427b2a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76026aa0d74427b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640933" name="name11106aa0d7442df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296aa0d7442df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42094507" name="name45986aa0d7443703e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86016aa0d744370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19.985 - 20.005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0.035 - 0.076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35638785" name="name85346aa0d744427e2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58466aa0d744427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3112067" name="name47856aa0d7444a8dc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29566aa0d7444a8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5048379" name="name36266aa0d74452479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83716aa0d74452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3216aa0d744531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and Par.7.8.4.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11876563" w:name="result_box"/>
            <w:bookmarkEnd w:id="11876563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Clean all the components thoroughly, check that the work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rotors and pump body are not worn.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41529" name="name31176aa0d74457d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106aa0d74457d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timing system carter together with the oil pump.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On assembly,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visible.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627071" name="name29066aa0d7445c257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68876aa0d7445c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167074" name="name88996aa0d744604f6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92416aa0d744604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38104463" w:name="result_box"/>
            <w:bookmarkEnd w:id="38104463"/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otors clearance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934356" name="name79886aa0d74466f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636aa0d74466f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complete with its oil pump, if there are signs of wear in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According to the values measured, calculate the clearance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H, L and M and L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are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For assembly, carry out the operations described from </w:t>
            </w:r>
            <w:hyperlink r:id="rId21646aa0d744687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to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794987" name="name77306aa0d7446f87d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55976aa0d7446f8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822572" name="name62656aa0d744772d8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16676aa0d744772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49124947" name="name62656aa0d74485805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80006aa0d744858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2323674" name="name50876aa0d7448e055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46796aa0d7448e0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311">
    <w:multiLevelType w:val="hybridMultilevel"/>
    <w:lvl w:ilvl="0" w:tplc="76134222">
      <w:start w:val="1"/>
      <w:numFmt w:val="decimal"/>
      <w:lvlText w:val="%1."/>
      <w:lvlJc w:val="left"/>
      <w:pPr>
        <w:ind w:left="720" w:hanging="360"/>
      </w:pPr>
    </w:lvl>
    <w:lvl w:ilvl="1" w:tplc="76134222" w:tentative="1">
      <w:start w:val="1"/>
      <w:numFmt w:val="lowerLetter"/>
      <w:lvlText w:val="%2."/>
      <w:lvlJc w:val="left"/>
      <w:pPr>
        <w:ind w:left="1440" w:hanging="360"/>
      </w:pPr>
    </w:lvl>
    <w:lvl w:ilvl="2" w:tplc="76134222" w:tentative="1">
      <w:start w:val="1"/>
      <w:numFmt w:val="lowerRoman"/>
      <w:lvlText w:val="%3."/>
      <w:lvlJc w:val="right"/>
      <w:pPr>
        <w:ind w:left="2160" w:hanging="180"/>
      </w:pPr>
    </w:lvl>
    <w:lvl w:ilvl="3" w:tplc="76134222" w:tentative="1">
      <w:start w:val="1"/>
      <w:numFmt w:val="decimal"/>
      <w:lvlText w:val="%4."/>
      <w:lvlJc w:val="left"/>
      <w:pPr>
        <w:ind w:left="2880" w:hanging="360"/>
      </w:pPr>
    </w:lvl>
    <w:lvl w:ilvl="4" w:tplc="76134222" w:tentative="1">
      <w:start w:val="1"/>
      <w:numFmt w:val="lowerLetter"/>
      <w:lvlText w:val="%5."/>
      <w:lvlJc w:val="left"/>
      <w:pPr>
        <w:ind w:left="3600" w:hanging="360"/>
      </w:pPr>
    </w:lvl>
    <w:lvl w:ilvl="5" w:tplc="76134222" w:tentative="1">
      <w:start w:val="1"/>
      <w:numFmt w:val="lowerRoman"/>
      <w:lvlText w:val="%6."/>
      <w:lvlJc w:val="right"/>
      <w:pPr>
        <w:ind w:left="4320" w:hanging="180"/>
      </w:pPr>
    </w:lvl>
    <w:lvl w:ilvl="6" w:tplc="76134222" w:tentative="1">
      <w:start w:val="1"/>
      <w:numFmt w:val="decimal"/>
      <w:lvlText w:val="%7."/>
      <w:lvlJc w:val="left"/>
      <w:pPr>
        <w:ind w:left="5040" w:hanging="360"/>
      </w:pPr>
    </w:lvl>
    <w:lvl w:ilvl="7" w:tplc="76134222" w:tentative="1">
      <w:start w:val="1"/>
      <w:numFmt w:val="lowerLetter"/>
      <w:lvlText w:val="%8."/>
      <w:lvlJc w:val="left"/>
      <w:pPr>
        <w:ind w:left="5760" w:hanging="360"/>
      </w:pPr>
    </w:lvl>
    <w:lvl w:ilvl="8" w:tplc="76134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10">
    <w:multiLevelType w:val="hybridMultilevel"/>
    <w:lvl w:ilvl="0" w:tplc="35879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310">
    <w:abstractNumId w:val="15310"/>
  </w:num>
  <w:num w:numId="15311">
    <w:abstractNumId w:val="153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24243223" Type="http://schemas.openxmlformats.org/officeDocument/2006/relationships/comments" Target="comments.xml"/><Relationship Id="rId364060240" Type="http://schemas.microsoft.com/office/2011/relationships/commentsExtended" Target="commentsExtended.xml"/><Relationship Id="rId89946798" Type="http://schemas.openxmlformats.org/officeDocument/2006/relationships/image" Target="media/imgrId89946798.jpg"/><Relationship Id="rId77006aa0d7436d017" Type="http://schemas.openxmlformats.org/officeDocument/2006/relationships/hyperlink" Target="https://iservice.lombardini.it/jsp/Template2/manuale.jsp?id=160&amp;parent=1000" TargetMode="External"/><Relationship Id="rId36746aa0d7436d1e2" Type="http://schemas.openxmlformats.org/officeDocument/2006/relationships/hyperlink" Target="https://iservice.lombardini.it/jsp/Template2/manuale.jsp?id=160&amp;parent=1000" TargetMode="External"/><Relationship Id="rId86866aa0d7437e18e" Type="http://schemas.openxmlformats.org/officeDocument/2006/relationships/hyperlink" Target="https://iservice.lombardini.it/jsp/Template2/manuale.jsp?id=160&amp;parent=1000" TargetMode="External"/><Relationship Id="rId95856aa0d7438dbc0" Type="http://schemas.openxmlformats.org/officeDocument/2006/relationships/hyperlink" Target="https://iservice.lombardini.it/jsp/Template2/manuale.jsp?id=160&amp;parent=1000" TargetMode="External"/><Relationship Id="rId18406aa0d74395da5" Type="http://schemas.openxmlformats.org/officeDocument/2006/relationships/hyperlink" Target="https://iservice.lombardini.it/jsp/Template2/manuale.jsp?id=154&amp;parent=1000" TargetMode="External"/><Relationship Id="rId22646aa0d743ed27f" Type="http://schemas.openxmlformats.org/officeDocument/2006/relationships/hyperlink" Target="https://iservice.lombardini.it/jsp/Template2/manuale.jsp?id=51&amp;parent=1000" TargetMode="External"/><Relationship Id="rId23216aa0d744531f6" Type="http://schemas.openxmlformats.org/officeDocument/2006/relationships/hyperlink" Target="https://iservice.lombardini.it/jsp/Template2/manuale.jsp?id=141&amp;parent=1000" TargetMode="External"/><Relationship Id="rId21646aa0d74468755" Type="http://schemas.openxmlformats.org/officeDocument/2006/relationships/hyperlink" Target="https://iservice.lombardini.it/jsp/Template2/manuale.jsp?id=167&amp;parent=1000" TargetMode="External"/><Relationship Id="rId45206aa0d742e481f" Type="http://schemas.openxmlformats.org/officeDocument/2006/relationships/image" Target="media/imgrId45206aa0d742e481f.jpg"/><Relationship Id="rId18946aa0d742ecbaf" Type="http://schemas.openxmlformats.org/officeDocument/2006/relationships/image" Target="media/imgrId18946aa0d742ecbaf.jpg"/><Relationship Id="rId51916aa0d74302c4b" Type="http://schemas.openxmlformats.org/officeDocument/2006/relationships/image" Target="media/imgrId51916aa0d74302c4b.jpg"/><Relationship Id="rId83546aa0d74309518" Type="http://schemas.openxmlformats.org/officeDocument/2006/relationships/image" Target="media/imgrId83546aa0d74309518.png"/><Relationship Id="rId96896aa0d74310f58" Type="http://schemas.openxmlformats.org/officeDocument/2006/relationships/image" Target="media/imgrId96896aa0d74310f58.png"/><Relationship Id="rId69546aa0d7431732b" Type="http://schemas.openxmlformats.org/officeDocument/2006/relationships/image" Target="media/imgrId69546aa0d7431732b.jpg"/><Relationship Id="rId47396aa0d743212a6" Type="http://schemas.openxmlformats.org/officeDocument/2006/relationships/image" Target="media/imgrId47396aa0d743212a6.jpg"/><Relationship Id="rId89326aa0d7432773a" Type="http://schemas.openxmlformats.org/officeDocument/2006/relationships/image" Target="media/imgrId89326aa0d7432773a.jpg"/><Relationship Id="rId66666aa0d7432dd31" Type="http://schemas.openxmlformats.org/officeDocument/2006/relationships/image" Target="media/imgrId66666aa0d7432dd31.jpg"/><Relationship Id="rId10506aa0d74336d92" Type="http://schemas.openxmlformats.org/officeDocument/2006/relationships/image" Target="media/imgrId10506aa0d74336d92.jpg"/><Relationship Id="rId42696aa0d7433d162" Type="http://schemas.openxmlformats.org/officeDocument/2006/relationships/image" Target="media/imgrId42696aa0d7433d162.jpg"/><Relationship Id="rId30726aa0d743474c4" Type="http://schemas.openxmlformats.org/officeDocument/2006/relationships/image" Target="media/imgrId30726aa0d743474c4.jpg"/><Relationship Id="rId26516aa0d7434c3c2" Type="http://schemas.openxmlformats.org/officeDocument/2006/relationships/image" Target="media/imgrId26516aa0d7434c3c2.jpg"/><Relationship Id="rId56166aa0d7435521d" Type="http://schemas.openxmlformats.org/officeDocument/2006/relationships/image" Target="media/imgrId56166aa0d7435521d.jpg"/><Relationship Id="rId33916aa0d7435c704" Type="http://schemas.openxmlformats.org/officeDocument/2006/relationships/image" Target="media/imgrId33916aa0d7435c704.jpg"/><Relationship Id="rId41286aa0d743633c1" Type="http://schemas.openxmlformats.org/officeDocument/2006/relationships/image" Target="media/imgrId41286aa0d743633c1.jpg"/><Relationship Id="rId85746aa0d7436bdeb" Type="http://schemas.openxmlformats.org/officeDocument/2006/relationships/image" Target="media/imgrId85746aa0d7436bdeb.jpg"/><Relationship Id="rId65046aa0d74374825" Type="http://schemas.openxmlformats.org/officeDocument/2006/relationships/image" Target="media/imgrId65046aa0d74374825.jpg"/><Relationship Id="rId40356aa0d7437a0e7" Type="http://schemas.openxmlformats.org/officeDocument/2006/relationships/image" Target="media/imgrId40356aa0d7437a0e7.jpg"/><Relationship Id="rId79776aa0d74382ebd" Type="http://schemas.openxmlformats.org/officeDocument/2006/relationships/image" Target="media/imgrId79776aa0d74382ebd.jpg"/><Relationship Id="rId33396aa0d743894cd" Type="http://schemas.openxmlformats.org/officeDocument/2006/relationships/image" Target="media/imgrId33396aa0d743894cd.jpg"/><Relationship Id="rId17756aa0d7438d313" Type="http://schemas.openxmlformats.org/officeDocument/2006/relationships/image" Target="media/imgrId17756aa0d7438d313.jpg"/><Relationship Id="rId72936aa0d74395151" Type="http://schemas.openxmlformats.org/officeDocument/2006/relationships/image" Target="media/imgrId72936aa0d74395151.jpg"/><Relationship Id="rId45346aa0d7439cea8" Type="http://schemas.openxmlformats.org/officeDocument/2006/relationships/image" Target="media/imgrId45346aa0d7439cea8.jpg"/><Relationship Id="rId94066aa0d743a0ab5" Type="http://schemas.openxmlformats.org/officeDocument/2006/relationships/image" Target="media/imgrId94066aa0d743a0ab5.jpg"/><Relationship Id="rId36546aa0d743a4bca" Type="http://schemas.openxmlformats.org/officeDocument/2006/relationships/image" Target="media/imgrId36546aa0d743a4bca.jpg"/><Relationship Id="rId16446aa0d743abb08" Type="http://schemas.openxmlformats.org/officeDocument/2006/relationships/image" Target="media/imgrId16446aa0d743abb08.jpg"/><Relationship Id="rId30756aa0d743b9bd5" Type="http://schemas.openxmlformats.org/officeDocument/2006/relationships/image" Target="media/imgrId30756aa0d743b9bd5.jpg"/><Relationship Id="rId29616aa0d743c54ae" Type="http://schemas.openxmlformats.org/officeDocument/2006/relationships/image" Target="media/imgrId29616aa0d743c54ae.jpg"/><Relationship Id="rId46056aa0d743ca48b" Type="http://schemas.openxmlformats.org/officeDocument/2006/relationships/image" Target="media/imgrId46056aa0d743ca48b.jpg"/><Relationship Id="rId59656aa0d743d2b57" Type="http://schemas.openxmlformats.org/officeDocument/2006/relationships/image" Target="media/imgrId59656aa0d743d2b57.jpg"/><Relationship Id="rId39886aa0d743da33d" Type="http://schemas.openxmlformats.org/officeDocument/2006/relationships/image" Target="media/imgrId39886aa0d743da33d.jpg"/><Relationship Id="rId34646aa0d743dd41c" Type="http://schemas.openxmlformats.org/officeDocument/2006/relationships/image" Target="media/imgrId34646aa0d743dd41c.jpg"/><Relationship Id="rId76826aa0d743e664a" Type="http://schemas.openxmlformats.org/officeDocument/2006/relationships/image" Target="media/imgrId76826aa0d743e664a.jpg"/><Relationship Id="rId81666aa0d743ec767" Type="http://schemas.openxmlformats.org/officeDocument/2006/relationships/image" Target="media/imgrId81666aa0d743ec767.jpg"/><Relationship Id="rId33396aa0d744036f8" Type="http://schemas.openxmlformats.org/officeDocument/2006/relationships/image" Target="media/imgrId33396aa0d744036f8.jpg"/><Relationship Id="rId68456aa0d74407a64" Type="http://schemas.openxmlformats.org/officeDocument/2006/relationships/image" Target="media/imgrId68456aa0d74407a64.jpg"/><Relationship Id="rId48966aa0d744103e5" Type="http://schemas.openxmlformats.org/officeDocument/2006/relationships/image" Target="media/imgrId48966aa0d744103e5.jpg"/><Relationship Id="rId76446aa0d74417c03" Type="http://schemas.openxmlformats.org/officeDocument/2006/relationships/image" Target="media/imgrId76446aa0d74417c03.jpg"/><Relationship Id="rId78756aa0d7441f033" Type="http://schemas.openxmlformats.org/officeDocument/2006/relationships/image" Target="media/imgrId78756aa0d7441f033.jpg"/><Relationship Id="rId76026aa0d74427b27" Type="http://schemas.openxmlformats.org/officeDocument/2006/relationships/image" Target="media/imgrId76026aa0d74427b27.jpg"/><Relationship Id="rId46296aa0d7442df06" Type="http://schemas.openxmlformats.org/officeDocument/2006/relationships/image" Target="media/imgrId46296aa0d7442df06.jpg"/><Relationship Id="rId86016aa0d7443703b" Type="http://schemas.openxmlformats.org/officeDocument/2006/relationships/image" Target="media/imgrId86016aa0d7443703b.jpg"/><Relationship Id="rId58466aa0d744427df" Type="http://schemas.openxmlformats.org/officeDocument/2006/relationships/image" Target="media/imgrId58466aa0d744427df.png"/><Relationship Id="rId29566aa0d7444a8d9" Type="http://schemas.openxmlformats.org/officeDocument/2006/relationships/image" Target="media/imgrId29566aa0d7444a8d9.png"/><Relationship Id="rId83716aa0d74452477" Type="http://schemas.openxmlformats.org/officeDocument/2006/relationships/image" Target="media/imgrId83716aa0d74452477.png"/><Relationship Id="rId77106aa0d74457db2" Type="http://schemas.openxmlformats.org/officeDocument/2006/relationships/image" Target="media/imgrId77106aa0d74457db2.jpg"/><Relationship Id="rId68876aa0d7445c255" Type="http://schemas.openxmlformats.org/officeDocument/2006/relationships/image" Target="media/imgrId68876aa0d7445c255.jpg"/><Relationship Id="rId92416aa0d744604f3" Type="http://schemas.openxmlformats.org/officeDocument/2006/relationships/image" Target="media/imgrId92416aa0d744604f3.jpg"/><Relationship Id="rId61636aa0d74466fc9" Type="http://schemas.openxmlformats.org/officeDocument/2006/relationships/image" Target="media/imgrId61636aa0d74466fc9.jpg"/><Relationship Id="rId55976aa0d7446f87a" Type="http://schemas.openxmlformats.org/officeDocument/2006/relationships/image" Target="media/imgrId55976aa0d7446f87a.jpg"/><Relationship Id="rId16676aa0d744772d5" Type="http://schemas.openxmlformats.org/officeDocument/2006/relationships/image" Target="media/imgrId16676aa0d744772d5.jpg"/><Relationship Id="rId80006aa0d74485802" Type="http://schemas.openxmlformats.org/officeDocument/2006/relationships/image" Target="media/imgrId80006aa0d74485802.png"/><Relationship Id="rId46796aa0d7448e052" Type="http://schemas.openxmlformats.org/officeDocument/2006/relationships/image" Target="media/imgrId46796aa0d7448e05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946798" Type="http://schemas.openxmlformats.org/officeDocument/2006/relationships/image" Target="media/imgrId8994679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946798" Type="http://schemas.openxmlformats.org/officeDocument/2006/relationships/image" Target="media/imgrId8994679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946798" Type="http://schemas.openxmlformats.org/officeDocument/2006/relationships/image" Target="media/imgrId8994679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946798" Type="http://schemas.openxmlformats.org/officeDocument/2006/relationships/image" Target="media/imgrId8994679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946798" Type="http://schemas.openxmlformats.org/officeDocument/2006/relationships/image" Target="media/imgrId8994679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946798" Type="http://schemas.openxmlformats.org/officeDocument/2006/relationships/image" Target="media/imgrId8994679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