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4074006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71640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650214" w:name="ctxt"/>
    <w:bookmarkEnd w:id="9165021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Dry all washed surfaces and components thoroughly with a jet of air or special cloths before reassembling them.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96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12671628" name="name19576aa0d734e6323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17786aa0d734e63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G onto a workbench.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to establish the clearance value of cylinders subjected to grinding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964661" name="name77826aa0d734ee6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846aa0d734ee6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rehoning is forbidden.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38164376" name="name21026aa0d735047c8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62986aa0d735047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br/>
              <w:br/>
              <w:t xml:space="preserve">N.B.: if removing the Z2 hole closing cap, the new cap must comply with the MAX measurement of 1.5 mm from the surface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95760673" name="name46786aa0d7350afd7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99726aa0d7350a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40212451" name="name58466aa0d7350ed25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54516aa0d7350e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344775" name="name86996aa0d735149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506aa0d73514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72792336" name="name65466aa0d7351f24a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55716aa0d7351f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allowable irregularity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is: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51697983" name="name35086aa0d735253cb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77706aa0d735253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350685" name="name25546aa0d7352bc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106aa0d7352b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87913583" name="name64996aa0d73535028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88156aa0d735350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23478" name="name40106aa0d7353b2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176aa0d7353b2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25698051" name="name70316aa0d73543e37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99676aa0d73543e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Camshaft control for 3 cylinder engine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598861" name="name98776aa0d7354a7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496aa0d7354a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55764881" name="name57966aa0d735533cd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24506aa0d735533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93915615" name="name49206aa0d7355d541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73026aa0d7355d5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244943" name="name32136aa0d735615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606aa0d735615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101580" name="name98786aa0d7356d27c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92746aa0d7356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Dimensional check and overhauling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Wash the crankshaft thoroughly using suitable detergent.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Insert the pipe cleaner into all lubrication ducts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and blow compressed air to free them completely from any dirt residues.</w:t>
      </w:r>
      <w:r>
        <w:rPr>
          <w:color w:val="00274C"/>
          <w:sz w:val="20"/>
          <w:szCs w:val="20"/>
          <w:u w:val="none"/>
        </w:rPr>
        <w:br/>
        <w:t xml:space="preserve">Check the state of wear and integrity of journals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and connecting rod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Perform the operations described in </w:t>
      </w:r>
      <w:hyperlink r:id="rId85116aa0d7356e45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perform the operations described in </w:t>
      </w:r>
      <w:hyperlink r:id="rId22486aa0d7356e62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except Points </w:t>
      </w:r>
      <w:r>
        <w:rPr>
          <w:b/>
          <w:bCs/>
          <w:color w:val="00274C"/>
          <w:sz w:val="20"/>
          <w:szCs w:val="20"/>
          <w:u w:val="none"/>
        </w:rPr>
        <w:t xml:space="preserve">2, 4, 9 and 10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crank pins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with a micrometer, and using a dial gauge measure the internal diameter of the connecting rod half-bearings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main journals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with a micrometer, and using a dial gauge measure the internal diameter of the crankshaft half-bearings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If the values described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do not correspond, proceed with grinding all gudgeon pins </w:t>
      </w:r>
      <w:r>
        <w:rPr>
          <w:b/>
          <w:bCs/>
          <w:color w:val="00274C"/>
          <w:sz w:val="20"/>
          <w:szCs w:val="20"/>
          <w:u w:val="none"/>
        </w:rPr>
        <w:t xml:space="preserve">A1 and B1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crankshaft is timed by a key, assembly of 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shaft occurs after heating at a stabilized temperature of +180° C for 5 mins.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80502953" name="name19306aa0d73578ae8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52476aa0d73578ae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866584" name="name70636aa0d7357c1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636aa0d7357c1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35656aa0d735801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488734" name="name97376aa0d7358ad7c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10136aa0d7358a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51826" name="name33666aa0d7358f3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826aa0d7358f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052730" name="name44446aa0d73596b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346aa0d73596b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14066aa0d735973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401196" name="name37636aa0d7359e5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666aa0d7359e5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97566aa0d7359f1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correct,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to be replaced.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89454953" name="name40766aa0d735a85b2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79526aa0d735a85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2406851" name="name34026aa0d735b00b6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62456aa0d735b00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4595171" name="name57696aa0d735b7dc1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15536aa0d735b7d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245408" name="name26156aa0d735c0a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756aa0d735c0a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953688" name="name89236aa0d735cb217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66806aa0d735cb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275467" name="name88996aa0d735d2f31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76826aa0d735d2f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0.20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005348" name="name72386aa0d735d79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326aa0d735d79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392631" name="name94806aa0d735e036e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59836aa0d735e03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854435" name="name43946aa0d735ea597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28236aa0d735ea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688832" name="name32146aa0d735ee9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76aa0d735ee9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69154699" name="name63236aa0d73605652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17406aa0d736056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05980" name="name20396aa0d7360d7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166aa0d7360d7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assembled.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prohibited on all engines provided with an EPA name plate (refer to </w:t>
            </w:r>
            <w:hyperlink r:id="rId70196aa0d7360e3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97938136" name="name77996aa0d73618ada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62546aa0d73618a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does not correspond with the values indicated, replace the worn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47847" name="name21866aa0d736208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246aa0d736208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Valve springs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114724" name="name94136aa0d7362b4b1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41096aa0d7362b4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5562804" name="name17516aa0d73632d5d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17176aa0d73632d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794991" name="name41996aa0d736376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456aa0d73637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6.030 - 6.042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88504352" name="name25686aa0d73642a5e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73166aa0d73642a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356023" name="name24896aa0d7364a7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316aa0d7364a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30081302" name="name93656aa0d73656227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45316aa0d73656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19.985 - 20.005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0.035 - 0.076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88941433" name="name94226aa0d73660d8a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79496aa0d73660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710100" name="name97276aa0d73668d73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27436aa0d73668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175121" name="name22876aa0d73670d50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41826aa0d73670d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1666aa0d73671a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37237647" w:name="result_box"/>
            <w:bookmarkEnd w:id="37237647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673847" name="name55846aa0d736784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26aa0d73678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923529" name="name70286aa0d7367ea18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94906aa0d7367ea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725419" name="name67326aa0d7368636a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50876aa0d73686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75317971" w:name="result_box"/>
            <w:bookmarkEnd w:id="75317971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otors clearance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774271" name="name50846aa0d7368b2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676aa0d7368b2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16016aa0d7368ca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988136" name="name52246aa0d73695643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51386aa0d736956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901462" name="name25406aa0d736a1dd9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45846aa0d736a1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23847454" name="name54716aa0d736afc48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10186aa0d736afc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2867330" name="name98126aa0d736bbf0a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49366aa0d736bbf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634">
    <w:multiLevelType w:val="hybridMultilevel"/>
    <w:lvl w:ilvl="0" w:tplc="12537241">
      <w:start w:val="1"/>
      <w:numFmt w:val="decimal"/>
      <w:lvlText w:val="%1."/>
      <w:lvlJc w:val="left"/>
      <w:pPr>
        <w:ind w:left="720" w:hanging="360"/>
      </w:pPr>
    </w:lvl>
    <w:lvl w:ilvl="1" w:tplc="12537241" w:tentative="1">
      <w:start w:val="1"/>
      <w:numFmt w:val="lowerLetter"/>
      <w:lvlText w:val="%2."/>
      <w:lvlJc w:val="left"/>
      <w:pPr>
        <w:ind w:left="1440" w:hanging="360"/>
      </w:pPr>
    </w:lvl>
    <w:lvl w:ilvl="2" w:tplc="12537241" w:tentative="1">
      <w:start w:val="1"/>
      <w:numFmt w:val="lowerRoman"/>
      <w:lvlText w:val="%3."/>
      <w:lvlJc w:val="right"/>
      <w:pPr>
        <w:ind w:left="2160" w:hanging="180"/>
      </w:pPr>
    </w:lvl>
    <w:lvl w:ilvl="3" w:tplc="12537241" w:tentative="1">
      <w:start w:val="1"/>
      <w:numFmt w:val="decimal"/>
      <w:lvlText w:val="%4."/>
      <w:lvlJc w:val="left"/>
      <w:pPr>
        <w:ind w:left="2880" w:hanging="360"/>
      </w:pPr>
    </w:lvl>
    <w:lvl w:ilvl="4" w:tplc="12537241" w:tentative="1">
      <w:start w:val="1"/>
      <w:numFmt w:val="lowerLetter"/>
      <w:lvlText w:val="%5."/>
      <w:lvlJc w:val="left"/>
      <w:pPr>
        <w:ind w:left="3600" w:hanging="360"/>
      </w:pPr>
    </w:lvl>
    <w:lvl w:ilvl="5" w:tplc="12537241" w:tentative="1">
      <w:start w:val="1"/>
      <w:numFmt w:val="lowerRoman"/>
      <w:lvlText w:val="%6."/>
      <w:lvlJc w:val="right"/>
      <w:pPr>
        <w:ind w:left="4320" w:hanging="180"/>
      </w:pPr>
    </w:lvl>
    <w:lvl w:ilvl="6" w:tplc="12537241" w:tentative="1">
      <w:start w:val="1"/>
      <w:numFmt w:val="decimal"/>
      <w:lvlText w:val="%7."/>
      <w:lvlJc w:val="left"/>
      <w:pPr>
        <w:ind w:left="5040" w:hanging="360"/>
      </w:pPr>
    </w:lvl>
    <w:lvl w:ilvl="7" w:tplc="12537241" w:tentative="1">
      <w:start w:val="1"/>
      <w:numFmt w:val="lowerLetter"/>
      <w:lvlText w:val="%8."/>
      <w:lvlJc w:val="left"/>
      <w:pPr>
        <w:ind w:left="5760" w:hanging="360"/>
      </w:pPr>
    </w:lvl>
    <w:lvl w:ilvl="8" w:tplc="12537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33">
    <w:multiLevelType w:val="hybridMultilevel"/>
    <w:lvl w:ilvl="0" w:tplc="93259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633">
    <w:abstractNumId w:val="9633"/>
  </w:num>
  <w:num w:numId="9634">
    <w:abstractNumId w:val="96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48947261" Type="http://schemas.openxmlformats.org/officeDocument/2006/relationships/comments" Target="comments.xml"/><Relationship Id="rId544142915" Type="http://schemas.microsoft.com/office/2011/relationships/commentsExtended" Target="commentsExtended.xml"/><Relationship Id="rId67164038" Type="http://schemas.openxmlformats.org/officeDocument/2006/relationships/image" Target="media/imgrId67164038.jpg"/><Relationship Id="rId85116aa0d7356e454" Type="http://schemas.openxmlformats.org/officeDocument/2006/relationships/hyperlink" Target="https://iservice.lombardini.it/jsp/Template2/manuale.jsp?id=160&amp;parent=1000" TargetMode="External"/><Relationship Id="rId22486aa0d7356e623" Type="http://schemas.openxmlformats.org/officeDocument/2006/relationships/hyperlink" Target="https://iservice.lombardini.it/jsp/Template2/manuale.jsp?id=160&amp;parent=1000" TargetMode="External"/><Relationship Id="rId35656aa0d73580192" Type="http://schemas.openxmlformats.org/officeDocument/2006/relationships/hyperlink" Target="https://iservice.lombardini.it/jsp/Template2/manuale.jsp?id=160&amp;parent=1000" TargetMode="External"/><Relationship Id="rId14066aa0d735973e5" Type="http://schemas.openxmlformats.org/officeDocument/2006/relationships/hyperlink" Target="https://iservice.lombardini.it/jsp/Template2/manuale.jsp?id=160&amp;parent=1000" TargetMode="External"/><Relationship Id="rId97566aa0d7359f19e" Type="http://schemas.openxmlformats.org/officeDocument/2006/relationships/hyperlink" Target="https://iservice.lombardini.it/jsp/Template2/manuale.jsp?id=154&amp;parent=1000" TargetMode="External"/><Relationship Id="rId70196aa0d7360e3d1" Type="http://schemas.openxmlformats.org/officeDocument/2006/relationships/hyperlink" Target="https://iservice.lombardini.it/jsp/Template2/manuale.jsp?id=51&amp;parent=1000" TargetMode="External"/><Relationship Id="rId61666aa0d73671acd" Type="http://schemas.openxmlformats.org/officeDocument/2006/relationships/hyperlink" Target="https://iservice.lombardini.it/jsp/Template2/manuale.jsp?id=141&amp;parent=1000" TargetMode="External"/><Relationship Id="rId16016aa0d7368cab2" Type="http://schemas.openxmlformats.org/officeDocument/2006/relationships/hyperlink" Target="https://iservice.lombardini.it/jsp/Template2/manuale.jsp?id=167&amp;parent=1000" TargetMode="External"/><Relationship Id="rId17786aa0d734e631f" Type="http://schemas.openxmlformats.org/officeDocument/2006/relationships/image" Target="media/imgrId17786aa0d734e631f.jpg"/><Relationship Id="rId34846aa0d734ee6b3" Type="http://schemas.openxmlformats.org/officeDocument/2006/relationships/image" Target="media/imgrId34846aa0d734ee6b3.jpg"/><Relationship Id="rId62986aa0d735047c4" Type="http://schemas.openxmlformats.org/officeDocument/2006/relationships/image" Target="media/imgrId62986aa0d735047c4.jpg"/><Relationship Id="rId99726aa0d7350afd4" Type="http://schemas.openxmlformats.org/officeDocument/2006/relationships/image" Target="media/imgrId99726aa0d7350afd4.png"/><Relationship Id="rId54516aa0d7350ed22" Type="http://schemas.openxmlformats.org/officeDocument/2006/relationships/image" Target="media/imgrId54516aa0d7350ed22.png"/><Relationship Id="rId87506aa0d735149cb" Type="http://schemas.openxmlformats.org/officeDocument/2006/relationships/image" Target="media/imgrId87506aa0d735149cb.jpg"/><Relationship Id="rId55716aa0d7351f247" Type="http://schemas.openxmlformats.org/officeDocument/2006/relationships/image" Target="media/imgrId55716aa0d7351f247.jpg"/><Relationship Id="rId77706aa0d735253c8" Type="http://schemas.openxmlformats.org/officeDocument/2006/relationships/image" Target="media/imgrId77706aa0d735253c8.jpg"/><Relationship Id="rId58106aa0d7352bc4a" Type="http://schemas.openxmlformats.org/officeDocument/2006/relationships/image" Target="media/imgrId58106aa0d7352bc4a.jpg"/><Relationship Id="rId88156aa0d73535025" Type="http://schemas.openxmlformats.org/officeDocument/2006/relationships/image" Target="media/imgrId88156aa0d73535025.jpg"/><Relationship Id="rId37176aa0d7353b2b0" Type="http://schemas.openxmlformats.org/officeDocument/2006/relationships/image" Target="media/imgrId37176aa0d7353b2b0.jpg"/><Relationship Id="rId99676aa0d73543e35" Type="http://schemas.openxmlformats.org/officeDocument/2006/relationships/image" Target="media/imgrId99676aa0d73543e35.jpg"/><Relationship Id="rId34496aa0d7354a720" Type="http://schemas.openxmlformats.org/officeDocument/2006/relationships/image" Target="media/imgrId34496aa0d7354a720.jpg"/><Relationship Id="rId24506aa0d735533ca" Type="http://schemas.openxmlformats.org/officeDocument/2006/relationships/image" Target="media/imgrId24506aa0d735533ca.jpg"/><Relationship Id="rId73026aa0d7355d53e" Type="http://schemas.openxmlformats.org/officeDocument/2006/relationships/image" Target="media/imgrId73026aa0d7355d53e.jpg"/><Relationship Id="rId97606aa0d7356153d" Type="http://schemas.openxmlformats.org/officeDocument/2006/relationships/image" Target="media/imgrId97606aa0d7356153d.jpg"/><Relationship Id="rId92746aa0d7356d278" Type="http://schemas.openxmlformats.org/officeDocument/2006/relationships/image" Target="media/imgrId92746aa0d7356d278.jpg"/><Relationship Id="rId52476aa0d73578ae5" Type="http://schemas.openxmlformats.org/officeDocument/2006/relationships/image" Target="media/imgrId52476aa0d73578ae5.jpg"/><Relationship Id="rId80636aa0d7357c15c" Type="http://schemas.openxmlformats.org/officeDocument/2006/relationships/image" Target="media/imgrId80636aa0d7357c15c.jpg"/><Relationship Id="rId10136aa0d7358ad79" Type="http://schemas.openxmlformats.org/officeDocument/2006/relationships/image" Target="media/imgrId10136aa0d7358ad79.jpg"/><Relationship Id="rId87826aa0d7358f342" Type="http://schemas.openxmlformats.org/officeDocument/2006/relationships/image" Target="media/imgrId87826aa0d7358f342.jpg"/><Relationship Id="rId87346aa0d73596b37" Type="http://schemas.openxmlformats.org/officeDocument/2006/relationships/image" Target="media/imgrId87346aa0d73596b37.jpg"/><Relationship Id="rId63666aa0d7359e5e4" Type="http://schemas.openxmlformats.org/officeDocument/2006/relationships/image" Target="media/imgrId63666aa0d7359e5e4.jpg"/><Relationship Id="rId79526aa0d735a85af" Type="http://schemas.openxmlformats.org/officeDocument/2006/relationships/image" Target="media/imgrId79526aa0d735a85af.jpg"/><Relationship Id="rId62456aa0d735b00b3" Type="http://schemas.openxmlformats.org/officeDocument/2006/relationships/image" Target="media/imgrId62456aa0d735b00b3.jpg"/><Relationship Id="rId15536aa0d735b7dbe" Type="http://schemas.openxmlformats.org/officeDocument/2006/relationships/image" Target="media/imgrId15536aa0d735b7dbe.jpg"/><Relationship Id="rId26756aa0d735c0a1f" Type="http://schemas.openxmlformats.org/officeDocument/2006/relationships/image" Target="media/imgrId26756aa0d735c0a1f.jpg"/><Relationship Id="rId66806aa0d735cb214" Type="http://schemas.openxmlformats.org/officeDocument/2006/relationships/image" Target="media/imgrId66806aa0d735cb214.jpg"/><Relationship Id="rId76826aa0d735d2f2f" Type="http://schemas.openxmlformats.org/officeDocument/2006/relationships/image" Target="media/imgrId76826aa0d735d2f2f.jpg"/><Relationship Id="rId36326aa0d735d79aa" Type="http://schemas.openxmlformats.org/officeDocument/2006/relationships/image" Target="media/imgrId36326aa0d735d79aa.jpg"/><Relationship Id="rId59836aa0d735e036c" Type="http://schemas.openxmlformats.org/officeDocument/2006/relationships/image" Target="media/imgrId59836aa0d735e036c.jpg"/><Relationship Id="rId28236aa0d735ea594" Type="http://schemas.openxmlformats.org/officeDocument/2006/relationships/image" Target="media/imgrId28236aa0d735ea594.jpg"/><Relationship Id="rId42076aa0d735ee94e" Type="http://schemas.openxmlformats.org/officeDocument/2006/relationships/image" Target="media/imgrId42076aa0d735ee94e.jpg"/><Relationship Id="rId17406aa0d7360564e" Type="http://schemas.openxmlformats.org/officeDocument/2006/relationships/image" Target="media/imgrId17406aa0d7360564e.jpg"/><Relationship Id="rId93166aa0d7360d7c6" Type="http://schemas.openxmlformats.org/officeDocument/2006/relationships/image" Target="media/imgrId93166aa0d7360d7c6.jpg"/><Relationship Id="rId62546aa0d73618ad7" Type="http://schemas.openxmlformats.org/officeDocument/2006/relationships/image" Target="media/imgrId62546aa0d73618ad7.jpg"/><Relationship Id="rId94246aa0d73620809" Type="http://schemas.openxmlformats.org/officeDocument/2006/relationships/image" Target="media/imgrId94246aa0d73620809.jpg"/><Relationship Id="rId41096aa0d7362b4ae" Type="http://schemas.openxmlformats.org/officeDocument/2006/relationships/image" Target="media/imgrId41096aa0d7362b4ae.jpg"/><Relationship Id="rId17176aa0d73632d5a" Type="http://schemas.openxmlformats.org/officeDocument/2006/relationships/image" Target="media/imgrId17176aa0d73632d5a.jpg"/><Relationship Id="rId73456aa0d73637617" Type="http://schemas.openxmlformats.org/officeDocument/2006/relationships/image" Target="media/imgrId73456aa0d73637617.jpg"/><Relationship Id="rId73166aa0d73642a5b" Type="http://schemas.openxmlformats.org/officeDocument/2006/relationships/image" Target="media/imgrId73166aa0d73642a5b.jpg"/><Relationship Id="rId85316aa0d7364a707" Type="http://schemas.openxmlformats.org/officeDocument/2006/relationships/image" Target="media/imgrId85316aa0d7364a707.jpg"/><Relationship Id="rId45316aa0d73656224" Type="http://schemas.openxmlformats.org/officeDocument/2006/relationships/image" Target="media/imgrId45316aa0d73656224.jpg"/><Relationship Id="rId79496aa0d73660d87" Type="http://schemas.openxmlformats.org/officeDocument/2006/relationships/image" Target="media/imgrId79496aa0d73660d87.png"/><Relationship Id="rId27436aa0d73668d70" Type="http://schemas.openxmlformats.org/officeDocument/2006/relationships/image" Target="media/imgrId27436aa0d73668d70.png"/><Relationship Id="rId41826aa0d73670d4d" Type="http://schemas.openxmlformats.org/officeDocument/2006/relationships/image" Target="media/imgrId41826aa0d73670d4d.png"/><Relationship Id="rId88826aa0d73678426" Type="http://schemas.openxmlformats.org/officeDocument/2006/relationships/image" Target="media/imgrId88826aa0d73678426.jpg"/><Relationship Id="rId94906aa0d7367ea15" Type="http://schemas.openxmlformats.org/officeDocument/2006/relationships/image" Target="media/imgrId94906aa0d7367ea15.jpg"/><Relationship Id="rId50876aa0d73686367" Type="http://schemas.openxmlformats.org/officeDocument/2006/relationships/image" Target="media/imgrId50876aa0d73686367.jpg"/><Relationship Id="rId91676aa0d7368b2b8" Type="http://schemas.openxmlformats.org/officeDocument/2006/relationships/image" Target="media/imgrId91676aa0d7368b2b8.jpg"/><Relationship Id="rId51386aa0d73695640" Type="http://schemas.openxmlformats.org/officeDocument/2006/relationships/image" Target="media/imgrId51386aa0d73695640.jpg"/><Relationship Id="rId45846aa0d736a1dd6" Type="http://schemas.openxmlformats.org/officeDocument/2006/relationships/image" Target="media/imgrId45846aa0d736a1dd6.jpg"/><Relationship Id="rId10186aa0d736afc44" Type="http://schemas.openxmlformats.org/officeDocument/2006/relationships/image" Target="media/imgrId10186aa0d736afc44.png"/><Relationship Id="rId49366aa0d736bbf07" Type="http://schemas.openxmlformats.org/officeDocument/2006/relationships/image" Target="media/imgrId49366aa0d736bbf0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164038" Type="http://schemas.openxmlformats.org/officeDocument/2006/relationships/image" Target="media/imgrId6716403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164038" Type="http://schemas.openxmlformats.org/officeDocument/2006/relationships/image" Target="media/imgrId6716403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164038" Type="http://schemas.openxmlformats.org/officeDocument/2006/relationships/image" Target="media/imgrId6716403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164038" Type="http://schemas.openxmlformats.org/officeDocument/2006/relationships/image" Target="media/imgrId6716403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164038" Type="http://schemas.openxmlformats.org/officeDocument/2006/relationships/image" Target="media/imgrId6716403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164038" Type="http://schemas.openxmlformats.org/officeDocument/2006/relationships/image" Target="media/imgrId6716403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