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Owner Manual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514333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231566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2136694" w:name="ctxt"/>
    <w:bookmarkEnd w:id="72136694"/>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p>
      <w:pPr>
        <w:numPr>
          <w:ilvl w:val="0"/>
          <w:numId w:val="28517"/>
        </w:numPr>
        <w:spacing w:before="0" w:after="0" w:line="240" w:lineRule="auto"/>
        <w:jc w:val="left"/>
        <w:rPr>
          <w:color w:val="00274C"/>
          <w:sz w:val="20"/>
          <w:szCs w:val="20"/>
        </w:rPr>
      </w:pPr>
      <w:r>
        <w:rPr>
          <w:color w:val="00274C"/>
          <w:sz w:val="20"/>
          <w:szCs w:val="20"/>
          <w:u w:val="none"/>
        </w:rPr>
        <w:t xml:space="preserve">The intended use of the engine is in conformity with the machine on which it is mounted.</w:t>
      </w:r>
    </w:p>
    <w:p>
      <w:pPr>
        <w:numPr>
          <w:ilvl w:val="0"/>
          <w:numId w:val="28517"/>
        </w:numPr>
        <w:spacing w:before="0" w:after="0" w:line="240" w:lineRule="auto"/>
        <w:jc w:val="left"/>
        <w:rPr>
          <w:color w:val="00274C"/>
          <w:sz w:val="20"/>
          <w:szCs w:val="20"/>
        </w:rPr>
      </w:pPr>
      <w:r>
        <w:rPr>
          <w:color w:val="00274C"/>
          <w:sz w:val="20"/>
          <w:szCs w:val="20"/>
          <w:u w:val="none"/>
        </w:rPr>
        <w:t xml:space="preserve">Any use of the machine other than that described cannot be considered as complying with its intended purpose as specified by  </w:t>
      </w:r>
      <w:r>
        <w:rPr>
          <w:b/>
          <w:bCs/>
          <w:color w:val="000000"/>
          <w:sz w:val="20"/>
          <w:szCs w:val="20"/>
          <w:u w:val="none"/>
        </w:rPr>
        <w:t xml:space="preserve">REHLKO</w:t>
      </w:r>
      <w:r>
        <w:rPr>
          <w:color w:val="00274C"/>
          <w:sz w:val="20"/>
          <w:szCs w:val="20"/>
          <w:u w:val="none"/>
        </w:rPr>
        <w:t xml:space="preserve"> .</w:t>
      </w:r>
    </w:p>
    <w:p>
      <w:pPr>
        <w:numPr>
          <w:ilvl w:val="0"/>
          <w:numId w:val="28517"/>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responsibility for any change to the engine not described in this manual made by unauthorized  </w:t>
      </w:r>
      <w:r>
        <w:rPr>
          <w:b/>
          <w:bCs/>
          <w:color w:val="000000"/>
          <w:sz w:val="20"/>
          <w:szCs w:val="20"/>
          <w:u w:val="none"/>
        </w:rPr>
        <w:t xml:space="preserve">REHLKO </w:t>
      </w:r>
      <w:r>
        <w:rPr>
          <w:color w:val="00274C"/>
          <w:sz w:val="20"/>
          <w:szCs w:val="20"/>
          <w:u w:val="none"/>
        </w:rPr>
        <w:t xml:space="preserve"> personnel.</w:t>
      </w:r>
    </w:p>
    <w:p>
      <w:pPr>
        <w:numPr>
          <w:ilvl w:val="0"/>
          <w:numId w:val="28517"/>
        </w:numPr>
        <w:spacing w:before="0" w:after="0" w:line="240" w:lineRule="auto"/>
        <w:jc w:val="left"/>
        <w:rPr>
          <w:color w:val="00274C"/>
          <w:sz w:val="20"/>
          <w:szCs w:val="20"/>
        </w:rPr>
      </w:pPr>
      <w:r>
        <w:rPr>
          <w:color w:val="00274C"/>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8517"/>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 </w:t>
      </w:r>
    </w:p>
    <w:p>
      <w:pPr>
        <w:numPr>
          <w:ilvl w:val="0"/>
          <w:numId w:val="28517"/>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28517"/>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28517"/>
        </w:numPr>
        <w:spacing w:before="0" w:after="0" w:line="240" w:lineRule="auto"/>
        <w:jc w:val="left"/>
        <w:rPr>
          <w:color w:val="00274C"/>
          <w:sz w:val="20"/>
          <w:szCs w:val="20"/>
        </w:rPr>
      </w:pPr>
      <w:r>
        <w:rPr>
          <w:color w:val="00274C"/>
          <w:sz w:val="20"/>
          <w:szCs w:val="20"/>
          <w:u w:val="none"/>
        </w:rPr>
        <w:t xml:space="preserve">When installing the </w:t>
      </w:r>
      <w:r>
        <w:rPr>
          <w:b/>
          <w:bCs/>
          <w:color w:val="00274C"/>
          <w:sz w:val="20"/>
          <w:szCs w:val="20"/>
          <w:u w:val="none"/>
        </w:rPr>
        <w:t xml:space="preserve">KDI</w:t>
      </w:r>
      <w:r>
        <w:rPr>
          <w:color w:val="00274C"/>
          <w:sz w:val="20"/>
          <w:szCs w:val="20"/>
          <w:u w:val="none"/>
        </w:rPr>
        <w:t xml:space="preserve"> engines, always bear in mind that any variation to the functional systems may result serious failures to the engine.</w:t>
      </w:r>
    </w:p>
    <w:p>
      <w:pPr>
        <w:numPr>
          <w:ilvl w:val="0"/>
          <w:numId w:val="28517"/>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28517"/>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28517"/>
        </w:numPr>
        <w:spacing w:before="0" w:after="0" w:line="240" w:lineRule="auto"/>
        <w:jc w:val="left"/>
        <w:rPr>
          <w:color w:val="00274C"/>
          <w:sz w:val="20"/>
          <w:szCs w:val="20"/>
        </w:rPr>
      </w:pPr>
      <w:r>
        <w:rPr>
          <w:color w:val="00274C"/>
          <w:sz w:val="20"/>
          <w:szCs w:val="20"/>
          <w:u w:val="none"/>
        </w:rPr>
        <w:t xml:space="preserve">The engine may only be assembled on a machine by personnel specifically trained by  </w:t>
      </w:r>
      <w:r>
        <w:rPr>
          <w:b/>
          <w:bCs/>
          <w:color w:val="000000"/>
          <w:sz w:val="20"/>
          <w:szCs w:val="20"/>
          <w:u w:val="none"/>
        </w:rPr>
        <w:t xml:space="preserve">REHLKO</w:t>
      </w:r>
      <w:r>
        <w:rPr>
          <w:color w:val="00274C"/>
          <w:sz w:val="20"/>
          <w:szCs w:val="20"/>
          <w:u w:val="none"/>
        </w:rPr>
        <w:t xml:space="preserve">  and who work in compliance with the existing documentation.</w:t>
      </w:r>
    </w:p>
    <w:p>
      <w:pPr>
        <w:numPr>
          <w:ilvl w:val="0"/>
          <w:numId w:val="28517"/>
        </w:numPr>
        <w:spacing w:before="0" w:after="0" w:line="240" w:lineRule="auto"/>
        <w:jc w:val="left"/>
        <w:rPr>
          <w:color w:val="00274C"/>
          <w:sz w:val="20"/>
          <w:szCs w:val="20"/>
        </w:rPr>
      </w:pPr>
      <w:r>
        <w:rPr>
          <w:color w:val="00274C"/>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0000"/>
          <w:sz w:val="20"/>
          <w:szCs w:val="20"/>
          <w:u w:val="none"/>
        </w:rPr>
        <w:t xml:space="preserve">REHLKO</w:t>
      </w:r>
      <w:r>
        <w:rPr>
          <w:color w:val="00274C"/>
          <w:sz w:val="20"/>
          <w:szCs w:val="20"/>
          <w:u w:val="none"/>
        </w:rPr>
        <w:t xml:space="preserve"> , which therefore declines all responsibility for accidents caused by such operations.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3.2.2    Note for end user</w:t>
      </w:r>
    </w:p>
    <w:p>
      <w:pPr>
        <w:numPr>
          <w:ilvl w:val="0"/>
          <w:numId w:val="28517"/>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8517"/>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8517"/>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28517"/>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28517"/>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8517"/>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28517"/>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28517"/>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8517"/>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28517"/>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28517"/>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28517"/>
        </w:numPr>
        <w:spacing w:before="0" w:after="0" w:line="240" w:lineRule="auto"/>
        <w:jc w:val="left"/>
        <w:rPr>
          <w:color w:val="00274C"/>
          <w:sz w:val="20"/>
          <w:szCs w:val="20"/>
        </w:rPr>
      </w:pPr>
      <w:r>
        <w:rPr>
          <w:color w:val="00274C"/>
          <w:sz w:val="20"/>
          <w:szCs w:val="20"/>
          <w:u w:val="none"/>
        </w:rPr>
        <w:t xml:space="preserve">Do not smoke or use naked flames when refuelling.</w:t>
      </w:r>
    </w:p>
    <w:p>
      <w:pPr>
        <w:numPr>
          <w:ilvl w:val="0"/>
          <w:numId w:val="28517"/>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28517"/>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28517"/>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28517"/>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28517"/>
        </w:numPr>
        <w:spacing w:before="0" w:after="0" w:line="240" w:lineRule="auto"/>
        <w:jc w:val="left"/>
        <w:rPr>
          <w:color w:val="00274C"/>
          <w:sz w:val="20"/>
          <w:szCs w:val="20"/>
        </w:rPr>
      </w:pPr>
      <w:r>
        <w:rPr>
          <w:color w:val="00274C"/>
          <w:sz w:val="20"/>
          <w:szCs w:val="20"/>
          <w:u w:val="none"/>
        </w:rPr>
        <w:t xml:space="preserve">If there is an electric fan, do not approach the engine whilst it is still hot as the fan could also start operating when the engine is at a standstill.</w:t>
      </w:r>
    </w:p>
    <w:p>
      <w:pPr>
        <w:numPr>
          <w:ilvl w:val="0"/>
          <w:numId w:val="28517"/>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8517"/>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8517"/>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28517"/>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28517"/>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8517"/>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28517"/>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 </w:t>
      </w:r>
    </w:p>
    <w:p>
      <w:pPr>
        <w:numPr>
          <w:ilvl w:val="0"/>
          <w:numId w:val="28517"/>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28517"/>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8517"/>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419664" name="name20836aa153e11782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056aa153e11782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517"/>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w:t>
      </w:r>
    </w:p>
    <w:p>
      <w:pPr>
        <w:numPr>
          <w:ilvl w:val="0"/>
          <w:numId w:val="28517"/>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w:t>
      </w:r>
      <w:r>
        <w:rPr>
          <w:b/>
          <w:bCs/>
          <w:color w:val="00274C"/>
          <w:sz w:val="20"/>
          <w:szCs w:val="20"/>
          <w:u w:val="none"/>
        </w:rPr>
        <w:t xml:space="preserve">15°</w:t>
      </w:r>
      <w:r>
        <w:rPr>
          <w:color w:val="00274C"/>
          <w:sz w:val="20"/>
          <w:szCs w:val="20"/>
          <w:u w:val="none"/>
        </w:rPr>
        <w:t xml:space="preserve"> inwards.</w:t>
      </w:r>
    </w:p>
    <w:p>
      <w:pPr>
        <w:numPr>
          <w:ilvl w:val="0"/>
          <w:numId w:val="28517"/>
        </w:numPr>
        <w:spacing w:before="0" w:after="0" w:line="240" w:lineRule="auto"/>
        <w:jc w:val="left"/>
        <w:rPr>
          <w:color w:val="00274C"/>
          <w:sz w:val="20"/>
          <w:szCs w:val="20"/>
        </w:rPr>
      </w:pPr>
      <w:r>
        <w:rPr>
          <w:color w:val="00274C"/>
          <w:sz w:val="20"/>
          <w:szCs w:val="20"/>
          <w:u w:val="none"/>
        </w:rPr>
        <w:t xml:space="preserve">The correct tightening of the lifting screws is </w:t>
      </w:r>
      <w:r>
        <w:rPr>
          <w:b/>
          <w:bCs/>
          <w:color w:val="00274C"/>
          <w:sz w:val="20"/>
          <w:szCs w:val="20"/>
          <w:u w:val="none"/>
        </w:rPr>
        <w:t xml:space="preserve">25Nm</w:t>
      </w:r>
      <w:r>
        <w:rPr>
          <w:color w:val="00274C"/>
          <w:sz w:val="20"/>
          <w:szCs w:val="20"/>
          <w:u w:val="none"/>
        </w:rPr>
        <w:t xml:space="preserve"> .</w:t>
      </w:r>
    </w:p>
    <w:p>
      <w:pPr>
        <w:numPr>
          <w:ilvl w:val="0"/>
          <w:numId w:val="28517"/>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28517"/>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rPr>
          <w:color w:val="00274C"/>
          <w:sz w:val="20"/>
          <w:szCs w:val="20"/>
          <w:u w:val="none"/>
        </w:rPr>
        <w:t xml:space="preserve">  </w:t>
      </w:r>
      <w:r>
        <w:drawing>
          <wp:inline distT="0" distB="0" distL="0" distR="0">
            <wp:extent cx="4456800" cy="3348000"/>
            <wp:effectExtent b="0" l="0" r="0" t="0"/>
            <wp:docPr id="56722467" name="name61596aa153e125e0b"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71046aa153e125e08"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8517"/>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28517"/>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28517"/>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28517"/>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2201065" name="name20226aa153e13078a"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97276aa153e130787"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80664453" name="name48006aa153e1381cd"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47256aa153e1381c9"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68121010" name="name22516aa153e13df57"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60966aa153e13df5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43182792" name="name31906aa153e147bea"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32306aa153e147be7"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32681643" name="name97216aa153e153bfe"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53996aa153e153bfa"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34879162" name="name69406aa153e15facf"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9866aa153e15facc"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1833023" name="name65476aa153e164c4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6166aa153e164c3e"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7603628" name="name89366aa153e1dcb54"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6486aa153e1dcb5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71310319" name="name74296aa153e1e48a1"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75656aa153e1e489e"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23209868" name="name40446aa153e1ec55e"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48196aa153e1ec55b"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58652490" name="name35236aa153e1f3a17"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98696aa153e1f3a14"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800392" name="name33146aa153e204d7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5386aa153e204d7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3185500" name="name57666aa153e20ac36"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53536aa153e20ac33"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3721499" name="name96786aa153e21219d"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84896aa153e21219a"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0806063" name="name99756aa153e219ddf"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21056aa153e219dd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8767723" name="name32846aa153e21f70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226aa153e21f70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1856759" name="name35316aa153e224f1a"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23646aa153e224f1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6668218" name="name35416aa153e22a98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0046aa153e22a98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9672370" name="name31536aa153e22ee7b"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82656aa153e22ee7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9034048" name="name32606aa153e2320b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3276aa153e2320b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7090869" name="name44106aa153e238e15"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94566aa153e238e1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2025164" name="name65826aa153e23da3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3416aa153e23da2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7623376" name="name98626aa153e243a6c"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87216aa153e243a6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9806546" name="name72606aa153e249a1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826aa153e249a1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8519456" name="name89346aa153e24fae2"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31436aa153e24fad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4338097" name="name93826aa153e25498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556aa153e25498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520755" name="name89626aa153e259c71"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57326aa153e259c6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0217784" name="name16696aa153e26098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096aa153e26098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4864125" name="name31496aa153e2659ff"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20886aa153e2659f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767225" name="name42796aa153e26bfa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286aa153e26bfa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Liquid waste.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Waste management.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Soil contamination.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Atmospheric emission.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Use of raw materials and natural resources.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Regulations and directives regarding environmental impact.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In order to minimise the impact on the environment,  </w:t>
      </w:r>
      <w:r>
        <w:rPr>
          <w:b/>
          <w:bCs/>
          <w:color w:val="000000"/>
          <w:sz w:val="20"/>
          <w:szCs w:val="20"/>
          <w:u w:val="none"/>
        </w:rPr>
        <w:t xml:space="preserve">REHLKO</w:t>
      </w:r>
      <w:r>
        <w:rPr>
          <w:color w:val="00274C"/>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discontinuing use of the engine, select all components according to their chemical characteristics and dispose of them separately.</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518">
    <w:multiLevelType w:val="hybridMultilevel"/>
    <w:lvl w:ilvl="0" w:tplc="49092483">
      <w:start w:val="1"/>
      <w:numFmt w:val="decimal"/>
      <w:lvlText w:val="%1."/>
      <w:lvlJc w:val="left"/>
      <w:pPr>
        <w:ind w:left="720" w:hanging="360"/>
      </w:pPr>
    </w:lvl>
    <w:lvl w:ilvl="1" w:tplc="49092483" w:tentative="1">
      <w:start w:val="1"/>
      <w:numFmt w:val="lowerLetter"/>
      <w:lvlText w:val="%2."/>
      <w:lvlJc w:val="left"/>
      <w:pPr>
        <w:ind w:left="1440" w:hanging="360"/>
      </w:pPr>
    </w:lvl>
    <w:lvl w:ilvl="2" w:tplc="49092483" w:tentative="1">
      <w:start w:val="1"/>
      <w:numFmt w:val="lowerRoman"/>
      <w:lvlText w:val="%3."/>
      <w:lvlJc w:val="right"/>
      <w:pPr>
        <w:ind w:left="2160" w:hanging="180"/>
      </w:pPr>
    </w:lvl>
    <w:lvl w:ilvl="3" w:tplc="49092483" w:tentative="1">
      <w:start w:val="1"/>
      <w:numFmt w:val="decimal"/>
      <w:lvlText w:val="%4."/>
      <w:lvlJc w:val="left"/>
      <w:pPr>
        <w:ind w:left="2880" w:hanging="360"/>
      </w:pPr>
    </w:lvl>
    <w:lvl w:ilvl="4" w:tplc="49092483" w:tentative="1">
      <w:start w:val="1"/>
      <w:numFmt w:val="lowerLetter"/>
      <w:lvlText w:val="%5."/>
      <w:lvlJc w:val="left"/>
      <w:pPr>
        <w:ind w:left="3600" w:hanging="360"/>
      </w:pPr>
    </w:lvl>
    <w:lvl w:ilvl="5" w:tplc="49092483" w:tentative="1">
      <w:start w:val="1"/>
      <w:numFmt w:val="lowerRoman"/>
      <w:lvlText w:val="%6."/>
      <w:lvlJc w:val="right"/>
      <w:pPr>
        <w:ind w:left="4320" w:hanging="180"/>
      </w:pPr>
    </w:lvl>
    <w:lvl w:ilvl="6" w:tplc="49092483" w:tentative="1">
      <w:start w:val="1"/>
      <w:numFmt w:val="decimal"/>
      <w:lvlText w:val="%7."/>
      <w:lvlJc w:val="left"/>
      <w:pPr>
        <w:ind w:left="5040" w:hanging="360"/>
      </w:pPr>
    </w:lvl>
    <w:lvl w:ilvl="7" w:tplc="49092483" w:tentative="1">
      <w:start w:val="1"/>
      <w:numFmt w:val="lowerLetter"/>
      <w:lvlText w:val="%8."/>
      <w:lvlJc w:val="left"/>
      <w:pPr>
        <w:ind w:left="5760" w:hanging="360"/>
      </w:pPr>
    </w:lvl>
    <w:lvl w:ilvl="8" w:tplc="49092483" w:tentative="1">
      <w:start w:val="1"/>
      <w:numFmt w:val="lowerRoman"/>
      <w:lvlText w:val="%9."/>
      <w:lvlJc w:val="right"/>
      <w:pPr>
        <w:ind w:left="6480" w:hanging="180"/>
      </w:pPr>
    </w:lvl>
  </w:abstractNum>
  <w:abstractNum w:abstractNumId="28517">
    <w:multiLevelType w:val="hybridMultilevel"/>
    <w:lvl w:ilvl="0" w:tplc="74863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517">
    <w:abstractNumId w:val="28517"/>
  </w:num>
  <w:num w:numId="28518">
    <w:abstractNumId w:val="285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92322954" Type="http://schemas.openxmlformats.org/officeDocument/2006/relationships/comments" Target="comments.xml"/><Relationship Id="rId227239414" Type="http://schemas.microsoft.com/office/2011/relationships/commentsExtended" Target="commentsExtended.xml"/><Relationship Id="rId62315666" Type="http://schemas.openxmlformats.org/officeDocument/2006/relationships/image" Target="media/imgrId62315666.jpg"/><Relationship Id="rId85056aa153e11782b" Type="http://schemas.openxmlformats.org/officeDocument/2006/relationships/image" Target="media/imgrId85056aa153e11782b.jpg"/><Relationship Id="rId71046aa153e125e08" Type="http://schemas.openxmlformats.org/officeDocument/2006/relationships/image" Target="media/imgrId71046aa153e125e08.png"/><Relationship Id="rId97276aa153e130787" Type="http://schemas.openxmlformats.org/officeDocument/2006/relationships/image" Target="media/imgrId97276aa153e130787.jpg"/><Relationship Id="rId47256aa153e1381c9" Type="http://schemas.openxmlformats.org/officeDocument/2006/relationships/image" Target="media/imgrId47256aa153e1381c9.jpg"/><Relationship Id="rId60966aa153e13df54" Type="http://schemas.openxmlformats.org/officeDocument/2006/relationships/image" Target="media/imgrId60966aa153e13df54.jpg"/><Relationship Id="rId32306aa153e147be7" Type="http://schemas.openxmlformats.org/officeDocument/2006/relationships/image" Target="media/imgrId32306aa153e147be7.jpg"/><Relationship Id="rId53996aa153e153bfa" Type="http://schemas.openxmlformats.org/officeDocument/2006/relationships/image" Target="media/imgrId53996aa153e153bfa.jpg"/><Relationship Id="rId89866aa153e15facc" Type="http://schemas.openxmlformats.org/officeDocument/2006/relationships/image" Target="media/imgrId89866aa153e15facc.png"/><Relationship Id="rId76166aa153e164c3e" Type="http://schemas.openxmlformats.org/officeDocument/2006/relationships/image" Target="media/imgrId76166aa153e164c3e.png"/><Relationship Id="rId76486aa153e1dcb50" Type="http://schemas.openxmlformats.org/officeDocument/2006/relationships/image" Target="media/imgrId76486aa153e1dcb50.png"/><Relationship Id="rId75656aa153e1e489e" Type="http://schemas.openxmlformats.org/officeDocument/2006/relationships/image" Target="media/imgrId75656aa153e1e489e.jpg"/><Relationship Id="rId48196aa153e1ec55b" Type="http://schemas.openxmlformats.org/officeDocument/2006/relationships/image" Target="media/imgrId48196aa153e1ec55b.jpg"/><Relationship Id="rId98696aa153e1f3a14" Type="http://schemas.openxmlformats.org/officeDocument/2006/relationships/image" Target="media/imgrId98696aa153e1f3a14.jpg"/><Relationship Id="rId75386aa153e204d71" Type="http://schemas.openxmlformats.org/officeDocument/2006/relationships/image" Target="media/imgrId75386aa153e204d71.jpg"/><Relationship Id="rId53536aa153e20ac33" Type="http://schemas.openxmlformats.org/officeDocument/2006/relationships/image" Target="media/imgrId53536aa153e20ac33.jpg"/><Relationship Id="rId84896aa153e21219a" Type="http://schemas.openxmlformats.org/officeDocument/2006/relationships/image" Target="media/imgrId84896aa153e21219a.jpg"/><Relationship Id="rId21056aa153e219ddc" Type="http://schemas.openxmlformats.org/officeDocument/2006/relationships/image" Target="media/imgrId21056aa153e219ddc.jpg"/><Relationship Id="rId54226aa153e21f703" Type="http://schemas.openxmlformats.org/officeDocument/2006/relationships/image" Target="media/imgrId54226aa153e21f703.jpg"/><Relationship Id="rId23646aa153e224f17" Type="http://schemas.openxmlformats.org/officeDocument/2006/relationships/image" Target="media/imgrId23646aa153e224f17.jpg"/><Relationship Id="rId70046aa153e22a98c" Type="http://schemas.openxmlformats.org/officeDocument/2006/relationships/image" Target="media/imgrId70046aa153e22a98c.jpg"/><Relationship Id="rId82656aa153e22ee78" Type="http://schemas.openxmlformats.org/officeDocument/2006/relationships/image" Target="media/imgrId82656aa153e22ee78.jpg"/><Relationship Id="rId63276aa153e2320b0" Type="http://schemas.openxmlformats.org/officeDocument/2006/relationships/image" Target="media/imgrId63276aa153e2320b0.jpg"/><Relationship Id="rId94566aa153e238e11" Type="http://schemas.openxmlformats.org/officeDocument/2006/relationships/image" Target="media/imgrId94566aa153e238e11.jpg"/><Relationship Id="rId43416aa153e23da2e" Type="http://schemas.openxmlformats.org/officeDocument/2006/relationships/image" Target="media/imgrId43416aa153e23da2e.jpg"/><Relationship Id="rId87216aa153e243a69" Type="http://schemas.openxmlformats.org/officeDocument/2006/relationships/image" Target="media/imgrId87216aa153e243a69.jpg"/><Relationship Id="rId92826aa153e249a17" Type="http://schemas.openxmlformats.org/officeDocument/2006/relationships/image" Target="media/imgrId92826aa153e249a17.jpg"/><Relationship Id="rId31436aa153e24fade" Type="http://schemas.openxmlformats.org/officeDocument/2006/relationships/image" Target="media/imgrId31436aa153e24fade.jpg"/><Relationship Id="rId94556aa153e25498c" Type="http://schemas.openxmlformats.org/officeDocument/2006/relationships/image" Target="media/imgrId94556aa153e25498c.jpg"/><Relationship Id="rId57326aa153e259c6e" Type="http://schemas.openxmlformats.org/officeDocument/2006/relationships/image" Target="media/imgrId57326aa153e259c6e.jpg"/><Relationship Id="rId26096aa153e260985" Type="http://schemas.openxmlformats.org/officeDocument/2006/relationships/image" Target="media/imgrId26096aa153e260985.jpg"/><Relationship Id="rId20886aa153e2659fd" Type="http://schemas.openxmlformats.org/officeDocument/2006/relationships/image" Target="media/imgrId20886aa153e2659fd.jpg"/><Relationship Id="rId78286aa153e26bfa5" Type="http://schemas.openxmlformats.org/officeDocument/2006/relationships/image" Target="media/imgrId78286aa153e26bfa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2315666" Type="http://schemas.openxmlformats.org/officeDocument/2006/relationships/image" Target="media/imgrId6231566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2315666" Type="http://schemas.openxmlformats.org/officeDocument/2006/relationships/image" Target="media/imgrId6231566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2315666" Type="http://schemas.openxmlformats.org/officeDocument/2006/relationships/image" Target="media/imgrId6231566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2315666" Type="http://schemas.openxmlformats.org/officeDocument/2006/relationships/image" Target="media/imgrId6231566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2315666" Type="http://schemas.openxmlformats.org/officeDocument/2006/relationships/image" Target="media/imgrId6231566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2315666" Type="http://schemas.openxmlformats.org/officeDocument/2006/relationships/image" Target="media/imgrId6231566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