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348903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49860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037827" w:name="ctxt"/>
    <w:bookmarkEnd w:id="2803782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1861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619"/>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18619"/>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8619"/>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18619"/>
        </w:numPr>
        <w:spacing w:before="0" w:after="0" w:line="240" w:lineRule="auto"/>
        <w:jc w:val="left"/>
        <w:rPr>
          <w:color w:val="00274C"/>
          <w:sz w:val="20"/>
          <w:szCs w:val="20"/>
        </w:rPr>
      </w:pPr>
      <w:r>
        <w:rPr>
          <w:color w:val="00274C"/>
          <w:sz w:val="20"/>
          <w:szCs w:val="20"/>
          <w:u w:val="none"/>
        </w:rPr>
        <w:t xml:space="preserve">However, development on the engines is continuous.Therefore, the information within this manual is subject to change without notice and without obligation.</w:t>
      </w:r>
    </w:p>
    <w:p>
      <w:pPr>
        <w:numPr>
          <w:ilvl w:val="0"/>
          <w:numId w:val="18619"/>
        </w:numPr>
        <w:spacing w:before="0" w:after="0" w:line="240" w:lineRule="auto"/>
        <w:jc w:val="left"/>
        <w:rPr>
          <w:color w:val="00274C"/>
          <w:sz w:val="20"/>
          <w:szCs w:val="20"/>
        </w:rPr>
      </w:pPr>
      <w:r>
        <w:rPr>
          <w:b/>
          <w:bCs/>
          <w:color w:val="000000"/>
          <w:sz w:val="20"/>
          <w:szCs w:val="20"/>
          <w:u w:val="none"/>
        </w:rPr>
        <w:t xml:space="preserve">REHLKO</w:t>
      </w:r>
      <w:r>
        <w:rPr>
          <w:color w:val="00274C"/>
          <w:sz w:val="20"/>
          <w:szCs w:val="20"/>
          <w:u w:val="none"/>
        </w:rPr>
        <w:t xml:space="preserve">  reserves the right to make, at any time, changes in the engines for technical or commercial reasons.</w:t>
      </w:r>
    </w:p>
    <w:p>
      <w:pPr>
        <w:numPr>
          <w:ilvl w:val="0"/>
          <w:numId w:val="18619"/>
        </w:numPr>
        <w:spacing w:before="0" w:after="0" w:line="240" w:lineRule="auto"/>
        <w:jc w:val="left"/>
        <w:rPr>
          <w:color w:val="00274C"/>
          <w:sz w:val="20"/>
          <w:szCs w:val="20"/>
        </w:rPr>
      </w:pPr>
      <w:r>
        <w:rPr>
          <w:color w:val="00274C"/>
          <w:sz w:val="20"/>
          <w:szCs w:val="20"/>
          <w:u w:val="none"/>
        </w:rPr>
        <w:t xml:space="preserve">These changes do not require  </w:t>
      </w:r>
      <w:r>
        <w:rPr>
          <w:b/>
          <w:bCs/>
          <w:color w:val="000000"/>
          <w:sz w:val="20"/>
          <w:szCs w:val="20"/>
          <w:u w:val="none"/>
        </w:rPr>
        <w:t xml:space="preserve">REHLKO</w:t>
      </w:r>
      <w:r>
        <w:rPr>
          <w:color w:val="00274C"/>
          <w:sz w:val="20"/>
          <w:szCs w:val="20"/>
          <w:u w:val="none"/>
        </w:rPr>
        <w:t xml:space="preserve">  to intervene on the marketed production up to that time and not to consider this manual as inappropriate.</w:t>
      </w:r>
    </w:p>
    <w:p>
      <w:pPr>
        <w:numPr>
          <w:ilvl w:val="0"/>
          <w:numId w:val="18619"/>
        </w:numPr>
        <w:spacing w:before="0" w:after="0" w:line="240" w:lineRule="auto"/>
        <w:jc w:val="left"/>
        <w:rPr>
          <w:color w:val="00274C"/>
          <w:sz w:val="20"/>
          <w:szCs w:val="20"/>
        </w:rPr>
      </w:pPr>
      <w:r>
        <w:rPr>
          <w:color w:val="00274C"/>
          <w:sz w:val="20"/>
          <w:szCs w:val="20"/>
          <w:u w:val="none"/>
        </w:rPr>
        <w:t xml:space="preserve">Any additional section that  </w:t>
      </w:r>
      <w:r>
        <w:rPr>
          <w:b/>
          <w:bCs/>
          <w:color w:val="000000"/>
          <w:sz w:val="20"/>
          <w:szCs w:val="20"/>
          <w:u w:val="none"/>
        </w:rPr>
        <w:t xml:space="preserve">REHLKO </w:t>
      </w:r>
      <w:r>
        <w:rPr>
          <w:color w:val="00274C"/>
          <w:sz w:val="20"/>
          <w:szCs w:val="20"/>
          <w:u w:val="none"/>
        </w:rPr>
        <w:t xml:space="preserve"> will deem necessary to supply some time after the main text shall be kept together with the manual and considered as an integral part of it.</w:t>
      </w:r>
    </w:p>
    <w:p>
      <w:pPr>
        <w:numPr>
          <w:ilvl w:val="0"/>
          <w:numId w:val="18619"/>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0000"/>
          <w:sz w:val="20"/>
          <w:szCs w:val="20"/>
          <w:u w:val="none"/>
        </w:rPr>
        <w:t xml:space="preserve">REHLKO</w:t>
      </w:r>
      <w:r>
        <w:rPr>
          <w:color w:val="00274C"/>
          <w:sz w:val="20"/>
          <w:szCs w:val="20"/>
          <w:u w:val="none"/>
        </w:rPr>
        <w:t xml:space="preserve"> . As such, no reproduction or replication in whole or part is allowed without the express written permission of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p>
      <w:pPr>
        <w:widowControl w:val="on"/>
        <w:pBdr/>
        <w:spacing w:before="0" w:after="0" w:line="262" w:lineRule="auto"/>
        <w:ind w:left="0" w:right="0"/>
        <w:jc w:val="left"/>
      </w:pPr>
      <w:r>
        <w:rPr>
          <w:color w:val="00274C"/>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61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7896aa153f8c146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9416aa153f8c160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861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4696aa153f8c217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0810149" name="name37296aa153f8d1ff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3786aa153f8d1ff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2442422" name="name11536aa153f8e3ca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1756aa153f8e3ca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96801037" name="name25246aa153f9047d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4296aa153f9047d2"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620">
    <w:multiLevelType w:val="hybridMultilevel"/>
    <w:lvl w:ilvl="0" w:tplc="88897094">
      <w:start w:val="1"/>
      <w:numFmt w:val="decimal"/>
      <w:lvlText w:val="%1."/>
      <w:lvlJc w:val="left"/>
      <w:pPr>
        <w:ind w:left="720" w:hanging="360"/>
      </w:pPr>
    </w:lvl>
    <w:lvl w:ilvl="1" w:tplc="88897094" w:tentative="1">
      <w:start w:val="1"/>
      <w:numFmt w:val="lowerLetter"/>
      <w:lvlText w:val="%2."/>
      <w:lvlJc w:val="left"/>
      <w:pPr>
        <w:ind w:left="1440" w:hanging="360"/>
      </w:pPr>
    </w:lvl>
    <w:lvl w:ilvl="2" w:tplc="88897094" w:tentative="1">
      <w:start w:val="1"/>
      <w:numFmt w:val="lowerRoman"/>
      <w:lvlText w:val="%3."/>
      <w:lvlJc w:val="right"/>
      <w:pPr>
        <w:ind w:left="2160" w:hanging="180"/>
      </w:pPr>
    </w:lvl>
    <w:lvl w:ilvl="3" w:tplc="88897094" w:tentative="1">
      <w:start w:val="1"/>
      <w:numFmt w:val="decimal"/>
      <w:lvlText w:val="%4."/>
      <w:lvlJc w:val="left"/>
      <w:pPr>
        <w:ind w:left="2880" w:hanging="360"/>
      </w:pPr>
    </w:lvl>
    <w:lvl w:ilvl="4" w:tplc="88897094" w:tentative="1">
      <w:start w:val="1"/>
      <w:numFmt w:val="lowerLetter"/>
      <w:lvlText w:val="%5."/>
      <w:lvlJc w:val="left"/>
      <w:pPr>
        <w:ind w:left="3600" w:hanging="360"/>
      </w:pPr>
    </w:lvl>
    <w:lvl w:ilvl="5" w:tplc="88897094" w:tentative="1">
      <w:start w:val="1"/>
      <w:numFmt w:val="lowerRoman"/>
      <w:lvlText w:val="%6."/>
      <w:lvlJc w:val="right"/>
      <w:pPr>
        <w:ind w:left="4320" w:hanging="180"/>
      </w:pPr>
    </w:lvl>
    <w:lvl w:ilvl="6" w:tplc="88897094" w:tentative="1">
      <w:start w:val="1"/>
      <w:numFmt w:val="decimal"/>
      <w:lvlText w:val="%7."/>
      <w:lvlJc w:val="left"/>
      <w:pPr>
        <w:ind w:left="5040" w:hanging="360"/>
      </w:pPr>
    </w:lvl>
    <w:lvl w:ilvl="7" w:tplc="88897094" w:tentative="1">
      <w:start w:val="1"/>
      <w:numFmt w:val="lowerLetter"/>
      <w:lvlText w:val="%8."/>
      <w:lvlJc w:val="left"/>
      <w:pPr>
        <w:ind w:left="5760" w:hanging="360"/>
      </w:pPr>
    </w:lvl>
    <w:lvl w:ilvl="8" w:tplc="88897094" w:tentative="1">
      <w:start w:val="1"/>
      <w:numFmt w:val="lowerRoman"/>
      <w:lvlText w:val="%9."/>
      <w:lvlJc w:val="right"/>
      <w:pPr>
        <w:ind w:left="6480" w:hanging="180"/>
      </w:pPr>
    </w:lvl>
  </w:abstractNum>
  <w:abstractNum w:abstractNumId="18619">
    <w:multiLevelType w:val="hybridMultilevel"/>
    <w:lvl w:ilvl="0" w:tplc="24443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619">
    <w:abstractNumId w:val="18619"/>
  </w:num>
  <w:num w:numId="18620">
    <w:abstractNumId w:val="18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7015995" Type="http://schemas.openxmlformats.org/officeDocument/2006/relationships/comments" Target="comments.xml"/><Relationship Id="rId861179179" Type="http://schemas.microsoft.com/office/2011/relationships/commentsExtended" Target="commentsExtended.xml"/><Relationship Id="rId39498608" Type="http://schemas.openxmlformats.org/officeDocument/2006/relationships/image" Target="media/imgrId39498608.jpg"/><Relationship Id="rId97896aa153f8c146c" Type="http://schemas.openxmlformats.org/officeDocument/2006/relationships/hyperlink" Target="https://www.engines.rehlko.com/" TargetMode="External"/><Relationship Id="rId49416aa153f8c1604" Type="http://schemas.openxmlformats.org/officeDocument/2006/relationships/hyperlink" Target="https://www.engines.rehlko.com/dealers" TargetMode="External"/><Relationship Id="rId54696aa153f8c217b" Type="http://schemas.openxmlformats.org/officeDocument/2006/relationships/hyperlink" Target="https://www.engines.rehlko.com/" TargetMode="External"/><Relationship Id="rId23786aa153f8d1ff0" Type="http://schemas.openxmlformats.org/officeDocument/2006/relationships/image" Target="media/imgrId23786aa153f8d1ff0.png"/><Relationship Id="rId11756aa153f8e3ca8" Type="http://schemas.openxmlformats.org/officeDocument/2006/relationships/image" Target="media/imgrId11756aa153f8e3ca8.png"/><Relationship Id="rId44296aa153f9047d2" Type="http://schemas.openxmlformats.org/officeDocument/2006/relationships/image" Target="media/imgrId44296aa153f9047d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498608" Type="http://schemas.openxmlformats.org/officeDocument/2006/relationships/image" Target="media/imgrId3949860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498608" Type="http://schemas.openxmlformats.org/officeDocument/2006/relationships/image" Target="media/imgrId3949860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498608" Type="http://schemas.openxmlformats.org/officeDocument/2006/relationships/image" Target="media/imgrId3949860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498608" Type="http://schemas.openxmlformats.org/officeDocument/2006/relationships/image" Target="media/imgrId3949860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498608" Type="http://schemas.openxmlformats.org/officeDocument/2006/relationships/image" Target="media/imgrId3949860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498608" Type="http://schemas.openxmlformats.org/officeDocument/2006/relationships/image" Target="media/imgrId3949860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