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 M Owner Manual (Rev. 17)</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67908512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45399411"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2504M</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64260751" w:name="ctxt"/>
    <w:bookmarkEnd w:id="64260751"/>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p>
      <w:pPr>
        <w:numPr>
          <w:ilvl w:val="0"/>
          <w:numId w:val="18539"/>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18539"/>
        </w:numPr>
        <w:spacing w:before="0" w:after="0" w:line="240" w:lineRule="auto"/>
        <w:jc w:val="left"/>
        <w:rPr>
          <w:color w:val="00274C"/>
          <w:sz w:val="20"/>
          <w:szCs w:val="20"/>
        </w:rPr>
      </w:pPr>
      <w:r>
        <w:rPr>
          <w:color w:val="00274C"/>
          <w:sz w:val="20"/>
          <w:szCs w:val="20"/>
          <w:u w:val="none"/>
        </w:rPr>
        <w:t xml:space="preserve">This manual is an integral part of the engine, in the event of transfer or sale, it must be attached to it.</w:t>
      </w:r>
    </w:p>
    <w:p>
      <w:pPr>
        <w:numPr>
          <w:ilvl w:val="0"/>
          <w:numId w:val="18539"/>
        </w:numPr>
        <w:spacing w:before="0" w:after="0" w:line="240" w:lineRule="auto"/>
        <w:jc w:val="left"/>
        <w:rPr>
          <w:color w:val="00274C"/>
          <w:sz w:val="20"/>
          <w:szCs w:val="20"/>
        </w:rPr>
      </w:pPr>
      <w:r>
        <w:rPr>
          <w:color w:val="00274C"/>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18539"/>
        </w:numPr>
        <w:spacing w:before="0" w:after="0" w:line="240" w:lineRule="auto"/>
        <w:jc w:val="left"/>
        <w:rPr>
          <w:color w:val="00274C"/>
          <w:sz w:val="20"/>
          <w:szCs w:val="20"/>
        </w:rPr>
      </w:pPr>
      <w:r>
        <w:rPr>
          <w:color w:val="00274C"/>
          <w:sz w:val="20"/>
          <w:szCs w:val="20"/>
          <w:u w:val="none"/>
        </w:rPr>
        <w:t xml:space="preserve">Information, description and pictures in this manual reflect the state of the art at the time of the marketing of engine.</w:t>
      </w:r>
    </w:p>
    <w:p>
      <w:pPr>
        <w:numPr>
          <w:ilvl w:val="0"/>
          <w:numId w:val="18539"/>
        </w:numPr>
        <w:spacing w:before="0" w:after="0" w:line="240" w:lineRule="auto"/>
        <w:jc w:val="left"/>
        <w:rPr>
          <w:color w:val="00274C"/>
          <w:sz w:val="20"/>
          <w:szCs w:val="20"/>
        </w:rPr>
      </w:pPr>
      <w:r>
        <w:rPr>
          <w:color w:val="00274C"/>
          <w:sz w:val="20"/>
          <w:szCs w:val="20"/>
          <w:u w:val="none"/>
        </w:rPr>
        <w:t xml:space="preserve">However, development on the engines is continuous.Therefore, the information within this manual is subject to change without notice and without obligation.</w:t>
      </w:r>
    </w:p>
    <w:p>
      <w:pPr>
        <w:numPr>
          <w:ilvl w:val="0"/>
          <w:numId w:val="18539"/>
        </w:numPr>
        <w:spacing w:before="0" w:after="0" w:line="240" w:lineRule="auto"/>
        <w:jc w:val="left"/>
        <w:rPr>
          <w:color w:val="00274C"/>
          <w:sz w:val="20"/>
          <w:szCs w:val="20"/>
        </w:rPr>
      </w:pPr>
      <w:r>
        <w:rPr>
          <w:b/>
          <w:bCs/>
          <w:color w:val="000000"/>
          <w:sz w:val="20"/>
          <w:szCs w:val="20"/>
          <w:u w:val="none"/>
        </w:rPr>
        <w:t xml:space="preserve">REHLKO</w:t>
      </w:r>
      <w:r>
        <w:rPr>
          <w:color w:val="00274C"/>
          <w:sz w:val="20"/>
          <w:szCs w:val="20"/>
          <w:u w:val="none"/>
        </w:rPr>
        <w:t xml:space="preserve">  reserves the right to make, at any time, changes in the engines for technical or commercial reasons.</w:t>
      </w:r>
    </w:p>
    <w:p>
      <w:pPr>
        <w:numPr>
          <w:ilvl w:val="0"/>
          <w:numId w:val="18539"/>
        </w:numPr>
        <w:spacing w:before="0" w:after="0" w:line="240" w:lineRule="auto"/>
        <w:jc w:val="left"/>
        <w:rPr>
          <w:color w:val="00274C"/>
          <w:sz w:val="20"/>
          <w:szCs w:val="20"/>
        </w:rPr>
      </w:pPr>
      <w:r>
        <w:rPr>
          <w:color w:val="00274C"/>
          <w:sz w:val="20"/>
          <w:szCs w:val="20"/>
          <w:u w:val="none"/>
        </w:rPr>
        <w:t xml:space="preserve">These changes do not require  </w:t>
      </w:r>
      <w:r>
        <w:rPr>
          <w:b/>
          <w:bCs/>
          <w:color w:val="000000"/>
          <w:sz w:val="20"/>
          <w:szCs w:val="20"/>
          <w:u w:val="none"/>
        </w:rPr>
        <w:t xml:space="preserve">REHLKO</w:t>
      </w:r>
      <w:r>
        <w:rPr>
          <w:color w:val="00274C"/>
          <w:sz w:val="20"/>
          <w:szCs w:val="20"/>
          <w:u w:val="none"/>
        </w:rPr>
        <w:t xml:space="preserve">  to intervene on the marketed production up to that time and not to consider this manual as inappropriate.</w:t>
      </w:r>
    </w:p>
    <w:p>
      <w:pPr>
        <w:numPr>
          <w:ilvl w:val="0"/>
          <w:numId w:val="18539"/>
        </w:numPr>
        <w:spacing w:before="0" w:after="0" w:line="240" w:lineRule="auto"/>
        <w:jc w:val="left"/>
        <w:rPr>
          <w:color w:val="00274C"/>
          <w:sz w:val="20"/>
          <w:szCs w:val="20"/>
        </w:rPr>
      </w:pPr>
      <w:r>
        <w:rPr>
          <w:color w:val="00274C"/>
          <w:sz w:val="20"/>
          <w:szCs w:val="20"/>
          <w:u w:val="none"/>
        </w:rPr>
        <w:t xml:space="preserve">Any additional section that  </w:t>
      </w:r>
      <w:r>
        <w:rPr>
          <w:b/>
          <w:bCs/>
          <w:color w:val="000000"/>
          <w:sz w:val="20"/>
          <w:szCs w:val="20"/>
          <w:u w:val="none"/>
        </w:rPr>
        <w:t xml:space="preserve">REHLKO </w:t>
      </w:r>
      <w:r>
        <w:rPr>
          <w:color w:val="00274C"/>
          <w:sz w:val="20"/>
          <w:szCs w:val="20"/>
          <w:u w:val="none"/>
        </w:rPr>
        <w:t xml:space="preserve"> will deem necessary to supply some time after the main text shall be kept together with the manual and considered as an integral part of it.</w:t>
      </w:r>
    </w:p>
    <w:p>
      <w:pPr>
        <w:numPr>
          <w:ilvl w:val="0"/>
          <w:numId w:val="18539"/>
        </w:numPr>
        <w:spacing w:before="0" w:after="0" w:line="240" w:lineRule="auto"/>
        <w:jc w:val="left"/>
        <w:rPr>
          <w:color w:val="00274C"/>
          <w:sz w:val="20"/>
          <w:szCs w:val="20"/>
        </w:rPr>
      </w:pPr>
      <w:r>
        <w:rPr>
          <w:color w:val="00274C"/>
          <w:sz w:val="20"/>
          <w:szCs w:val="20"/>
          <w:u w:val="none"/>
        </w:rPr>
        <w:t xml:space="preserve">The information contained within this manual is the sole property of  </w:t>
      </w:r>
      <w:r>
        <w:rPr>
          <w:b/>
          <w:bCs/>
          <w:color w:val="000000"/>
          <w:sz w:val="20"/>
          <w:szCs w:val="20"/>
          <w:u w:val="none"/>
        </w:rPr>
        <w:t xml:space="preserve">REHLKO</w:t>
      </w:r>
      <w:r>
        <w:rPr>
          <w:color w:val="00274C"/>
          <w:sz w:val="20"/>
          <w:szCs w:val="20"/>
          <w:u w:val="none"/>
        </w:rPr>
        <w:t xml:space="preserve"> . As such, no reproduction or replication in whole or part is allowed without the express written permission of  </w:t>
      </w:r>
      <w:r>
        <w:rPr>
          <w:b/>
          <w:bCs/>
          <w:color w:val="000000"/>
          <w:sz w:val="20"/>
          <w:szCs w:val="20"/>
          <w:u w:val="none"/>
        </w:rPr>
        <w:t xml:space="preserve">REHLKO</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p>
      <w:pPr>
        <w:widowControl w:val="on"/>
        <w:pBdr/>
        <w:spacing w:before="0" w:after="0" w:line="262" w:lineRule="auto"/>
        <w:ind w:left="0" w:right="0"/>
        <w:jc w:val="left"/>
      </w:pPr>
      <w:r>
        <w:rPr>
          <w:color w:val="00274C"/>
          <w:sz w:val="20"/>
          <w:szCs w:val="20"/>
          <w:u w:val="none"/>
        </w:rPr>
        <w:t xml:space="preserve">The paragraphs, tables and figure are divided into chapter with their progressive numbers.</w:t>
      </w:r>
    </w:p>
    <w:p>
      <w:pPr>
        <w:widowControl w:val="on"/>
        <w:pBdr/>
        <w:spacing w:before="0" w:after="0" w:line="262" w:lineRule="auto"/>
        <w:ind w:left="0" w:right="0"/>
        <w:jc w:val="left"/>
      </w:pPr>
      <w:r>
        <w:rPr>
          <w:color w:val="00274C"/>
          <w:sz w:val="20"/>
          <w:szCs w:val="20"/>
          <w:u w:val="none"/>
        </w:rPr>
        <w:br/>
        <w:t xml:space="preserve">Ex:</w:t>
      </w:r>
    </w:p>
    <w:p>
      <w:pPr>
        <w:widowControl w:val="on"/>
        <w:pBdr/>
        <w:spacing w:before="0" w:after="0" w:line="262" w:lineRule="auto"/>
        <w:ind w:left="0" w:right="0"/>
        <w:jc w:val="left"/>
      </w:pPr>
      <w:r>
        <w:rPr>
          <w:b/>
          <w:bCs/>
          <w:color w:val="00274C"/>
          <w:sz w:val="20"/>
          <w:szCs w:val="20"/>
          <w:u w:val="none"/>
        </w:rPr>
        <w:t xml:space="preserve">Par. 2.3</w:t>
      </w:r>
      <w:r>
        <w:rPr>
          <w:color w:val="00274C"/>
          <w:sz w:val="20"/>
          <w:szCs w:val="20"/>
          <w:u w:val="none"/>
        </w:rPr>
        <w:t xml:space="preserve">     -    chapter 2 paragraph 3.</w:t>
      </w:r>
      <w:r>
        <w:rPr>
          <w:b/>
          <w:bCs/>
          <w:color w:val="00274C"/>
          <w:sz w:val="20"/>
          <w:szCs w:val="20"/>
          <w:u w:val="none"/>
        </w:rPr>
        <w:br/>
        <w:t xml:space="preserve">Tab. 3.4</w:t>
      </w:r>
      <w:r>
        <w:rPr>
          <w:color w:val="00274C"/>
          <w:sz w:val="20"/>
          <w:szCs w:val="20"/>
          <w:u w:val="none"/>
        </w:rPr>
        <w:t xml:space="preserve">     -    chapter 3 table 4.</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NOTE:</w:t>
      </w:r>
      <w:r>
        <w:rPr>
          <w:color w:val="00274C"/>
          <w:sz w:val="20"/>
          <w:szCs w:val="20"/>
          <w:u w:val="none"/>
        </w:rPr>
        <w:t xml:space="preserve"> All data, measurements and relevant symbols are shown in the glossary section.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p>
      <w:pPr>
        <w:widowControl w:val="on"/>
        <w:pBdr/>
        <w:spacing w:before="0" w:after="0" w:line="262" w:lineRule="auto"/>
        <w:ind w:left="0" w:right="0"/>
        <w:jc w:val="left"/>
      </w:pPr>
      <w:r>
        <w:rPr>
          <w:color w:val="00274C"/>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8539"/>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18526aa153ed78670"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63636aa153ed78813"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18539"/>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43946aa153ed79401"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25040558" name="name87936aa153ed89aa2"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38996aa153ed89a9d"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3543939" name="name16796aa153ed98842"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56106aa153ed9883e"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REHLKO.</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HP Fuel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Control panel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motor identification data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550"/>
              </w:rPr>
              <w:drawing>
                <wp:inline distT="0" distB="0" distL="0" distR="0">
                  <wp:extent cx="5544000" cy="6904800"/>
                  <wp:effectExtent b="0" l="0" r="0" t="0"/>
                  <wp:docPr id="34836679" name="name63906aa153edae42d"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38176aa153edae429"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8540">
    <w:multiLevelType w:val="hybridMultilevel"/>
    <w:lvl w:ilvl="0" w:tplc="31553055">
      <w:start w:val="1"/>
      <w:numFmt w:val="decimal"/>
      <w:lvlText w:val="%1."/>
      <w:lvlJc w:val="left"/>
      <w:pPr>
        <w:ind w:left="720" w:hanging="360"/>
      </w:pPr>
    </w:lvl>
    <w:lvl w:ilvl="1" w:tplc="31553055" w:tentative="1">
      <w:start w:val="1"/>
      <w:numFmt w:val="lowerLetter"/>
      <w:lvlText w:val="%2."/>
      <w:lvlJc w:val="left"/>
      <w:pPr>
        <w:ind w:left="1440" w:hanging="360"/>
      </w:pPr>
    </w:lvl>
    <w:lvl w:ilvl="2" w:tplc="31553055" w:tentative="1">
      <w:start w:val="1"/>
      <w:numFmt w:val="lowerRoman"/>
      <w:lvlText w:val="%3."/>
      <w:lvlJc w:val="right"/>
      <w:pPr>
        <w:ind w:left="2160" w:hanging="180"/>
      </w:pPr>
    </w:lvl>
    <w:lvl w:ilvl="3" w:tplc="31553055" w:tentative="1">
      <w:start w:val="1"/>
      <w:numFmt w:val="decimal"/>
      <w:lvlText w:val="%4."/>
      <w:lvlJc w:val="left"/>
      <w:pPr>
        <w:ind w:left="2880" w:hanging="360"/>
      </w:pPr>
    </w:lvl>
    <w:lvl w:ilvl="4" w:tplc="31553055" w:tentative="1">
      <w:start w:val="1"/>
      <w:numFmt w:val="lowerLetter"/>
      <w:lvlText w:val="%5."/>
      <w:lvlJc w:val="left"/>
      <w:pPr>
        <w:ind w:left="3600" w:hanging="360"/>
      </w:pPr>
    </w:lvl>
    <w:lvl w:ilvl="5" w:tplc="31553055" w:tentative="1">
      <w:start w:val="1"/>
      <w:numFmt w:val="lowerRoman"/>
      <w:lvlText w:val="%6."/>
      <w:lvlJc w:val="right"/>
      <w:pPr>
        <w:ind w:left="4320" w:hanging="180"/>
      </w:pPr>
    </w:lvl>
    <w:lvl w:ilvl="6" w:tplc="31553055" w:tentative="1">
      <w:start w:val="1"/>
      <w:numFmt w:val="decimal"/>
      <w:lvlText w:val="%7."/>
      <w:lvlJc w:val="left"/>
      <w:pPr>
        <w:ind w:left="5040" w:hanging="360"/>
      </w:pPr>
    </w:lvl>
    <w:lvl w:ilvl="7" w:tplc="31553055" w:tentative="1">
      <w:start w:val="1"/>
      <w:numFmt w:val="lowerLetter"/>
      <w:lvlText w:val="%8."/>
      <w:lvlJc w:val="left"/>
      <w:pPr>
        <w:ind w:left="5760" w:hanging="360"/>
      </w:pPr>
    </w:lvl>
    <w:lvl w:ilvl="8" w:tplc="31553055" w:tentative="1">
      <w:start w:val="1"/>
      <w:numFmt w:val="lowerRoman"/>
      <w:lvlText w:val="%9."/>
      <w:lvlJc w:val="right"/>
      <w:pPr>
        <w:ind w:left="6480" w:hanging="180"/>
      </w:pPr>
    </w:lvl>
  </w:abstractNum>
  <w:abstractNum w:abstractNumId="18539">
    <w:multiLevelType w:val="hybridMultilevel"/>
    <w:lvl w:ilvl="0" w:tplc="898102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8539">
    <w:abstractNumId w:val="18539"/>
  </w:num>
  <w:num w:numId="18540">
    <w:abstractNumId w:val="185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48892436" Type="http://schemas.openxmlformats.org/officeDocument/2006/relationships/comments" Target="comments.xml"/><Relationship Id="rId672117030" Type="http://schemas.microsoft.com/office/2011/relationships/commentsExtended" Target="commentsExtended.xml"/><Relationship Id="rId45399411" Type="http://schemas.openxmlformats.org/officeDocument/2006/relationships/image" Target="media/imgrId45399411.jpg"/><Relationship Id="rId18526aa153ed78670" Type="http://schemas.openxmlformats.org/officeDocument/2006/relationships/hyperlink" Target="https://www.engines.rehlko.com/" TargetMode="External"/><Relationship Id="rId63636aa153ed78813" Type="http://schemas.openxmlformats.org/officeDocument/2006/relationships/hyperlink" Target="https://www.engines.rehlko.com/dealers" TargetMode="External"/><Relationship Id="rId43946aa153ed79401" Type="http://schemas.openxmlformats.org/officeDocument/2006/relationships/hyperlink" Target="https://www.engines.rehlko.com/" TargetMode="External"/><Relationship Id="rId38996aa153ed89a9d" Type="http://schemas.openxmlformats.org/officeDocument/2006/relationships/image" Target="media/imgrId38996aa153ed89a9d.png"/><Relationship Id="rId56106aa153ed9883e" Type="http://schemas.openxmlformats.org/officeDocument/2006/relationships/image" Target="media/imgrId56106aa153ed9883e.png"/><Relationship Id="rId38176aa153edae429" Type="http://schemas.openxmlformats.org/officeDocument/2006/relationships/image" Target="media/imgrId38176aa153edae429.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45399411" Type="http://schemas.openxmlformats.org/officeDocument/2006/relationships/image" Target="media/imgrId45399411.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45399411" Type="http://schemas.openxmlformats.org/officeDocument/2006/relationships/image" Target="media/imgrId45399411.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45399411" Type="http://schemas.openxmlformats.org/officeDocument/2006/relationships/image" Target="media/imgrId45399411.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45399411" Type="http://schemas.openxmlformats.org/officeDocument/2006/relationships/image" Target="media/imgrId45399411.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45399411" Type="http://schemas.openxmlformats.org/officeDocument/2006/relationships/image" Target="media/imgrId45399411.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45399411" Type="http://schemas.openxmlformats.org/officeDocument/2006/relationships/image" Target="media/imgrId45399411.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