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2004357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631020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1400050" w:name="ctxt"/>
    <w:bookmarkEnd w:id="9140005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p>
      <w:pPr>
        <w:numPr>
          <w:ilvl w:val="0"/>
          <w:numId w:val="19277"/>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9277"/>
        </w:numPr>
        <w:spacing w:before="0" w:after="0" w:line="240" w:lineRule="auto"/>
        <w:jc w:val="left"/>
        <w:rPr>
          <w:color w:val="00274C"/>
          <w:sz w:val="20"/>
          <w:szCs w:val="20"/>
        </w:rPr>
      </w:pPr>
      <w:r>
        <w:rPr>
          <w:color w:val="00274C"/>
          <w:sz w:val="20"/>
          <w:szCs w:val="20"/>
          <w:u w:val="none"/>
        </w:rPr>
        <w:t xml:space="preserve">This manual is an integral part of the engine, in the event of transfer or sale, it must be attached to it.</w:t>
      </w:r>
    </w:p>
    <w:p>
      <w:pPr>
        <w:numPr>
          <w:ilvl w:val="0"/>
          <w:numId w:val="19277"/>
        </w:numPr>
        <w:spacing w:before="0" w:after="0" w:line="240" w:lineRule="auto"/>
        <w:jc w:val="left"/>
        <w:rPr>
          <w:color w:val="00274C"/>
          <w:sz w:val="20"/>
          <w:szCs w:val="20"/>
        </w:rPr>
      </w:pPr>
      <w:r>
        <w:rPr>
          <w:color w:val="00274C"/>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9277"/>
        </w:numPr>
        <w:spacing w:before="0" w:after="0" w:line="240" w:lineRule="auto"/>
        <w:jc w:val="left"/>
        <w:rPr>
          <w:color w:val="00274C"/>
          <w:sz w:val="20"/>
          <w:szCs w:val="20"/>
        </w:rPr>
      </w:pPr>
      <w:r>
        <w:rPr>
          <w:color w:val="00274C"/>
          <w:sz w:val="20"/>
          <w:szCs w:val="20"/>
          <w:u w:val="none"/>
        </w:rPr>
        <w:t xml:space="preserve">Information, description and pictures in this manual reflect the state of the art at the time of the marketing of engine.</w:t>
      </w:r>
    </w:p>
    <w:p>
      <w:pPr>
        <w:numPr>
          <w:ilvl w:val="0"/>
          <w:numId w:val="19277"/>
        </w:numPr>
        <w:spacing w:before="0" w:after="0" w:line="240" w:lineRule="auto"/>
        <w:jc w:val="left"/>
        <w:rPr>
          <w:color w:val="00274C"/>
          <w:sz w:val="20"/>
          <w:szCs w:val="20"/>
        </w:rPr>
      </w:pPr>
      <w:r>
        <w:rPr>
          <w:color w:val="00274C"/>
          <w:sz w:val="20"/>
          <w:szCs w:val="20"/>
          <w:u w:val="none"/>
        </w:rPr>
        <w:t xml:space="preserve">However, development on the engines is continuous.Therefore, the information within this manual is subject to change without notice and without obligation.</w:t>
      </w:r>
    </w:p>
    <w:p>
      <w:pPr>
        <w:numPr>
          <w:ilvl w:val="0"/>
          <w:numId w:val="19277"/>
        </w:numPr>
        <w:spacing w:before="0" w:after="0" w:line="240" w:lineRule="auto"/>
        <w:jc w:val="left"/>
        <w:rPr>
          <w:color w:val="00274C"/>
          <w:sz w:val="20"/>
          <w:szCs w:val="20"/>
        </w:rPr>
      </w:pPr>
      <w:r>
        <w:rPr>
          <w:b/>
          <w:bCs/>
          <w:color w:val="000000"/>
          <w:sz w:val="20"/>
          <w:szCs w:val="20"/>
          <w:u w:val="none"/>
        </w:rPr>
        <w:t xml:space="preserve">REHLKO</w:t>
      </w:r>
      <w:r>
        <w:rPr>
          <w:color w:val="00274C"/>
          <w:sz w:val="20"/>
          <w:szCs w:val="20"/>
          <w:u w:val="none"/>
        </w:rPr>
        <w:t xml:space="preserve">  reserves the right to make, at any time, changes in the engines for technical or commercial reasons.</w:t>
      </w:r>
    </w:p>
    <w:p>
      <w:pPr>
        <w:numPr>
          <w:ilvl w:val="0"/>
          <w:numId w:val="19277"/>
        </w:numPr>
        <w:spacing w:before="0" w:after="0" w:line="240" w:lineRule="auto"/>
        <w:jc w:val="left"/>
        <w:rPr>
          <w:color w:val="00274C"/>
          <w:sz w:val="20"/>
          <w:szCs w:val="20"/>
        </w:rPr>
      </w:pPr>
      <w:r>
        <w:rPr>
          <w:color w:val="00274C"/>
          <w:sz w:val="20"/>
          <w:szCs w:val="20"/>
          <w:u w:val="none"/>
        </w:rPr>
        <w:t xml:space="preserve">These changes do not require  </w:t>
      </w:r>
      <w:r>
        <w:rPr>
          <w:b/>
          <w:bCs/>
          <w:color w:val="000000"/>
          <w:sz w:val="20"/>
          <w:szCs w:val="20"/>
          <w:u w:val="none"/>
        </w:rPr>
        <w:t xml:space="preserve">REHLKO</w:t>
      </w:r>
      <w:r>
        <w:rPr>
          <w:color w:val="00274C"/>
          <w:sz w:val="20"/>
          <w:szCs w:val="20"/>
          <w:u w:val="none"/>
        </w:rPr>
        <w:t xml:space="preserve">  to intervene on the marketed production up to that time and not to consider this manual as inappropriate.</w:t>
      </w:r>
    </w:p>
    <w:p>
      <w:pPr>
        <w:numPr>
          <w:ilvl w:val="0"/>
          <w:numId w:val="19277"/>
        </w:numPr>
        <w:spacing w:before="0" w:after="0" w:line="240" w:lineRule="auto"/>
        <w:jc w:val="left"/>
        <w:rPr>
          <w:color w:val="00274C"/>
          <w:sz w:val="20"/>
          <w:szCs w:val="20"/>
        </w:rPr>
      </w:pPr>
      <w:r>
        <w:rPr>
          <w:color w:val="00274C"/>
          <w:sz w:val="20"/>
          <w:szCs w:val="20"/>
          <w:u w:val="none"/>
        </w:rPr>
        <w:t xml:space="preserve">Any additional section that  </w:t>
      </w:r>
      <w:r>
        <w:rPr>
          <w:b/>
          <w:bCs/>
          <w:color w:val="000000"/>
          <w:sz w:val="20"/>
          <w:szCs w:val="20"/>
          <w:u w:val="none"/>
        </w:rPr>
        <w:t xml:space="preserve">REHLKO </w:t>
      </w:r>
      <w:r>
        <w:rPr>
          <w:color w:val="00274C"/>
          <w:sz w:val="20"/>
          <w:szCs w:val="20"/>
          <w:u w:val="none"/>
        </w:rPr>
        <w:t xml:space="preserve"> will deem necessary to supply some time after the main text shall be kept together with the manual and considered as an integral part of it.</w:t>
      </w:r>
    </w:p>
    <w:p>
      <w:pPr>
        <w:numPr>
          <w:ilvl w:val="0"/>
          <w:numId w:val="19277"/>
        </w:numPr>
        <w:spacing w:before="0" w:after="0" w:line="240" w:lineRule="auto"/>
        <w:jc w:val="left"/>
        <w:rPr>
          <w:color w:val="00274C"/>
          <w:sz w:val="20"/>
          <w:szCs w:val="20"/>
        </w:rPr>
      </w:pPr>
      <w:r>
        <w:rPr>
          <w:color w:val="00274C"/>
          <w:sz w:val="20"/>
          <w:szCs w:val="20"/>
          <w:u w:val="none"/>
        </w:rPr>
        <w:t xml:space="preserve">The information contained within this manual is the sole property of  </w:t>
      </w:r>
      <w:r>
        <w:rPr>
          <w:b/>
          <w:bCs/>
          <w:color w:val="000000"/>
          <w:sz w:val="20"/>
          <w:szCs w:val="20"/>
          <w:u w:val="none"/>
        </w:rPr>
        <w:t xml:space="preserve">REHLKO</w:t>
      </w:r>
      <w:r>
        <w:rPr>
          <w:color w:val="00274C"/>
          <w:sz w:val="20"/>
          <w:szCs w:val="20"/>
          <w:u w:val="none"/>
        </w:rPr>
        <w:t xml:space="preserve"> . As such, no reproduction or replication in whole or part is allowed without the express written permission of  </w:t>
      </w:r>
      <w:r>
        <w:rPr>
          <w:b/>
          <w:bCs/>
          <w:color w:val="000000"/>
          <w:sz w:val="20"/>
          <w:szCs w:val="20"/>
          <w:u w:val="none"/>
        </w:rPr>
        <w:t xml:space="preserve">REHLKO</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p>
      <w:pPr>
        <w:widowControl w:val="on"/>
        <w:pBdr/>
        <w:spacing w:before="0" w:after="0" w:line="262" w:lineRule="auto"/>
        <w:ind w:left="0" w:right="0"/>
        <w:jc w:val="left"/>
      </w:pPr>
      <w:r>
        <w:rPr>
          <w:color w:val="00274C"/>
          <w:sz w:val="20"/>
          <w:szCs w:val="20"/>
          <w:u w:val="none"/>
        </w:rPr>
        <w:t xml:space="preserve">The paragraphs, tables and figure are divided into chapter with their progressive numbers.</w:t>
      </w:r>
    </w:p>
    <w:p>
      <w:pPr>
        <w:widowControl w:val="on"/>
        <w:pBdr/>
        <w:spacing w:before="0" w:after="0" w:line="262" w:lineRule="auto"/>
        <w:ind w:left="0" w:right="0"/>
        <w:jc w:val="left"/>
      </w:pPr>
      <w:r>
        <w:rPr>
          <w:color w:val="00274C"/>
          <w:sz w:val="20"/>
          <w:szCs w:val="20"/>
          <w:u w:val="none"/>
        </w:rPr>
        <w:br/>
        <w:t xml:space="preserve">Ex:</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chapter 2 paragraph 3.</w:t>
      </w:r>
      <w:r>
        <w:rPr>
          <w:b/>
          <w:bCs/>
          <w:color w:val="00274C"/>
          <w:sz w:val="20"/>
          <w:szCs w:val="20"/>
          <w:u w:val="none"/>
        </w:rPr>
        <w:br/>
        <w:t xml:space="preserve">Tab. 3.4</w:t>
      </w:r>
      <w:r>
        <w:rPr>
          <w:color w:val="00274C"/>
          <w:sz w:val="20"/>
          <w:szCs w:val="20"/>
          <w:u w:val="none"/>
        </w:rPr>
        <w:t xml:space="preserve">     -    chapter 3 table 4.</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All data, measurements and relevant symbols are shown in the glossary section.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p>
      <w:pPr>
        <w:widowControl w:val="on"/>
        <w:pBdr/>
        <w:spacing w:before="0" w:after="0" w:line="262" w:lineRule="auto"/>
        <w:ind w:left="0" w:right="0"/>
        <w:jc w:val="left"/>
      </w:pPr>
      <w:r>
        <w:rPr>
          <w:color w:val="00274C"/>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27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5996aa1542c1859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4456aa1542c18736"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927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13946aa1542c192a0"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4161295" name="name16206aa1542c25ebc"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6066aa1542c25eb8"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6576220" name="name59016aa1542c346e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30316aa1542c346e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Control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86556025" name="name24156aa1542c4cb1c"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2576aa1542c4cb18"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278">
    <w:multiLevelType w:val="hybridMultilevel"/>
    <w:lvl w:ilvl="0" w:tplc="97456491">
      <w:start w:val="1"/>
      <w:numFmt w:val="decimal"/>
      <w:lvlText w:val="%1."/>
      <w:lvlJc w:val="left"/>
      <w:pPr>
        <w:ind w:left="720" w:hanging="360"/>
      </w:pPr>
    </w:lvl>
    <w:lvl w:ilvl="1" w:tplc="97456491" w:tentative="1">
      <w:start w:val="1"/>
      <w:numFmt w:val="lowerLetter"/>
      <w:lvlText w:val="%2."/>
      <w:lvlJc w:val="left"/>
      <w:pPr>
        <w:ind w:left="1440" w:hanging="360"/>
      </w:pPr>
    </w:lvl>
    <w:lvl w:ilvl="2" w:tplc="97456491" w:tentative="1">
      <w:start w:val="1"/>
      <w:numFmt w:val="lowerRoman"/>
      <w:lvlText w:val="%3."/>
      <w:lvlJc w:val="right"/>
      <w:pPr>
        <w:ind w:left="2160" w:hanging="180"/>
      </w:pPr>
    </w:lvl>
    <w:lvl w:ilvl="3" w:tplc="97456491" w:tentative="1">
      <w:start w:val="1"/>
      <w:numFmt w:val="decimal"/>
      <w:lvlText w:val="%4."/>
      <w:lvlJc w:val="left"/>
      <w:pPr>
        <w:ind w:left="2880" w:hanging="360"/>
      </w:pPr>
    </w:lvl>
    <w:lvl w:ilvl="4" w:tplc="97456491" w:tentative="1">
      <w:start w:val="1"/>
      <w:numFmt w:val="lowerLetter"/>
      <w:lvlText w:val="%5."/>
      <w:lvlJc w:val="left"/>
      <w:pPr>
        <w:ind w:left="3600" w:hanging="360"/>
      </w:pPr>
    </w:lvl>
    <w:lvl w:ilvl="5" w:tplc="97456491" w:tentative="1">
      <w:start w:val="1"/>
      <w:numFmt w:val="lowerRoman"/>
      <w:lvlText w:val="%6."/>
      <w:lvlJc w:val="right"/>
      <w:pPr>
        <w:ind w:left="4320" w:hanging="180"/>
      </w:pPr>
    </w:lvl>
    <w:lvl w:ilvl="6" w:tplc="97456491" w:tentative="1">
      <w:start w:val="1"/>
      <w:numFmt w:val="decimal"/>
      <w:lvlText w:val="%7."/>
      <w:lvlJc w:val="left"/>
      <w:pPr>
        <w:ind w:left="5040" w:hanging="360"/>
      </w:pPr>
    </w:lvl>
    <w:lvl w:ilvl="7" w:tplc="97456491" w:tentative="1">
      <w:start w:val="1"/>
      <w:numFmt w:val="lowerLetter"/>
      <w:lvlText w:val="%8."/>
      <w:lvlJc w:val="left"/>
      <w:pPr>
        <w:ind w:left="5760" w:hanging="360"/>
      </w:pPr>
    </w:lvl>
    <w:lvl w:ilvl="8" w:tplc="97456491" w:tentative="1">
      <w:start w:val="1"/>
      <w:numFmt w:val="lowerRoman"/>
      <w:lvlText w:val="%9."/>
      <w:lvlJc w:val="right"/>
      <w:pPr>
        <w:ind w:left="6480" w:hanging="180"/>
      </w:pPr>
    </w:lvl>
  </w:abstractNum>
  <w:abstractNum w:abstractNumId="19277">
    <w:multiLevelType w:val="hybridMultilevel"/>
    <w:lvl w:ilvl="0" w:tplc="83223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277">
    <w:abstractNumId w:val="19277"/>
  </w:num>
  <w:num w:numId="19278">
    <w:abstractNumId w:val="19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24588969" Type="http://schemas.openxmlformats.org/officeDocument/2006/relationships/comments" Target="comments.xml"/><Relationship Id="rId834784108" Type="http://schemas.microsoft.com/office/2011/relationships/commentsExtended" Target="commentsExtended.xml"/><Relationship Id="rId16310200" Type="http://schemas.openxmlformats.org/officeDocument/2006/relationships/image" Target="media/imgrId16310200.jpg"/><Relationship Id="rId95996aa1542c1859d" Type="http://schemas.openxmlformats.org/officeDocument/2006/relationships/hyperlink" Target="https://www.engines.rehlko.com/" TargetMode="External"/><Relationship Id="rId44456aa1542c18736" Type="http://schemas.openxmlformats.org/officeDocument/2006/relationships/hyperlink" Target="https://www.engines.rehlko.com/dealers" TargetMode="External"/><Relationship Id="rId13946aa1542c192a0" Type="http://schemas.openxmlformats.org/officeDocument/2006/relationships/hyperlink" Target="https://www.engines.rehlko.com/" TargetMode="External"/><Relationship Id="rId96066aa1542c25eb8" Type="http://schemas.openxmlformats.org/officeDocument/2006/relationships/image" Target="media/imgrId96066aa1542c25eb8.png"/><Relationship Id="rId30316aa1542c346e0" Type="http://schemas.openxmlformats.org/officeDocument/2006/relationships/image" Target="media/imgrId30316aa1542c346e0.png"/><Relationship Id="rId12576aa1542c4cb18" Type="http://schemas.openxmlformats.org/officeDocument/2006/relationships/image" Target="media/imgrId12576aa1542c4cb1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6310200" Type="http://schemas.openxmlformats.org/officeDocument/2006/relationships/image" Target="media/imgrId1631020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6310200" Type="http://schemas.openxmlformats.org/officeDocument/2006/relationships/image" Target="media/imgrId1631020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6310200" Type="http://schemas.openxmlformats.org/officeDocument/2006/relationships/image" Target="media/imgrId1631020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6310200" Type="http://schemas.openxmlformats.org/officeDocument/2006/relationships/image" Target="media/imgrId1631020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6310200" Type="http://schemas.openxmlformats.org/officeDocument/2006/relationships/image" Target="media/imgrId1631020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6310200" Type="http://schemas.openxmlformats.org/officeDocument/2006/relationships/image" Target="media/imgrId1631020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