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M Owner Manual (Rev. 17)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0554837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42600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2504M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1520661" w:name="ctxt"/>
    <w:bookmarkEnd w:id="1152066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169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69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 7.1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 7.1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colour of the exhaust fumes suddenly darkens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 7.2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Open fuse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authorized workshop.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930">
    <w:multiLevelType w:val="hybridMultilevel"/>
    <w:lvl w:ilvl="0" w:tplc="10907094">
      <w:start w:val="1"/>
      <w:numFmt w:val="decimal"/>
      <w:lvlText w:val="%1."/>
      <w:lvlJc w:val="left"/>
      <w:pPr>
        <w:ind w:left="720" w:hanging="360"/>
      </w:pPr>
    </w:lvl>
    <w:lvl w:ilvl="1" w:tplc="10907094" w:tentative="1">
      <w:start w:val="1"/>
      <w:numFmt w:val="lowerLetter"/>
      <w:lvlText w:val="%2."/>
      <w:lvlJc w:val="left"/>
      <w:pPr>
        <w:ind w:left="1440" w:hanging="360"/>
      </w:pPr>
    </w:lvl>
    <w:lvl w:ilvl="2" w:tplc="10907094" w:tentative="1">
      <w:start w:val="1"/>
      <w:numFmt w:val="lowerRoman"/>
      <w:lvlText w:val="%3."/>
      <w:lvlJc w:val="right"/>
      <w:pPr>
        <w:ind w:left="2160" w:hanging="180"/>
      </w:pPr>
    </w:lvl>
    <w:lvl w:ilvl="3" w:tplc="10907094" w:tentative="1">
      <w:start w:val="1"/>
      <w:numFmt w:val="decimal"/>
      <w:lvlText w:val="%4."/>
      <w:lvlJc w:val="left"/>
      <w:pPr>
        <w:ind w:left="2880" w:hanging="360"/>
      </w:pPr>
    </w:lvl>
    <w:lvl w:ilvl="4" w:tplc="10907094" w:tentative="1">
      <w:start w:val="1"/>
      <w:numFmt w:val="lowerLetter"/>
      <w:lvlText w:val="%5."/>
      <w:lvlJc w:val="left"/>
      <w:pPr>
        <w:ind w:left="3600" w:hanging="360"/>
      </w:pPr>
    </w:lvl>
    <w:lvl w:ilvl="5" w:tplc="10907094" w:tentative="1">
      <w:start w:val="1"/>
      <w:numFmt w:val="lowerRoman"/>
      <w:lvlText w:val="%6."/>
      <w:lvlJc w:val="right"/>
      <w:pPr>
        <w:ind w:left="4320" w:hanging="180"/>
      </w:pPr>
    </w:lvl>
    <w:lvl w:ilvl="6" w:tplc="10907094" w:tentative="1">
      <w:start w:val="1"/>
      <w:numFmt w:val="decimal"/>
      <w:lvlText w:val="%7."/>
      <w:lvlJc w:val="left"/>
      <w:pPr>
        <w:ind w:left="5040" w:hanging="360"/>
      </w:pPr>
    </w:lvl>
    <w:lvl w:ilvl="7" w:tplc="10907094" w:tentative="1">
      <w:start w:val="1"/>
      <w:numFmt w:val="lowerLetter"/>
      <w:lvlText w:val="%8."/>
      <w:lvlJc w:val="left"/>
      <w:pPr>
        <w:ind w:left="5760" w:hanging="360"/>
      </w:pPr>
    </w:lvl>
    <w:lvl w:ilvl="8" w:tplc="10907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29">
    <w:multiLevelType w:val="hybridMultilevel"/>
    <w:lvl w:ilvl="0" w:tplc="41835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929">
    <w:abstractNumId w:val="16929"/>
  </w:num>
  <w:num w:numId="16930">
    <w:abstractNumId w:val="169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36886588" Type="http://schemas.openxmlformats.org/officeDocument/2006/relationships/comments" Target="comments.xml"/><Relationship Id="rId377297754" Type="http://schemas.microsoft.com/office/2011/relationships/commentsExtended" Target="commentsExtended.xml"/><Relationship Id="rId34260061" Type="http://schemas.openxmlformats.org/officeDocument/2006/relationships/image" Target="media/imgrId3426006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260061" Type="http://schemas.openxmlformats.org/officeDocument/2006/relationships/image" Target="media/imgrId3426006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260061" Type="http://schemas.openxmlformats.org/officeDocument/2006/relationships/image" Target="media/imgrId3426006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260061" Type="http://schemas.openxmlformats.org/officeDocument/2006/relationships/image" Target="media/imgrId3426006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260061" Type="http://schemas.openxmlformats.org/officeDocument/2006/relationships/image" Target="media/imgrId3426006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260061" Type="http://schemas.openxmlformats.org/officeDocument/2006/relationships/image" Target="media/imgrId3426006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260061" Type="http://schemas.openxmlformats.org/officeDocument/2006/relationships/image" Target="media/imgrId3426006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