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9733228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239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287220" w:name="ctxt"/>
    <w:bookmarkEnd w:id="7228722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16462" name="name79986aa1aa8960a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756aa1aa8960a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5276aa1aa89613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23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39596aa1aa89622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278507" name="name85796aa1aa896e77e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79576aa1aa896e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23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20496aa1aa896fc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292151" name="name46016aa1aa8979441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93526aa1aa8979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86008" name="name41956aa1aa897ec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36aa1aa897e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376aa1aa897f5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cap.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546128" name="name19896aa1aa898dd67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59456aa1aa898d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044215" name="name87806aa1aa8997b0f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89626aa1aa8997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10.4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47906aa1aa89980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23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23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23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9648299" name="name55566aa1aa89a24b9" descr="Fig._10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0.5.jpg"/>
                          <pic:cNvPicPr/>
                        </pic:nvPicPr>
                        <pic:blipFill>
                          <a:blip r:embed="rId48436aa1aa89a24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it running at idle speed until the cooling liquid level goes down and becomes steady (the waiting times varies according to the ambient temperature).</w:t>
            </w:r>
          </w:p>
          <w:p>
            <w:pPr>
              <w:numPr>
                <w:ilvl w:val="0"/>
                <w:numId w:val="23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Stop the engine and allow it to cool.</w:t>
            </w:r>
          </w:p>
          <w:p>
            <w:pPr>
              <w:numPr>
                <w:ilvl w:val="0"/>
                <w:numId w:val="23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 to expand.</w:t>
            </w:r>
          </w:p>
          <w:p>
            <w:pPr>
              <w:numPr>
                <w:ilvl w:val="0"/>
                <w:numId w:val="23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591705" name="name42356aa1aa89a963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5466aa1aa89a9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spillage of liquid or vapour at high temperatures.</w:t>
            </w:r>
          </w:p>
          <w:p/>
          <w:p/>
          <w:p>
            <w:pPr>
              <w:numPr>
                <w:ilvl w:val="0"/>
                <w:numId w:val="23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 liquid.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53477753" name="name43956aa1aa89b62f3" descr="10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6.png"/>
                          <pic:cNvPicPr/>
                        </pic:nvPicPr>
                        <pic:blipFill>
                          <a:blip r:embed="rId78406aa1aa89b62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27491275" name="name53866aa1aa89c6aef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18116aa1aa89c6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10.7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159">
    <w:multiLevelType w:val="hybridMultilevel"/>
    <w:lvl w:ilvl="0" w:tplc="85305664">
      <w:start w:val="1"/>
      <w:numFmt w:val="decimal"/>
      <w:lvlText w:val="%1."/>
      <w:lvlJc w:val="left"/>
      <w:pPr>
        <w:ind w:left="720" w:hanging="360"/>
      </w:pPr>
    </w:lvl>
    <w:lvl w:ilvl="1" w:tplc="85305664" w:tentative="1">
      <w:start w:val="1"/>
      <w:numFmt w:val="lowerLetter"/>
      <w:lvlText w:val="%2."/>
      <w:lvlJc w:val="left"/>
      <w:pPr>
        <w:ind w:left="1440" w:hanging="360"/>
      </w:pPr>
    </w:lvl>
    <w:lvl w:ilvl="2" w:tplc="85305664" w:tentative="1">
      <w:start w:val="1"/>
      <w:numFmt w:val="lowerRoman"/>
      <w:lvlText w:val="%3."/>
      <w:lvlJc w:val="right"/>
      <w:pPr>
        <w:ind w:left="2160" w:hanging="180"/>
      </w:pPr>
    </w:lvl>
    <w:lvl w:ilvl="3" w:tplc="85305664" w:tentative="1">
      <w:start w:val="1"/>
      <w:numFmt w:val="decimal"/>
      <w:lvlText w:val="%4."/>
      <w:lvlJc w:val="left"/>
      <w:pPr>
        <w:ind w:left="2880" w:hanging="360"/>
      </w:pPr>
    </w:lvl>
    <w:lvl w:ilvl="4" w:tplc="85305664" w:tentative="1">
      <w:start w:val="1"/>
      <w:numFmt w:val="lowerLetter"/>
      <w:lvlText w:val="%5."/>
      <w:lvlJc w:val="left"/>
      <w:pPr>
        <w:ind w:left="3600" w:hanging="360"/>
      </w:pPr>
    </w:lvl>
    <w:lvl w:ilvl="5" w:tplc="85305664" w:tentative="1">
      <w:start w:val="1"/>
      <w:numFmt w:val="lowerRoman"/>
      <w:lvlText w:val="%6."/>
      <w:lvlJc w:val="right"/>
      <w:pPr>
        <w:ind w:left="4320" w:hanging="180"/>
      </w:pPr>
    </w:lvl>
    <w:lvl w:ilvl="6" w:tplc="85305664" w:tentative="1">
      <w:start w:val="1"/>
      <w:numFmt w:val="decimal"/>
      <w:lvlText w:val="%7."/>
      <w:lvlJc w:val="left"/>
      <w:pPr>
        <w:ind w:left="5040" w:hanging="360"/>
      </w:pPr>
    </w:lvl>
    <w:lvl w:ilvl="7" w:tplc="85305664" w:tentative="1">
      <w:start w:val="1"/>
      <w:numFmt w:val="lowerLetter"/>
      <w:lvlText w:val="%8."/>
      <w:lvlJc w:val="left"/>
      <w:pPr>
        <w:ind w:left="5760" w:hanging="360"/>
      </w:pPr>
    </w:lvl>
    <w:lvl w:ilvl="8" w:tplc="85305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8">
    <w:multiLevelType w:val="hybridMultilevel"/>
    <w:lvl w:ilvl="0" w:tplc="63866253">
      <w:start w:val="1"/>
      <w:numFmt w:val="decimal"/>
      <w:lvlText w:val="%1."/>
      <w:lvlJc w:val="left"/>
      <w:pPr>
        <w:ind w:left="720" w:hanging="360"/>
      </w:pPr>
    </w:lvl>
    <w:lvl w:ilvl="1" w:tplc="63866253" w:tentative="1">
      <w:start w:val="1"/>
      <w:numFmt w:val="lowerLetter"/>
      <w:lvlText w:val="%2."/>
      <w:lvlJc w:val="left"/>
      <w:pPr>
        <w:ind w:left="1440" w:hanging="360"/>
      </w:pPr>
    </w:lvl>
    <w:lvl w:ilvl="2" w:tplc="63866253" w:tentative="1">
      <w:start w:val="1"/>
      <w:numFmt w:val="lowerRoman"/>
      <w:lvlText w:val="%3."/>
      <w:lvlJc w:val="right"/>
      <w:pPr>
        <w:ind w:left="2160" w:hanging="180"/>
      </w:pPr>
    </w:lvl>
    <w:lvl w:ilvl="3" w:tplc="63866253" w:tentative="1">
      <w:start w:val="1"/>
      <w:numFmt w:val="decimal"/>
      <w:lvlText w:val="%4."/>
      <w:lvlJc w:val="left"/>
      <w:pPr>
        <w:ind w:left="2880" w:hanging="360"/>
      </w:pPr>
    </w:lvl>
    <w:lvl w:ilvl="4" w:tplc="63866253" w:tentative="1">
      <w:start w:val="1"/>
      <w:numFmt w:val="lowerLetter"/>
      <w:lvlText w:val="%5."/>
      <w:lvlJc w:val="left"/>
      <w:pPr>
        <w:ind w:left="3600" w:hanging="360"/>
      </w:pPr>
    </w:lvl>
    <w:lvl w:ilvl="5" w:tplc="63866253" w:tentative="1">
      <w:start w:val="1"/>
      <w:numFmt w:val="lowerRoman"/>
      <w:lvlText w:val="%6."/>
      <w:lvlJc w:val="right"/>
      <w:pPr>
        <w:ind w:left="4320" w:hanging="180"/>
      </w:pPr>
    </w:lvl>
    <w:lvl w:ilvl="6" w:tplc="63866253" w:tentative="1">
      <w:start w:val="1"/>
      <w:numFmt w:val="decimal"/>
      <w:lvlText w:val="%7."/>
      <w:lvlJc w:val="left"/>
      <w:pPr>
        <w:ind w:left="5040" w:hanging="360"/>
      </w:pPr>
    </w:lvl>
    <w:lvl w:ilvl="7" w:tplc="63866253" w:tentative="1">
      <w:start w:val="1"/>
      <w:numFmt w:val="lowerLetter"/>
      <w:lvlText w:val="%8."/>
      <w:lvlJc w:val="left"/>
      <w:pPr>
        <w:ind w:left="5760" w:hanging="360"/>
      </w:pPr>
    </w:lvl>
    <w:lvl w:ilvl="8" w:tplc="63866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7">
    <w:multiLevelType w:val="hybridMultilevel"/>
    <w:lvl w:ilvl="0" w:tplc="29213337">
      <w:start w:val="1"/>
      <w:numFmt w:val="decimal"/>
      <w:lvlText w:val="%1."/>
      <w:lvlJc w:val="left"/>
      <w:pPr>
        <w:ind w:left="720" w:hanging="360"/>
      </w:pPr>
    </w:lvl>
    <w:lvl w:ilvl="1" w:tplc="29213337" w:tentative="1">
      <w:start w:val="1"/>
      <w:numFmt w:val="lowerLetter"/>
      <w:lvlText w:val="%2."/>
      <w:lvlJc w:val="left"/>
      <w:pPr>
        <w:ind w:left="1440" w:hanging="360"/>
      </w:pPr>
    </w:lvl>
    <w:lvl w:ilvl="2" w:tplc="29213337" w:tentative="1">
      <w:start w:val="1"/>
      <w:numFmt w:val="lowerRoman"/>
      <w:lvlText w:val="%3."/>
      <w:lvlJc w:val="right"/>
      <w:pPr>
        <w:ind w:left="2160" w:hanging="180"/>
      </w:pPr>
    </w:lvl>
    <w:lvl w:ilvl="3" w:tplc="29213337" w:tentative="1">
      <w:start w:val="1"/>
      <w:numFmt w:val="decimal"/>
      <w:lvlText w:val="%4."/>
      <w:lvlJc w:val="left"/>
      <w:pPr>
        <w:ind w:left="2880" w:hanging="360"/>
      </w:pPr>
    </w:lvl>
    <w:lvl w:ilvl="4" w:tplc="29213337" w:tentative="1">
      <w:start w:val="1"/>
      <w:numFmt w:val="lowerLetter"/>
      <w:lvlText w:val="%5."/>
      <w:lvlJc w:val="left"/>
      <w:pPr>
        <w:ind w:left="3600" w:hanging="360"/>
      </w:pPr>
    </w:lvl>
    <w:lvl w:ilvl="5" w:tplc="29213337" w:tentative="1">
      <w:start w:val="1"/>
      <w:numFmt w:val="lowerRoman"/>
      <w:lvlText w:val="%6."/>
      <w:lvlJc w:val="right"/>
      <w:pPr>
        <w:ind w:left="4320" w:hanging="180"/>
      </w:pPr>
    </w:lvl>
    <w:lvl w:ilvl="6" w:tplc="29213337" w:tentative="1">
      <w:start w:val="1"/>
      <w:numFmt w:val="decimal"/>
      <w:lvlText w:val="%7."/>
      <w:lvlJc w:val="left"/>
      <w:pPr>
        <w:ind w:left="5040" w:hanging="360"/>
      </w:pPr>
    </w:lvl>
    <w:lvl w:ilvl="7" w:tplc="29213337" w:tentative="1">
      <w:start w:val="1"/>
      <w:numFmt w:val="lowerLetter"/>
      <w:lvlText w:val="%8."/>
      <w:lvlJc w:val="left"/>
      <w:pPr>
        <w:ind w:left="5760" w:hanging="360"/>
      </w:pPr>
    </w:lvl>
    <w:lvl w:ilvl="8" w:tplc="29213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6">
    <w:multiLevelType w:val="hybridMultilevel"/>
    <w:lvl w:ilvl="0" w:tplc="86767874">
      <w:start w:val="1"/>
      <w:numFmt w:val="decimal"/>
      <w:lvlText w:val="%1."/>
      <w:lvlJc w:val="left"/>
      <w:pPr>
        <w:ind w:left="720" w:hanging="360"/>
      </w:pPr>
    </w:lvl>
    <w:lvl w:ilvl="1" w:tplc="86767874" w:tentative="1">
      <w:start w:val="1"/>
      <w:numFmt w:val="lowerLetter"/>
      <w:lvlText w:val="%2."/>
      <w:lvlJc w:val="left"/>
      <w:pPr>
        <w:ind w:left="1440" w:hanging="360"/>
      </w:pPr>
    </w:lvl>
    <w:lvl w:ilvl="2" w:tplc="86767874" w:tentative="1">
      <w:start w:val="1"/>
      <w:numFmt w:val="lowerRoman"/>
      <w:lvlText w:val="%3."/>
      <w:lvlJc w:val="right"/>
      <w:pPr>
        <w:ind w:left="2160" w:hanging="180"/>
      </w:pPr>
    </w:lvl>
    <w:lvl w:ilvl="3" w:tplc="86767874" w:tentative="1">
      <w:start w:val="1"/>
      <w:numFmt w:val="decimal"/>
      <w:lvlText w:val="%4."/>
      <w:lvlJc w:val="left"/>
      <w:pPr>
        <w:ind w:left="2880" w:hanging="360"/>
      </w:pPr>
    </w:lvl>
    <w:lvl w:ilvl="4" w:tplc="86767874" w:tentative="1">
      <w:start w:val="1"/>
      <w:numFmt w:val="lowerLetter"/>
      <w:lvlText w:val="%5."/>
      <w:lvlJc w:val="left"/>
      <w:pPr>
        <w:ind w:left="3600" w:hanging="360"/>
      </w:pPr>
    </w:lvl>
    <w:lvl w:ilvl="5" w:tplc="86767874" w:tentative="1">
      <w:start w:val="1"/>
      <w:numFmt w:val="lowerRoman"/>
      <w:lvlText w:val="%6."/>
      <w:lvlJc w:val="right"/>
      <w:pPr>
        <w:ind w:left="4320" w:hanging="180"/>
      </w:pPr>
    </w:lvl>
    <w:lvl w:ilvl="6" w:tplc="86767874" w:tentative="1">
      <w:start w:val="1"/>
      <w:numFmt w:val="decimal"/>
      <w:lvlText w:val="%7."/>
      <w:lvlJc w:val="left"/>
      <w:pPr>
        <w:ind w:left="5040" w:hanging="360"/>
      </w:pPr>
    </w:lvl>
    <w:lvl w:ilvl="7" w:tplc="86767874" w:tentative="1">
      <w:start w:val="1"/>
      <w:numFmt w:val="lowerLetter"/>
      <w:lvlText w:val="%8."/>
      <w:lvlJc w:val="left"/>
      <w:pPr>
        <w:ind w:left="5760" w:hanging="360"/>
      </w:pPr>
    </w:lvl>
    <w:lvl w:ilvl="8" w:tplc="86767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5">
    <w:multiLevelType w:val="hybridMultilevel"/>
    <w:lvl w:ilvl="0" w:tplc="51734188">
      <w:start w:val="1"/>
      <w:numFmt w:val="decimal"/>
      <w:lvlText w:val="%1."/>
      <w:lvlJc w:val="left"/>
      <w:pPr>
        <w:ind w:left="720" w:hanging="360"/>
      </w:pPr>
    </w:lvl>
    <w:lvl w:ilvl="1" w:tplc="51734188" w:tentative="1">
      <w:start w:val="1"/>
      <w:numFmt w:val="lowerLetter"/>
      <w:lvlText w:val="%2."/>
      <w:lvlJc w:val="left"/>
      <w:pPr>
        <w:ind w:left="1440" w:hanging="360"/>
      </w:pPr>
    </w:lvl>
    <w:lvl w:ilvl="2" w:tplc="51734188" w:tentative="1">
      <w:start w:val="1"/>
      <w:numFmt w:val="lowerRoman"/>
      <w:lvlText w:val="%3."/>
      <w:lvlJc w:val="right"/>
      <w:pPr>
        <w:ind w:left="2160" w:hanging="180"/>
      </w:pPr>
    </w:lvl>
    <w:lvl w:ilvl="3" w:tplc="51734188" w:tentative="1">
      <w:start w:val="1"/>
      <w:numFmt w:val="decimal"/>
      <w:lvlText w:val="%4."/>
      <w:lvlJc w:val="left"/>
      <w:pPr>
        <w:ind w:left="2880" w:hanging="360"/>
      </w:pPr>
    </w:lvl>
    <w:lvl w:ilvl="4" w:tplc="51734188" w:tentative="1">
      <w:start w:val="1"/>
      <w:numFmt w:val="lowerLetter"/>
      <w:lvlText w:val="%5."/>
      <w:lvlJc w:val="left"/>
      <w:pPr>
        <w:ind w:left="3600" w:hanging="360"/>
      </w:pPr>
    </w:lvl>
    <w:lvl w:ilvl="5" w:tplc="51734188" w:tentative="1">
      <w:start w:val="1"/>
      <w:numFmt w:val="lowerRoman"/>
      <w:lvlText w:val="%6."/>
      <w:lvlJc w:val="right"/>
      <w:pPr>
        <w:ind w:left="4320" w:hanging="180"/>
      </w:pPr>
    </w:lvl>
    <w:lvl w:ilvl="6" w:tplc="51734188" w:tentative="1">
      <w:start w:val="1"/>
      <w:numFmt w:val="decimal"/>
      <w:lvlText w:val="%7."/>
      <w:lvlJc w:val="left"/>
      <w:pPr>
        <w:ind w:left="5040" w:hanging="360"/>
      </w:pPr>
    </w:lvl>
    <w:lvl w:ilvl="7" w:tplc="51734188" w:tentative="1">
      <w:start w:val="1"/>
      <w:numFmt w:val="lowerLetter"/>
      <w:lvlText w:val="%8."/>
      <w:lvlJc w:val="left"/>
      <w:pPr>
        <w:ind w:left="5760" w:hanging="360"/>
      </w:pPr>
    </w:lvl>
    <w:lvl w:ilvl="8" w:tplc="51734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4">
    <w:multiLevelType w:val="hybridMultilevel"/>
    <w:lvl w:ilvl="0" w:tplc="32903173">
      <w:start w:val="1"/>
      <w:numFmt w:val="decimal"/>
      <w:lvlText w:val="%1."/>
      <w:lvlJc w:val="left"/>
      <w:pPr>
        <w:ind w:left="720" w:hanging="360"/>
      </w:pPr>
    </w:lvl>
    <w:lvl w:ilvl="1" w:tplc="32903173" w:tentative="1">
      <w:start w:val="1"/>
      <w:numFmt w:val="lowerLetter"/>
      <w:lvlText w:val="%2."/>
      <w:lvlJc w:val="left"/>
      <w:pPr>
        <w:ind w:left="1440" w:hanging="360"/>
      </w:pPr>
    </w:lvl>
    <w:lvl w:ilvl="2" w:tplc="32903173" w:tentative="1">
      <w:start w:val="1"/>
      <w:numFmt w:val="lowerRoman"/>
      <w:lvlText w:val="%3."/>
      <w:lvlJc w:val="right"/>
      <w:pPr>
        <w:ind w:left="2160" w:hanging="180"/>
      </w:pPr>
    </w:lvl>
    <w:lvl w:ilvl="3" w:tplc="32903173" w:tentative="1">
      <w:start w:val="1"/>
      <w:numFmt w:val="decimal"/>
      <w:lvlText w:val="%4."/>
      <w:lvlJc w:val="left"/>
      <w:pPr>
        <w:ind w:left="2880" w:hanging="360"/>
      </w:pPr>
    </w:lvl>
    <w:lvl w:ilvl="4" w:tplc="32903173" w:tentative="1">
      <w:start w:val="1"/>
      <w:numFmt w:val="lowerLetter"/>
      <w:lvlText w:val="%5."/>
      <w:lvlJc w:val="left"/>
      <w:pPr>
        <w:ind w:left="3600" w:hanging="360"/>
      </w:pPr>
    </w:lvl>
    <w:lvl w:ilvl="5" w:tplc="32903173" w:tentative="1">
      <w:start w:val="1"/>
      <w:numFmt w:val="lowerRoman"/>
      <w:lvlText w:val="%6."/>
      <w:lvlJc w:val="right"/>
      <w:pPr>
        <w:ind w:left="4320" w:hanging="180"/>
      </w:pPr>
    </w:lvl>
    <w:lvl w:ilvl="6" w:tplc="32903173" w:tentative="1">
      <w:start w:val="1"/>
      <w:numFmt w:val="decimal"/>
      <w:lvlText w:val="%7."/>
      <w:lvlJc w:val="left"/>
      <w:pPr>
        <w:ind w:left="5040" w:hanging="360"/>
      </w:pPr>
    </w:lvl>
    <w:lvl w:ilvl="7" w:tplc="32903173" w:tentative="1">
      <w:start w:val="1"/>
      <w:numFmt w:val="lowerLetter"/>
      <w:lvlText w:val="%8."/>
      <w:lvlJc w:val="left"/>
      <w:pPr>
        <w:ind w:left="5760" w:hanging="360"/>
      </w:pPr>
    </w:lvl>
    <w:lvl w:ilvl="8" w:tplc="32903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3">
    <w:multiLevelType w:val="hybridMultilevel"/>
    <w:lvl w:ilvl="0" w:tplc="12343236">
      <w:start w:val="1"/>
      <w:numFmt w:val="decimal"/>
      <w:lvlText w:val="%1."/>
      <w:lvlJc w:val="left"/>
      <w:pPr>
        <w:ind w:left="720" w:hanging="360"/>
      </w:pPr>
    </w:lvl>
    <w:lvl w:ilvl="1" w:tplc="12343236" w:tentative="1">
      <w:start w:val="1"/>
      <w:numFmt w:val="lowerLetter"/>
      <w:lvlText w:val="%2."/>
      <w:lvlJc w:val="left"/>
      <w:pPr>
        <w:ind w:left="1440" w:hanging="360"/>
      </w:pPr>
    </w:lvl>
    <w:lvl w:ilvl="2" w:tplc="12343236" w:tentative="1">
      <w:start w:val="1"/>
      <w:numFmt w:val="lowerRoman"/>
      <w:lvlText w:val="%3."/>
      <w:lvlJc w:val="right"/>
      <w:pPr>
        <w:ind w:left="2160" w:hanging="180"/>
      </w:pPr>
    </w:lvl>
    <w:lvl w:ilvl="3" w:tplc="12343236" w:tentative="1">
      <w:start w:val="1"/>
      <w:numFmt w:val="decimal"/>
      <w:lvlText w:val="%4."/>
      <w:lvlJc w:val="left"/>
      <w:pPr>
        <w:ind w:left="2880" w:hanging="360"/>
      </w:pPr>
    </w:lvl>
    <w:lvl w:ilvl="4" w:tplc="12343236" w:tentative="1">
      <w:start w:val="1"/>
      <w:numFmt w:val="lowerLetter"/>
      <w:lvlText w:val="%5."/>
      <w:lvlJc w:val="left"/>
      <w:pPr>
        <w:ind w:left="3600" w:hanging="360"/>
      </w:pPr>
    </w:lvl>
    <w:lvl w:ilvl="5" w:tplc="12343236" w:tentative="1">
      <w:start w:val="1"/>
      <w:numFmt w:val="lowerRoman"/>
      <w:lvlText w:val="%6."/>
      <w:lvlJc w:val="right"/>
      <w:pPr>
        <w:ind w:left="4320" w:hanging="180"/>
      </w:pPr>
    </w:lvl>
    <w:lvl w:ilvl="6" w:tplc="12343236" w:tentative="1">
      <w:start w:val="1"/>
      <w:numFmt w:val="decimal"/>
      <w:lvlText w:val="%7."/>
      <w:lvlJc w:val="left"/>
      <w:pPr>
        <w:ind w:left="5040" w:hanging="360"/>
      </w:pPr>
    </w:lvl>
    <w:lvl w:ilvl="7" w:tplc="12343236" w:tentative="1">
      <w:start w:val="1"/>
      <w:numFmt w:val="lowerLetter"/>
      <w:lvlText w:val="%8."/>
      <w:lvlJc w:val="left"/>
      <w:pPr>
        <w:ind w:left="5760" w:hanging="360"/>
      </w:pPr>
    </w:lvl>
    <w:lvl w:ilvl="8" w:tplc="12343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2">
    <w:multiLevelType w:val="hybridMultilevel"/>
    <w:lvl w:ilvl="0" w:tplc="11810435">
      <w:start w:val="1"/>
      <w:numFmt w:val="decimal"/>
      <w:lvlText w:val="%1."/>
      <w:lvlJc w:val="left"/>
      <w:pPr>
        <w:ind w:left="720" w:hanging="360"/>
      </w:pPr>
    </w:lvl>
    <w:lvl w:ilvl="1" w:tplc="11810435" w:tentative="1">
      <w:start w:val="1"/>
      <w:numFmt w:val="lowerLetter"/>
      <w:lvlText w:val="%2."/>
      <w:lvlJc w:val="left"/>
      <w:pPr>
        <w:ind w:left="1440" w:hanging="360"/>
      </w:pPr>
    </w:lvl>
    <w:lvl w:ilvl="2" w:tplc="11810435" w:tentative="1">
      <w:start w:val="1"/>
      <w:numFmt w:val="lowerRoman"/>
      <w:lvlText w:val="%3."/>
      <w:lvlJc w:val="right"/>
      <w:pPr>
        <w:ind w:left="2160" w:hanging="180"/>
      </w:pPr>
    </w:lvl>
    <w:lvl w:ilvl="3" w:tplc="11810435" w:tentative="1">
      <w:start w:val="1"/>
      <w:numFmt w:val="decimal"/>
      <w:lvlText w:val="%4."/>
      <w:lvlJc w:val="left"/>
      <w:pPr>
        <w:ind w:left="2880" w:hanging="360"/>
      </w:pPr>
    </w:lvl>
    <w:lvl w:ilvl="4" w:tplc="11810435" w:tentative="1">
      <w:start w:val="1"/>
      <w:numFmt w:val="lowerLetter"/>
      <w:lvlText w:val="%5."/>
      <w:lvlJc w:val="left"/>
      <w:pPr>
        <w:ind w:left="3600" w:hanging="360"/>
      </w:pPr>
    </w:lvl>
    <w:lvl w:ilvl="5" w:tplc="11810435" w:tentative="1">
      <w:start w:val="1"/>
      <w:numFmt w:val="lowerRoman"/>
      <w:lvlText w:val="%6."/>
      <w:lvlJc w:val="right"/>
      <w:pPr>
        <w:ind w:left="4320" w:hanging="180"/>
      </w:pPr>
    </w:lvl>
    <w:lvl w:ilvl="6" w:tplc="11810435" w:tentative="1">
      <w:start w:val="1"/>
      <w:numFmt w:val="decimal"/>
      <w:lvlText w:val="%7."/>
      <w:lvlJc w:val="left"/>
      <w:pPr>
        <w:ind w:left="5040" w:hanging="360"/>
      </w:pPr>
    </w:lvl>
    <w:lvl w:ilvl="7" w:tplc="11810435" w:tentative="1">
      <w:start w:val="1"/>
      <w:numFmt w:val="lowerLetter"/>
      <w:lvlText w:val="%8."/>
      <w:lvlJc w:val="left"/>
      <w:pPr>
        <w:ind w:left="5760" w:hanging="360"/>
      </w:pPr>
    </w:lvl>
    <w:lvl w:ilvl="8" w:tplc="11810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1">
    <w:multiLevelType w:val="hybridMultilevel"/>
    <w:lvl w:ilvl="0" w:tplc="46839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151">
    <w:abstractNumId w:val="23151"/>
  </w:num>
  <w:num w:numId="23152">
    <w:abstractNumId w:val="23152"/>
  </w:num>
  <w:num w:numId="23153">
    <w:abstractNumId w:val="23153"/>
  </w:num>
  <w:num w:numId="23154">
    <w:abstractNumId w:val="23154"/>
  </w:num>
  <w:num w:numId="23155">
    <w:abstractNumId w:val="23155"/>
  </w:num>
  <w:num w:numId="23156">
    <w:abstractNumId w:val="23156"/>
  </w:num>
  <w:num w:numId="23157">
    <w:abstractNumId w:val="23157"/>
  </w:num>
  <w:num w:numId="23158">
    <w:abstractNumId w:val="23158"/>
  </w:num>
  <w:num w:numId="23159">
    <w:abstractNumId w:val="23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71140151" Type="http://schemas.openxmlformats.org/officeDocument/2006/relationships/comments" Target="comments.xml"/><Relationship Id="rId923959728" Type="http://schemas.microsoft.com/office/2011/relationships/commentsExtended" Target="commentsExtended.xml"/><Relationship Id="rId69239573" Type="http://schemas.openxmlformats.org/officeDocument/2006/relationships/image" Target="media/imgrId69239573.jpg"/><Relationship Id="rId75276aa1aa89613db" Type="http://schemas.openxmlformats.org/officeDocument/2006/relationships/hyperlink" Target="https://iservice.lombardini.it/jsp/Template2/manuale.jsp?id=283&amp;parent=1136" TargetMode="External"/><Relationship Id="rId39596aa1aa896220b" Type="http://schemas.openxmlformats.org/officeDocument/2006/relationships/hyperlink" Target="https://iservice.lombardini.it/jsp/Template2/manuale.jsp?id=268&amp;parent=1136" TargetMode="External"/><Relationship Id="rId20496aa1aa896fc48" Type="http://schemas.openxmlformats.org/officeDocument/2006/relationships/hyperlink" Target="https://iservice.lombardini.it/jsp/Template2/manuale.jsp?id=341&amp;parent=1136" TargetMode="External"/><Relationship Id="rId83376aa1aa897f50d" Type="http://schemas.openxmlformats.org/officeDocument/2006/relationships/hyperlink" Target="https://iservice.lombardini.it/jsp/Template2/manuale.jsp?id=283&amp;parent=1136" TargetMode="External"/><Relationship Id="rId47906aa1aa89980e8" Type="http://schemas.openxmlformats.org/officeDocument/2006/relationships/hyperlink" Target="https://iservice.lombardini.it/jsp/Template2/manuale.jsp?id=281&amp;parent=1136" TargetMode="External"/><Relationship Id="rId56756aa1aa8960a8e" Type="http://schemas.openxmlformats.org/officeDocument/2006/relationships/image" Target="media/imgrId56756aa1aa8960a8e.jpg"/><Relationship Id="rId79576aa1aa896e77a" Type="http://schemas.openxmlformats.org/officeDocument/2006/relationships/image" Target="media/imgrId79576aa1aa896e77a.png"/><Relationship Id="rId93526aa1aa897943d" Type="http://schemas.openxmlformats.org/officeDocument/2006/relationships/image" Target="media/imgrId93526aa1aa897943d.png"/><Relationship Id="rId99736aa1aa897ec04" Type="http://schemas.openxmlformats.org/officeDocument/2006/relationships/image" Target="media/imgrId99736aa1aa897ec04.jpg"/><Relationship Id="rId59456aa1aa898dd63" Type="http://schemas.openxmlformats.org/officeDocument/2006/relationships/image" Target="media/imgrId59456aa1aa898dd63.png"/><Relationship Id="rId89626aa1aa8997b0b" Type="http://schemas.openxmlformats.org/officeDocument/2006/relationships/image" Target="media/imgrId89626aa1aa8997b0b.png"/><Relationship Id="rId48436aa1aa89a24b6" Type="http://schemas.openxmlformats.org/officeDocument/2006/relationships/image" Target="media/imgrId48436aa1aa89a24b6.jpg"/><Relationship Id="rId55466aa1aa89a9638" Type="http://schemas.openxmlformats.org/officeDocument/2006/relationships/image" Target="media/imgrId55466aa1aa89a9638.jpg"/><Relationship Id="rId78406aa1aa89b62ef" Type="http://schemas.openxmlformats.org/officeDocument/2006/relationships/image" Target="media/imgrId78406aa1aa89b62ef.png"/><Relationship Id="rId18116aa1aa89c6aeb" Type="http://schemas.openxmlformats.org/officeDocument/2006/relationships/image" Target="media/imgrId18116aa1aa89c6ae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239573" Type="http://schemas.openxmlformats.org/officeDocument/2006/relationships/image" Target="media/imgrId6923957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