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1389013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59883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16936813" w:name="ctxt"/>
    <w:bookmarkEnd w:id="16936813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56156aa1af0c4242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49446aa1af0c42695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9206aa1af0c4285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86676aa1af0c42bb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3116aa1af0c42f4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69456aa1af0c433e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57736aa1af0c435a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75646aa1af0c4375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1346aa1af0c439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41746aa1af0c43ac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38006aa1af0c43f0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18446aa1af0c4420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47976aa1af0c444f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85666aa1af0c449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47416aa1af0c44af3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68286aa1af0c44ca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70566aa1af0c44e59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17496aa1af0c45364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56896aa1af0c4570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69486aa1af0c45bb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38066aa1af0c4605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54346aa1af0c463b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60586aa1af0c46f02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77326aa1af0c4713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58176aa1af0c472e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40506aa1af0c4760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52649862" name="name52706aa1af0c51ab0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54496aa1af0c51a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383991" name="name19006aa1af0c56ee3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3046aa1af0c56ee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77206aa1af0c5777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2734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414247" name="name11406aa1af0c5e47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6426aa1af0c5e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85906aa1af0c5ec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27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968405" name="name26576aa1af0c65f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146aa1af0c65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2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100996" name="name15666aa1af0c7126c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24846aa1af0c712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3629208" name="name32866aa1af0c78ac2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64116aa1af0c78a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2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7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8586915" name="name21706aa1af0c802c1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51616aa1af0c802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1364920" name="name90546aa1af0c8bf71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30286aa1af0c8bf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2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894658" name="name46516aa1af0c972a7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24196aa1af0c972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2071356" name="name23696aa1af0ca03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986aa1af0ca03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63536aa1af0ca0b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2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81901" name="name54286aa1af0caa629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49826aa1af0caa6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2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2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27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1512077" name="name55156aa1af0cb5e8a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6846aa1af0cb5e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3366381" name="name35016aa1af0cc1688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24816aa1af0cc16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177160" name="name20826aa1af0cc52a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806aa1af0cc52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2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8586aa1af0cc791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51955064" name="name30506aa1af0cd5a75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68216aa1af0cd5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2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50316aa1af0cd7ca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65772447" name="name94346aa1af0ce72e7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86966aa1af0ce72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2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9596aa1af0ce79f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81854122" name="name12406aa1af0cf02ea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44346aa1af0cf02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63826aa1af0cf08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27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276340" name="name93406aa1af0d04b33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12856aa1af0d04b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125529" name="name38256aa1af0d0bf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616aa1af0d0bf8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50236aa1af0d0c8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26086aa1af0d0d0d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27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3174639" name="name38036aa1af0d16c1d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85826aa1af0d16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58533646" name="name49256aa1af0d1e265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20996aa1af0d1e2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859095" name="name97556aa1af0d22e6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656aa1af0d22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91356aa1af0d235d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7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374251" name="name65766aa1af0d2a79a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17736aa1af0d2a7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27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989508" name="name29646aa1af0d3251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126aa1af0d325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27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83142" name="name18836aa1af0d3d818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17646aa1af0d3d8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469595" name="name64176aa1af0d4527e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82766aa1af0d452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554982" name="name20516aa1af0d4cad2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19906aa1af0d4ca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951816" name="name27876aa1af0d50f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06aa1af0d50f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27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6290984" name="name30246aa1af0d58aa5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48286aa1af0d58a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27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20366" name="name28996aa1af0d5ce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56aa1af0d5ce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2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2566aa1af0d5db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50214" name="name23986aa1af0d63e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776aa1af0d63e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2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4062164" name="name97026aa1af0d6f466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45476aa1af0d6f4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060433" name="name73636aa1af0d76ef7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49036aa1af0d76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317186" name="name80576aa1af0d7e464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77146aa1af0d7e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58516aa1af0d7eb0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655613" name="name47716aa1af0d820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056aa1af0d820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2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351842" name="name75916aa1af0d8bce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80546aa1af0d8bc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0481049" name="name67066aa1af0d92a34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52516aa1af0d92a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485129" name="name70146aa1af0d996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536aa1af0d996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015461" name="name93436aa1af0da1268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93586aa1af0da12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2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90662" name="name65276aa1af0dacb82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81356aa1af0dacb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29275" name="name71816aa1af0db02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756aa1af0db02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7364208" name="name47746aa1af0dbb6f7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48906aa1af0dbb6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2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2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6849094" name="name65936aa1af0dc6b50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52746aa1af0dc6b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297717" name="name59986aa1af0dcae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096aa1af0dcae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75059328" name="name38576aa1af0dd6443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53826aa1af0dd64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240170" name="name78546aa1af0dda70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10676aa1af0dda6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177606" name="name29956aa1af0de5736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1746aa1af0de57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359613" name="name18116aa1af0de96f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66aa1af0de96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2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26631984" name="name75246aa1af0df0de6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16116aa1af0df0d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5404706" name="name85366aa1af0e0125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55016aa1af0e012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2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27586aa1af0e01e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37336aa1af0e027a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94336aa1af0e02a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2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1906aa1af0e02f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2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151717" name="name91296aa1af0e09af3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29876aa1af0e09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2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2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3654274" name="name40346aa1af0e1043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326aa1af0e104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2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782755" name="name56376aa1af0e17b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146aa1af0e17b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2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502514" name="name60106aa1af0e23975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53626aa1af0e239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3834525" name="name42226aa1af0e2a873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40316aa1af0e2a8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99820374" name="name11196aa1af0e32575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18016aa1af0e325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070795" name="name76796aa1af0e39d94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71346aa1af0e39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2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384044" name="name76066aa1af0e3df5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036aa1af0e3d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23636aa1af0e41a2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490374" name="name55606aa1af0e495fd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52786aa1af0e495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760428" name="name98316aa1af0e510c0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14406aa1af0e510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15941" name="name53756aa1af0e588ee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37296aa1af0e588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548174" name="name34846aa1af0e5cc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186aa1af0e5cc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37596aa1af0e5d3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82676aa1af0e5de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575411" name="name78346aa1af0e67bfd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70056aa1af0e67b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13570618" name="name42376aa1af0e6e39f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73776aa1af0e6e3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2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90003514" name="name38106aa1af0e76e08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32246aa1af0e76e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2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2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2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94736aa1af0e782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942885" name="name77446aa1af0e82635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18356aa1af0e826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249677" name="name59016aa1af0e8a3e1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34816aa1af0e8a3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2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8196aa1af0e8ae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2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1896aa1af0e8be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9856aa1af0e8c80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66946aa1af0e8cc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45836aa1af0e8d9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64206aa1af0e8de3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69476" name="name36606aa1af0e964fc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16286aa1af0e964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1631200" name="name13366aa1af0e9d3b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76916aa1af0e9d3b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4066748" name="name30576aa1af0ea513a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70756aa1af0ea5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2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2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9546aa1af0ea641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8543885" name="name24446aa1af0eafbbe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91696aa1af0eafbbb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9237136" name="name82766aa1af0eb6c00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28956aa1af0eb6bf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443777" name="name78726aa1af0ebe9a1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46316aa1af0ebe99e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2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641221" name="name57386aa1af0ec3d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726aa1af0ec3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2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3684274" name="name66216aa1af0ecaf49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15026aa1af0ecaf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951474" name="name54306aa1af0ed2a27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60826aa1af0ed2a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87642074" name="name49656aa1af0eda4d1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94416aa1af0eda4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2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949136" name="name28566aa1af0ede92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9816aa1af0ede9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2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15682269" name="name64746aa1af0eea3ea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71986aa1af0eea3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765019" name="name53066aa1af0ef284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046aa1af0ef28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35094425" name="name35916aa1af0f1babc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95146aa1af0f1b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50845238" name="name96406aa1af0f2a3f0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20346aa1af0f2a3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2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38437" name="name68926aa1af0f2f1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126aa1af0f2f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0761210" name="name34026aa1af0f3a455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48726aa1af0f3a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97655140" name="name13166aa1af0f41ea5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66406aa1af0f41e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528122" name="name50906aa1af0f45e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876aa1af0f45e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2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4441575" name="name35326aa1af0f50ca1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21896aa1af0f50c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3540315" name="name65196aa1af0f58d2f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64126aa1af0f58d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20257" name="name51686aa1af0f5cd0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196aa1af0f5cd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2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8394549" name="name13936aa1af0f68cb6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24246aa1af0f68c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816853" name="name25466aa1af0f6f5f9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0046aa1af0f6f5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55478267" name="name42286aa1af0f76896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3176aa1af0f768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272494" name="name54876aa1af0f7e653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4716aa1af0f7e6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117572" name="name35196aa1af0f82f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006aa1af0f82f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7646aa1af0f8396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28226aa1af0f83a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0226aa1af0f844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32146aa1af0f84cf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2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2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55795864" name="name91766aa1af0f8f399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73466aa1af0f8f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79731704" name="name68946aa1af0f99503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17506aa1af0f994f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3367072" name="name82586aa1af0fa1e61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57156aa1af0fa1e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269712" name="name31416aa1af0fa92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036aa1af0fa9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51156aa1af0fa9a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2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68206aa1af0faaf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667963" name="name95946aa1af0fb7d06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9166aa1af0fb7d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628482" name="name74256aa1af0fbfe13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91356aa1af0fbfe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2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678472" name="name50286aa1af0fc6ed6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42316aa1af0fc6ed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702840" name="name22996aa1af0fce76c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23206aa1af0fce7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812760" name="name39286aa1af0fd326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76aa1af0fd32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59386aa1af0fd40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34056aa1af0fd43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014073" name="name27706aa1af0fdeaa8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57316aa1af0fde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936641" name="name14656aa1af0fe27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256aa1af0fe27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161046" name="name64566aa1af0fe9f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376aa1af0fe9f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2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7556381" name="name74946aa1af0ff17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696aa1af0ff17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2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8270" name="name62636aa1af10050e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826aa1af10050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2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3800644" name="name82616aa1af100d1a3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93886aa1af100d1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9596956" name="name90186aa1af1013aba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68296aa1af1013ab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2690730" name="name97736aa1af101bd0a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41876aa1af101bd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2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3770007" name="name59636aa1af1022fae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80696aa1af1022f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979145" name="name97166aa1af102ef88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50806aa1af102ef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827690" name="name55636aa1af1032ce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1806aa1af1032c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24616aa1af10335e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1000691" name="name79386aa1af103ad26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23336aa1af103a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01645" name="name10196aa1af104239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076aa1af10423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11856aa1af10431c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2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2836aa1af10449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8136aa1af10451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4199007" name="name21946aa1af104dfd9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31376aa1af104df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0569450" name="name12606aa1af1054d1a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63536aa1af1054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271268" name="name43236aa1af1058f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8746aa1af1058f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85466aa1af105ae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675104" name="name27376aa1af1064759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55856aa1af10647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6662692" name="name42816aa1af108204a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71716aa1af10820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5051395" name="name87226aa1af108715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7786aa1af10871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2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53637754" name="name32486aa1af1092454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15936aa1af10924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586480" name="name21976aa1af1099e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3626aa1af1099e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2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5660989" name="name84286aa1af10a5780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84686aa1af10a57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257294" name="name63846aa1af10b0a5d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38666aa1af10b0a5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2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42129" name="name97506aa1af10b85e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3046aa1af10b85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2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381179" name="name88776aa1af10bfe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966aa1af10bfe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78061142" name="name94816aa1af10c8a9f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35736aa1af10c8a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86446aa1af10c92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6655" name="name68366aa1af10cf4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616aa1af10cf4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2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238364" name="name29996aa1af10daf04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73906aa1af10daf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9476aa1af10db9b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77456aa1af10dd0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2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602037" name="name14316aa1af10e6532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93256aa1af10e6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9586101" name="name24776aa1af10ed753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59376aa1af10ed7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82076" name="name75586aa1af11002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0086aa1af11002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46836aa1af1100b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2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237090" name="name90816aa1af1110cbb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63296aa1af1110cb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867682" name="name70706aa1af111901e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49396aa1af11190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2482842" name="name56626aa1af112361a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1006aa1af1123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537058" name="name55646aa1af11277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036aa1af11277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2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6076aa1af1128f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0149653" name="name47766aa1af11328d1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74536aa1af1132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2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554062" name="name50326aa1af1136f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1606aa1af1136f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796403" name="name81206aa1af11451cd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33156aa1af11451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96506aa1af11466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2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56146aa1af11486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771290" name="name48046aa1af114f6e4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71666aa1af114f6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905991" name="name87166aa1af115545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206aa1af11554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3806529" name="name74346aa1af1160997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62756aa1af11609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611135" name="name26456aa1af11646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2776aa1af11646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64141636" name="name52666aa1af116f8e4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27746aa1af116f8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2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2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19573882" name="name24726aa1af117b251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36556aa1af117b2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9766aa1af117c5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6874283" name="name45016aa1af118a84d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13486aa1af118a8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235203" name="name78636aa1af11924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66aa1af11924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71976aa1af1192c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2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217635" name="name59056aa1af1199e7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726aa1af1199e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2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84959" name="name91986aa1af11a170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856aa1af11a17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2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8034438" name="name36946aa1af11a91f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496aa1af11a91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79906aa1af11a9e3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2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862942" name="name67896aa1af11b4625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50026aa1af11b46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2521505" name="name97356aa1af11bc2ae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90206aa1af11bc2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899220" name="name92216aa1af11c3d9d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30546aa1af11c3d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1717127" name="name84486aa1af11cb41d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62566aa1af11cb4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2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3776aa1af11ccf9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416078" name="name16966aa1af11d882f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55816aa1af11d88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2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9773929" name="name45266aa1af11dfe9a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68596aa1af11dfe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2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243861" name="name57046aa1af11e7615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90426aa1af11e7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2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6436aa1af11e937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4658160" name="name66326aa1af11f3213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50606aa1af11f3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1356591" name="name51936aa1af1208ec8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18916aa1af1208e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2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7826aa1af120b37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16086aa1af120c08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080085" name="name88316aa1af12160c4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17656aa1af1216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4602853" name="name23716aa1af121d7fc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45466aa1af121d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2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6059213" name="name36196aa1af122570f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73366aa1af12257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2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2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612508" name="name52996aa1af1230a05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82526aa1af1230a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313651" name="name92096aa1af12389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336aa1af12389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2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62012178" name="name30086aa1af124399f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65656aa1af12439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898567" name="name99086aa1af124fae0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75046aa1af124fa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7821411" name="name93786aa1af125ab20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67906aa1af125ab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025368" name="name10146aa1af125ec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146aa1af125ec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87936aa1af125f3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2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925658" name="name90586aa1af1269d00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57996aa1af1269c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2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2916aa1af126b1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2548215" name="name47626aa1af1275d1f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43746aa1af1275d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757142" name="name88886aa1af1280f94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44236aa1af1280f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2337328" name="name82426aa1af128c765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72036aa1af128c7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9087991" name="name58126aa1af1297db7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0466aa1af1297db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3655639" name="name57456aa1af12a35c3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18786aa1af12a35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707762" name="name26296aa1af12ab4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926aa1af12ab4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27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2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0892234" name="name34706aa1af12b603c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35836aa1af12b60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7184752" name="name79306aa1af12c1cb9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57226aa1af12c1c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10925875" name="name33496aa1af12cd4e0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9866aa1af12cd4d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2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2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5816aa1af12cec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99505" name="name11656aa1af12d86fa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44066aa1af12d86f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93226aa1af12d94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0545801" name="name12456aa1af12e3d70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32446aa1af12e3d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37506aa1af12e4a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52076aa1af12e5d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28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3977989" name="name66546aa1af12efab3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58476aa1af12efa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42">
    <w:multiLevelType w:val="hybridMultilevel"/>
    <w:lvl w:ilvl="0" w:tplc="34445957">
      <w:start w:val="1"/>
      <w:numFmt w:val="decimal"/>
      <w:lvlText w:val="%1."/>
      <w:lvlJc w:val="left"/>
      <w:pPr>
        <w:ind w:left="720" w:hanging="360"/>
      </w:pPr>
    </w:lvl>
    <w:lvl w:ilvl="1" w:tplc="34445957" w:tentative="1">
      <w:start w:val="1"/>
      <w:numFmt w:val="lowerLetter"/>
      <w:lvlText w:val="%2."/>
      <w:lvlJc w:val="left"/>
      <w:pPr>
        <w:ind w:left="1440" w:hanging="360"/>
      </w:pPr>
    </w:lvl>
    <w:lvl w:ilvl="2" w:tplc="34445957" w:tentative="1">
      <w:start w:val="1"/>
      <w:numFmt w:val="lowerRoman"/>
      <w:lvlText w:val="%3."/>
      <w:lvlJc w:val="right"/>
      <w:pPr>
        <w:ind w:left="2160" w:hanging="180"/>
      </w:pPr>
    </w:lvl>
    <w:lvl w:ilvl="3" w:tplc="34445957" w:tentative="1">
      <w:start w:val="1"/>
      <w:numFmt w:val="decimal"/>
      <w:lvlText w:val="%4."/>
      <w:lvlJc w:val="left"/>
      <w:pPr>
        <w:ind w:left="2880" w:hanging="360"/>
      </w:pPr>
    </w:lvl>
    <w:lvl w:ilvl="4" w:tplc="34445957" w:tentative="1">
      <w:start w:val="1"/>
      <w:numFmt w:val="lowerLetter"/>
      <w:lvlText w:val="%5."/>
      <w:lvlJc w:val="left"/>
      <w:pPr>
        <w:ind w:left="3600" w:hanging="360"/>
      </w:pPr>
    </w:lvl>
    <w:lvl w:ilvl="5" w:tplc="34445957" w:tentative="1">
      <w:start w:val="1"/>
      <w:numFmt w:val="lowerRoman"/>
      <w:lvlText w:val="%6."/>
      <w:lvlJc w:val="right"/>
      <w:pPr>
        <w:ind w:left="4320" w:hanging="180"/>
      </w:pPr>
    </w:lvl>
    <w:lvl w:ilvl="6" w:tplc="34445957" w:tentative="1">
      <w:start w:val="1"/>
      <w:numFmt w:val="decimal"/>
      <w:lvlText w:val="%7."/>
      <w:lvlJc w:val="left"/>
      <w:pPr>
        <w:ind w:left="5040" w:hanging="360"/>
      </w:pPr>
    </w:lvl>
    <w:lvl w:ilvl="7" w:tplc="34445957" w:tentative="1">
      <w:start w:val="1"/>
      <w:numFmt w:val="lowerLetter"/>
      <w:lvlText w:val="%8."/>
      <w:lvlJc w:val="left"/>
      <w:pPr>
        <w:ind w:left="5760" w:hanging="360"/>
      </w:pPr>
    </w:lvl>
    <w:lvl w:ilvl="8" w:tplc="34445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1">
    <w:multiLevelType w:val="hybridMultilevel"/>
    <w:lvl w:ilvl="0" w:tplc="47618128">
      <w:start w:val="1"/>
      <w:numFmt w:val="decimal"/>
      <w:lvlText w:val="%1."/>
      <w:lvlJc w:val="left"/>
      <w:pPr>
        <w:ind w:left="720" w:hanging="360"/>
      </w:pPr>
    </w:lvl>
    <w:lvl w:ilvl="1" w:tplc="47618128" w:tentative="1">
      <w:start w:val="1"/>
      <w:numFmt w:val="lowerLetter"/>
      <w:lvlText w:val="%2."/>
      <w:lvlJc w:val="left"/>
      <w:pPr>
        <w:ind w:left="1440" w:hanging="360"/>
      </w:pPr>
    </w:lvl>
    <w:lvl w:ilvl="2" w:tplc="47618128" w:tentative="1">
      <w:start w:val="1"/>
      <w:numFmt w:val="lowerRoman"/>
      <w:lvlText w:val="%3."/>
      <w:lvlJc w:val="right"/>
      <w:pPr>
        <w:ind w:left="2160" w:hanging="180"/>
      </w:pPr>
    </w:lvl>
    <w:lvl w:ilvl="3" w:tplc="47618128" w:tentative="1">
      <w:start w:val="1"/>
      <w:numFmt w:val="decimal"/>
      <w:lvlText w:val="%4."/>
      <w:lvlJc w:val="left"/>
      <w:pPr>
        <w:ind w:left="2880" w:hanging="360"/>
      </w:pPr>
    </w:lvl>
    <w:lvl w:ilvl="4" w:tplc="47618128" w:tentative="1">
      <w:start w:val="1"/>
      <w:numFmt w:val="lowerLetter"/>
      <w:lvlText w:val="%5."/>
      <w:lvlJc w:val="left"/>
      <w:pPr>
        <w:ind w:left="3600" w:hanging="360"/>
      </w:pPr>
    </w:lvl>
    <w:lvl w:ilvl="5" w:tplc="47618128" w:tentative="1">
      <w:start w:val="1"/>
      <w:numFmt w:val="lowerRoman"/>
      <w:lvlText w:val="%6."/>
      <w:lvlJc w:val="right"/>
      <w:pPr>
        <w:ind w:left="4320" w:hanging="180"/>
      </w:pPr>
    </w:lvl>
    <w:lvl w:ilvl="6" w:tplc="47618128" w:tentative="1">
      <w:start w:val="1"/>
      <w:numFmt w:val="decimal"/>
      <w:lvlText w:val="%7."/>
      <w:lvlJc w:val="left"/>
      <w:pPr>
        <w:ind w:left="5040" w:hanging="360"/>
      </w:pPr>
    </w:lvl>
    <w:lvl w:ilvl="7" w:tplc="47618128" w:tentative="1">
      <w:start w:val="1"/>
      <w:numFmt w:val="lowerLetter"/>
      <w:lvlText w:val="%8."/>
      <w:lvlJc w:val="left"/>
      <w:pPr>
        <w:ind w:left="5760" w:hanging="360"/>
      </w:pPr>
    </w:lvl>
    <w:lvl w:ilvl="8" w:tplc="47618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40">
    <w:multiLevelType w:val="hybridMultilevel"/>
    <w:lvl w:ilvl="0" w:tplc="34566867">
      <w:start w:val="1"/>
      <w:numFmt w:val="decimal"/>
      <w:lvlText w:val="%1."/>
      <w:lvlJc w:val="left"/>
      <w:pPr>
        <w:ind w:left="720" w:hanging="360"/>
      </w:pPr>
    </w:lvl>
    <w:lvl w:ilvl="1" w:tplc="34566867" w:tentative="1">
      <w:start w:val="1"/>
      <w:numFmt w:val="lowerLetter"/>
      <w:lvlText w:val="%2."/>
      <w:lvlJc w:val="left"/>
      <w:pPr>
        <w:ind w:left="1440" w:hanging="360"/>
      </w:pPr>
    </w:lvl>
    <w:lvl w:ilvl="2" w:tplc="34566867" w:tentative="1">
      <w:start w:val="1"/>
      <w:numFmt w:val="lowerRoman"/>
      <w:lvlText w:val="%3."/>
      <w:lvlJc w:val="right"/>
      <w:pPr>
        <w:ind w:left="2160" w:hanging="180"/>
      </w:pPr>
    </w:lvl>
    <w:lvl w:ilvl="3" w:tplc="34566867" w:tentative="1">
      <w:start w:val="1"/>
      <w:numFmt w:val="decimal"/>
      <w:lvlText w:val="%4."/>
      <w:lvlJc w:val="left"/>
      <w:pPr>
        <w:ind w:left="2880" w:hanging="360"/>
      </w:pPr>
    </w:lvl>
    <w:lvl w:ilvl="4" w:tplc="34566867" w:tentative="1">
      <w:start w:val="1"/>
      <w:numFmt w:val="lowerLetter"/>
      <w:lvlText w:val="%5."/>
      <w:lvlJc w:val="left"/>
      <w:pPr>
        <w:ind w:left="3600" w:hanging="360"/>
      </w:pPr>
    </w:lvl>
    <w:lvl w:ilvl="5" w:tplc="34566867" w:tentative="1">
      <w:start w:val="1"/>
      <w:numFmt w:val="lowerRoman"/>
      <w:lvlText w:val="%6."/>
      <w:lvlJc w:val="right"/>
      <w:pPr>
        <w:ind w:left="4320" w:hanging="180"/>
      </w:pPr>
    </w:lvl>
    <w:lvl w:ilvl="6" w:tplc="34566867" w:tentative="1">
      <w:start w:val="1"/>
      <w:numFmt w:val="decimal"/>
      <w:lvlText w:val="%7."/>
      <w:lvlJc w:val="left"/>
      <w:pPr>
        <w:ind w:left="5040" w:hanging="360"/>
      </w:pPr>
    </w:lvl>
    <w:lvl w:ilvl="7" w:tplc="34566867" w:tentative="1">
      <w:start w:val="1"/>
      <w:numFmt w:val="lowerLetter"/>
      <w:lvlText w:val="%8."/>
      <w:lvlJc w:val="left"/>
      <w:pPr>
        <w:ind w:left="5760" w:hanging="360"/>
      </w:pPr>
    </w:lvl>
    <w:lvl w:ilvl="8" w:tplc="34566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9">
    <w:multiLevelType w:val="hybridMultilevel"/>
    <w:lvl w:ilvl="0" w:tplc="45866302">
      <w:start w:val="1"/>
      <w:numFmt w:val="decimal"/>
      <w:lvlText w:val="%1."/>
      <w:lvlJc w:val="left"/>
      <w:pPr>
        <w:ind w:left="720" w:hanging="360"/>
      </w:pPr>
    </w:lvl>
    <w:lvl w:ilvl="1" w:tplc="45866302" w:tentative="1">
      <w:start w:val="1"/>
      <w:numFmt w:val="lowerLetter"/>
      <w:lvlText w:val="%2."/>
      <w:lvlJc w:val="left"/>
      <w:pPr>
        <w:ind w:left="1440" w:hanging="360"/>
      </w:pPr>
    </w:lvl>
    <w:lvl w:ilvl="2" w:tplc="45866302" w:tentative="1">
      <w:start w:val="1"/>
      <w:numFmt w:val="lowerRoman"/>
      <w:lvlText w:val="%3."/>
      <w:lvlJc w:val="right"/>
      <w:pPr>
        <w:ind w:left="2160" w:hanging="180"/>
      </w:pPr>
    </w:lvl>
    <w:lvl w:ilvl="3" w:tplc="45866302" w:tentative="1">
      <w:start w:val="1"/>
      <w:numFmt w:val="decimal"/>
      <w:lvlText w:val="%4."/>
      <w:lvlJc w:val="left"/>
      <w:pPr>
        <w:ind w:left="2880" w:hanging="360"/>
      </w:pPr>
    </w:lvl>
    <w:lvl w:ilvl="4" w:tplc="45866302" w:tentative="1">
      <w:start w:val="1"/>
      <w:numFmt w:val="lowerLetter"/>
      <w:lvlText w:val="%5."/>
      <w:lvlJc w:val="left"/>
      <w:pPr>
        <w:ind w:left="3600" w:hanging="360"/>
      </w:pPr>
    </w:lvl>
    <w:lvl w:ilvl="5" w:tplc="45866302" w:tentative="1">
      <w:start w:val="1"/>
      <w:numFmt w:val="lowerRoman"/>
      <w:lvlText w:val="%6."/>
      <w:lvlJc w:val="right"/>
      <w:pPr>
        <w:ind w:left="4320" w:hanging="180"/>
      </w:pPr>
    </w:lvl>
    <w:lvl w:ilvl="6" w:tplc="45866302" w:tentative="1">
      <w:start w:val="1"/>
      <w:numFmt w:val="decimal"/>
      <w:lvlText w:val="%7."/>
      <w:lvlJc w:val="left"/>
      <w:pPr>
        <w:ind w:left="5040" w:hanging="360"/>
      </w:pPr>
    </w:lvl>
    <w:lvl w:ilvl="7" w:tplc="45866302" w:tentative="1">
      <w:start w:val="1"/>
      <w:numFmt w:val="lowerLetter"/>
      <w:lvlText w:val="%8."/>
      <w:lvlJc w:val="left"/>
      <w:pPr>
        <w:ind w:left="5760" w:hanging="360"/>
      </w:pPr>
    </w:lvl>
    <w:lvl w:ilvl="8" w:tplc="45866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8">
    <w:multiLevelType w:val="hybridMultilevel"/>
    <w:lvl w:ilvl="0" w:tplc="92599077">
      <w:start w:val="1"/>
      <w:numFmt w:val="decimal"/>
      <w:lvlText w:val="%1."/>
      <w:lvlJc w:val="left"/>
      <w:pPr>
        <w:ind w:left="720" w:hanging="360"/>
      </w:pPr>
    </w:lvl>
    <w:lvl w:ilvl="1" w:tplc="92599077" w:tentative="1">
      <w:start w:val="1"/>
      <w:numFmt w:val="lowerLetter"/>
      <w:lvlText w:val="%2."/>
      <w:lvlJc w:val="left"/>
      <w:pPr>
        <w:ind w:left="1440" w:hanging="360"/>
      </w:pPr>
    </w:lvl>
    <w:lvl w:ilvl="2" w:tplc="92599077" w:tentative="1">
      <w:start w:val="1"/>
      <w:numFmt w:val="lowerRoman"/>
      <w:lvlText w:val="%3."/>
      <w:lvlJc w:val="right"/>
      <w:pPr>
        <w:ind w:left="2160" w:hanging="180"/>
      </w:pPr>
    </w:lvl>
    <w:lvl w:ilvl="3" w:tplc="92599077" w:tentative="1">
      <w:start w:val="1"/>
      <w:numFmt w:val="decimal"/>
      <w:lvlText w:val="%4."/>
      <w:lvlJc w:val="left"/>
      <w:pPr>
        <w:ind w:left="2880" w:hanging="360"/>
      </w:pPr>
    </w:lvl>
    <w:lvl w:ilvl="4" w:tplc="92599077" w:tentative="1">
      <w:start w:val="1"/>
      <w:numFmt w:val="lowerLetter"/>
      <w:lvlText w:val="%5."/>
      <w:lvlJc w:val="left"/>
      <w:pPr>
        <w:ind w:left="3600" w:hanging="360"/>
      </w:pPr>
    </w:lvl>
    <w:lvl w:ilvl="5" w:tplc="92599077" w:tentative="1">
      <w:start w:val="1"/>
      <w:numFmt w:val="lowerRoman"/>
      <w:lvlText w:val="%6."/>
      <w:lvlJc w:val="right"/>
      <w:pPr>
        <w:ind w:left="4320" w:hanging="180"/>
      </w:pPr>
    </w:lvl>
    <w:lvl w:ilvl="6" w:tplc="92599077" w:tentative="1">
      <w:start w:val="1"/>
      <w:numFmt w:val="decimal"/>
      <w:lvlText w:val="%7."/>
      <w:lvlJc w:val="left"/>
      <w:pPr>
        <w:ind w:left="5040" w:hanging="360"/>
      </w:pPr>
    </w:lvl>
    <w:lvl w:ilvl="7" w:tplc="92599077" w:tentative="1">
      <w:start w:val="1"/>
      <w:numFmt w:val="lowerLetter"/>
      <w:lvlText w:val="%8."/>
      <w:lvlJc w:val="left"/>
      <w:pPr>
        <w:ind w:left="5760" w:hanging="360"/>
      </w:pPr>
    </w:lvl>
    <w:lvl w:ilvl="8" w:tplc="925990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7">
    <w:multiLevelType w:val="hybridMultilevel"/>
    <w:lvl w:ilvl="0" w:tplc="32099145">
      <w:start w:val="1"/>
      <w:numFmt w:val="decimal"/>
      <w:lvlText w:val="%1."/>
      <w:lvlJc w:val="left"/>
      <w:pPr>
        <w:ind w:left="720" w:hanging="360"/>
      </w:pPr>
    </w:lvl>
    <w:lvl w:ilvl="1" w:tplc="32099145" w:tentative="1">
      <w:start w:val="1"/>
      <w:numFmt w:val="lowerLetter"/>
      <w:lvlText w:val="%2."/>
      <w:lvlJc w:val="left"/>
      <w:pPr>
        <w:ind w:left="1440" w:hanging="360"/>
      </w:pPr>
    </w:lvl>
    <w:lvl w:ilvl="2" w:tplc="32099145" w:tentative="1">
      <w:start w:val="1"/>
      <w:numFmt w:val="lowerRoman"/>
      <w:lvlText w:val="%3."/>
      <w:lvlJc w:val="right"/>
      <w:pPr>
        <w:ind w:left="2160" w:hanging="180"/>
      </w:pPr>
    </w:lvl>
    <w:lvl w:ilvl="3" w:tplc="32099145" w:tentative="1">
      <w:start w:val="1"/>
      <w:numFmt w:val="decimal"/>
      <w:lvlText w:val="%4."/>
      <w:lvlJc w:val="left"/>
      <w:pPr>
        <w:ind w:left="2880" w:hanging="360"/>
      </w:pPr>
    </w:lvl>
    <w:lvl w:ilvl="4" w:tplc="32099145" w:tentative="1">
      <w:start w:val="1"/>
      <w:numFmt w:val="lowerLetter"/>
      <w:lvlText w:val="%5."/>
      <w:lvlJc w:val="left"/>
      <w:pPr>
        <w:ind w:left="3600" w:hanging="360"/>
      </w:pPr>
    </w:lvl>
    <w:lvl w:ilvl="5" w:tplc="32099145" w:tentative="1">
      <w:start w:val="1"/>
      <w:numFmt w:val="lowerRoman"/>
      <w:lvlText w:val="%6."/>
      <w:lvlJc w:val="right"/>
      <w:pPr>
        <w:ind w:left="4320" w:hanging="180"/>
      </w:pPr>
    </w:lvl>
    <w:lvl w:ilvl="6" w:tplc="32099145" w:tentative="1">
      <w:start w:val="1"/>
      <w:numFmt w:val="decimal"/>
      <w:lvlText w:val="%7."/>
      <w:lvlJc w:val="left"/>
      <w:pPr>
        <w:ind w:left="5040" w:hanging="360"/>
      </w:pPr>
    </w:lvl>
    <w:lvl w:ilvl="7" w:tplc="32099145" w:tentative="1">
      <w:start w:val="1"/>
      <w:numFmt w:val="lowerLetter"/>
      <w:lvlText w:val="%8."/>
      <w:lvlJc w:val="left"/>
      <w:pPr>
        <w:ind w:left="5760" w:hanging="360"/>
      </w:pPr>
    </w:lvl>
    <w:lvl w:ilvl="8" w:tplc="320991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6">
    <w:multiLevelType w:val="hybridMultilevel"/>
    <w:lvl w:ilvl="0" w:tplc="30683446">
      <w:start w:val="1"/>
      <w:numFmt w:val="decimal"/>
      <w:lvlText w:val="%1."/>
      <w:lvlJc w:val="left"/>
      <w:pPr>
        <w:ind w:left="720" w:hanging="360"/>
      </w:pPr>
    </w:lvl>
    <w:lvl w:ilvl="1" w:tplc="30683446" w:tentative="1">
      <w:start w:val="1"/>
      <w:numFmt w:val="lowerLetter"/>
      <w:lvlText w:val="%2."/>
      <w:lvlJc w:val="left"/>
      <w:pPr>
        <w:ind w:left="1440" w:hanging="360"/>
      </w:pPr>
    </w:lvl>
    <w:lvl w:ilvl="2" w:tplc="30683446" w:tentative="1">
      <w:start w:val="1"/>
      <w:numFmt w:val="lowerRoman"/>
      <w:lvlText w:val="%3."/>
      <w:lvlJc w:val="right"/>
      <w:pPr>
        <w:ind w:left="2160" w:hanging="180"/>
      </w:pPr>
    </w:lvl>
    <w:lvl w:ilvl="3" w:tplc="30683446" w:tentative="1">
      <w:start w:val="1"/>
      <w:numFmt w:val="decimal"/>
      <w:lvlText w:val="%4."/>
      <w:lvlJc w:val="left"/>
      <w:pPr>
        <w:ind w:left="2880" w:hanging="360"/>
      </w:pPr>
    </w:lvl>
    <w:lvl w:ilvl="4" w:tplc="30683446" w:tentative="1">
      <w:start w:val="1"/>
      <w:numFmt w:val="lowerLetter"/>
      <w:lvlText w:val="%5."/>
      <w:lvlJc w:val="left"/>
      <w:pPr>
        <w:ind w:left="3600" w:hanging="360"/>
      </w:pPr>
    </w:lvl>
    <w:lvl w:ilvl="5" w:tplc="30683446" w:tentative="1">
      <w:start w:val="1"/>
      <w:numFmt w:val="lowerRoman"/>
      <w:lvlText w:val="%6."/>
      <w:lvlJc w:val="right"/>
      <w:pPr>
        <w:ind w:left="4320" w:hanging="180"/>
      </w:pPr>
    </w:lvl>
    <w:lvl w:ilvl="6" w:tplc="30683446" w:tentative="1">
      <w:start w:val="1"/>
      <w:numFmt w:val="decimal"/>
      <w:lvlText w:val="%7."/>
      <w:lvlJc w:val="left"/>
      <w:pPr>
        <w:ind w:left="5040" w:hanging="360"/>
      </w:pPr>
    </w:lvl>
    <w:lvl w:ilvl="7" w:tplc="30683446" w:tentative="1">
      <w:start w:val="1"/>
      <w:numFmt w:val="lowerLetter"/>
      <w:lvlText w:val="%8."/>
      <w:lvlJc w:val="left"/>
      <w:pPr>
        <w:ind w:left="5760" w:hanging="360"/>
      </w:pPr>
    </w:lvl>
    <w:lvl w:ilvl="8" w:tplc="30683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5">
    <w:multiLevelType w:val="hybridMultilevel"/>
    <w:lvl w:ilvl="0" w:tplc="92841386">
      <w:start w:val="1"/>
      <w:numFmt w:val="decimal"/>
      <w:lvlText w:val="%1."/>
      <w:lvlJc w:val="left"/>
      <w:pPr>
        <w:ind w:left="720" w:hanging="360"/>
      </w:pPr>
    </w:lvl>
    <w:lvl w:ilvl="1" w:tplc="92841386" w:tentative="1">
      <w:start w:val="1"/>
      <w:numFmt w:val="lowerLetter"/>
      <w:lvlText w:val="%2."/>
      <w:lvlJc w:val="left"/>
      <w:pPr>
        <w:ind w:left="1440" w:hanging="360"/>
      </w:pPr>
    </w:lvl>
    <w:lvl w:ilvl="2" w:tplc="92841386" w:tentative="1">
      <w:start w:val="1"/>
      <w:numFmt w:val="lowerRoman"/>
      <w:lvlText w:val="%3."/>
      <w:lvlJc w:val="right"/>
      <w:pPr>
        <w:ind w:left="2160" w:hanging="180"/>
      </w:pPr>
    </w:lvl>
    <w:lvl w:ilvl="3" w:tplc="92841386" w:tentative="1">
      <w:start w:val="1"/>
      <w:numFmt w:val="decimal"/>
      <w:lvlText w:val="%4."/>
      <w:lvlJc w:val="left"/>
      <w:pPr>
        <w:ind w:left="2880" w:hanging="360"/>
      </w:pPr>
    </w:lvl>
    <w:lvl w:ilvl="4" w:tplc="92841386" w:tentative="1">
      <w:start w:val="1"/>
      <w:numFmt w:val="lowerLetter"/>
      <w:lvlText w:val="%5."/>
      <w:lvlJc w:val="left"/>
      <w:pPr>
        <w:ind w:left="3600" w:hanging="360"/>
      </w:pPr>
    </w:lvl>
    <w:lvl w:ilvl="5" w:tplc="92841386" w:tentative="1">
      <w:start w:val="1"/>
      <w:numFmt w:val="lowerRoman"/>
      <w:lvlText w:val="%6."/>
      <w:lvlJc w:val="right"/>
      <w:pPr>
        <w:ind w:left="4320" w:hanging="180"/>
      </w:pPr>
    </w:lvl>
    <w:lvl w:ilvl="6" w:tplc="92841386" w:tentative="1">
      <w:start w:val="1"/>
      <w:numFmt w:val="decimal"/>
      <w:lvlText w:val="%7."/>
      <w:lvlJc w:val="left"/>
      <w:pPr>
        <w:ind w:left="5040" w:hanging="360"/>
      </w:pPr>
    </w:lvl>
    <w:lvl w:ilvl="7" w:tplc="92841386" w:tentative="1">
      <w:start w:val="1"/>
      <w:numFmt w:val="lowerLetter"/>
      <w:lvlText w:val="%8."/>
      <w:lvlJc w:val="left"/>
      <w:pPr>
        <w:ind w:left="5760" w:hanging="360"/>
      </w:pPr>
    </w:lvl>
    <w:lvl w:ilvl="8" w:tplc="928413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4">
    <w:multiLevelType w:val="hybridMultilevel"/>
    <w:lvl w:ilvl="0" w:tplc="61976813">
      <w:start w:val="1"/>
      <w:numFmt w:val="decimal"/>
      <w:lvlText w:val="%1."/>
      <w:lvlJc w:val="left"/>
      <w:pPr>
        <w:ind w:left="720" w:hanging="360"/>
      </w:pPr>
    </w:lvl>
    <w:lvl w:ilvl="1" w:tplc="61976813" w:tentative="1">
      <w:start w:val="1"/>
      <w:numFmt w:val="lowerLetter"/>
      <w:lvlText w:val="%2."/>
      <w:lvlJc w:val="left"/>
      <w:pPr>
        <w:ind w:left="1440" w:hanging="360"/>
      </w:pPr>
    </w:lvl>
    <w:lvl w:ilvl="2" w:tplc="61976813" w:tentative="1">
      <w:start w:val="1"/>
      <w:numFmt w:val="lowerRoman"/>
      <w:lvlText w:val="%3."/>
      <w:lvlJc w:val="right"/>
      <w:pPr>
        <w:ind w:left="2160" w:hanging="180"/>
      </w:pPr>
    </w:lvl>
    <w:lvl w:ilvl="3" w:tplc="61976813" w:tentative="1">
      <w:start w:val="1"/>
      <w:numFmt w:val="decimal"/>
      <w:lvlText w:val="%4."/>
      <w:lvlJc w:val="left"/>
      <w:pPr>
        <w:ind w:left="2880" w:hanging="360"/>
      </w:pPr>
    </w:lvl>
    <w:lvl w:ilvl="4" w:tplc="61976813" w:tentative="1">
      <w:start w:val="1"/>
      <w:numFmt w:val="lowerLetter"/>
      <w:lvlText w:val="%5."/>
      <w:lvlJc w:val="left"/>
      <w:pPr>
        <w:ind w:left="3600" w:hanging="360"/>
      </w:pPr>
    </w:lvl>
    <w:lvl w:ilvl="5" w:tplc="61976813" w:tentative="1">
      <w:start w:val="1"/>
      <w:numFmt w:val="lowerRoman"/>
      <w:lvlText w:val="%6."/>
      <w:lvlJc w:val="right"/>
      <w:pPr>
        <w:ind w:left="4320" w:hanging="180"/>
      </w:pPr>
    </w:lvl>
    <w:lvl w:ilvl="6" w:tplc="61976813" w:tentative="1">
      <w:start w:val="1"/>
      <w:numFmt w:val="decimal"/>
      <w:lvlText w:val="%7."/>
      <w:lvlJc w:val="left"/>
      <w:pPr>
        <w:ind w:left="5040" w:hanging="360"/>
      </w:pPr>
    </w:lvl>
    <w:lvl w:ilvl="7" w:tplc="61976813" w:tentative="1">
      <w:start w:val="1"/>
      <w:numFmt w:val="lowerLetter"/>
      <w:lvlText w:val="%8."/>
      <w:lvlJc w:val="left"/>
      <w:pPr>
        <w:ind w:left="5760" w:hanging="360"/>
      </w:pPr>
    </w:lvl>
    <w:lvl w:ilvl="8" w:tplc="619768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3">
    <w:multiLevelType w:val="hybridMultilevel"/>
    <w:lvl w:ilvl="0" w:tplc="99395259">
      <w:start w:val="1"/>
      <w:numFmt w:val="decimal"/>
      <w:lvlText w:val="%1."/>
      <w:lvlJc w:val="left"/>
      <w:pPr>
        <w:ind w:left="720" w:hanging="360"/>
      </w:pPr>
    </w:lvl>
    <w:lvl w:ilvl="1" w:tplc="99395259" w:tentative="1">
      <w:start w:val="1"/>
      <w:numFmt w:val="lowerLetter"/>
      <w:lvlText w:val="%2."/>
      <w:lvlJc w:val="left"/>
      <w:pPr>
        <w:ind w:left="1440" w:hanging="360"/>
      </w:pPr>
    </w:lvl>
    <w:lvl w:ilvl="2" w:tplc="99395259" w:tentative="1">
      <w:start w:val="1"/>
      <w:numFmt w:val="lowerRoman"/>
      <w:lvlText w:val="%3."/>
      <w:lvlJc w:val="right"/>
      <w:pPr>
        <w:ind w:left="2160" w:hanging="180"/>
      </w:pPr>
    </w:lvl>
    <w:lvl w:ilvl="3" w:tplc="99395259" w:tentative="1">
      <w:start w:val="1"/>
      <w:numFmt w:val="decimal"/>
      <w:lvlText w:val="%4."/>
      <w:lvlJc w:val="left"/>
      <w:pPr>
        <w:ind w:left="2880" w:hanging="360"/>
      </w:pPr>
    </w:lvl>
    <w:lvl w:ilvl="4" w:tplc="99395259" w:tentative="1">
      <w:start w:val="1"/>
      <w:numFmt w:val="lowerLetter"/>
      <w:lvlText w:val="%5."/>
      <w:lvlJc w:val="left"/>
      <w:pPr>
        <w:ind w:left="3600" w:hanging="360"/>
      </w:pPr>
    </w:lvl>
    <w:lvl w:ilvl="5" w:tplc="99395259" w:tentative="1">
      <w:start w:val="1"/>
      <w:numFmt w:val="lowerRoman"/>
      <w:lvlText w:val="%6."/>
      <w:lvlJc w:val="right"/>
      <w:pPr>
        <w:ind w:left="4320" w:hanging="180"/>
      </w:pPr>
    </w:lvl>
    <w:lvl w:ilvl="6" w:tplc="99395259" w:tentative="1">
      <w:start w:val="1"/>
      <w:numFmt w:val="decimal"/>
      <w:lvlText w:val="%7."/>
      <w:lvlJc w:val="left"/>
      <w:pPr>
        <w:ind w:left="5040" w:hanging="360"/>
      </w:pPr>
    </w:lvl>
    <w:lvl w:ilvl="7" w:tplc="99395259" w:tentative="1">
      <w:start w:val="1"/>
      <w:numFmt w:val="lowerLetter"/>
      <w:lvlText w:val="%8."/>
      <w:lvlJc w:val="left"/>
      <w:pPr>
        <w:ind w:left="5760" w:hanging="360"/>
      </w:pPr>
    </w:lvl>
    <w:lvl w:ilvl="8" w:tplc="993952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2">
    <w:multiLevelType w:val="hybridMultilevel"/>
    <w:lvl w:ilvl="0" w:tplc="57612405">
      <w:start w:val="1"/>
      <w:numFmt w:val="decimal"/>
      <w:lvlText w:val="%1."/>
      <w:lvlJc w:val="left"/>
      <w:pPr>
        <w:ind w:left="720" w:hanging="360"/>
      </w:pPr>
    </w:lvl>
    <w:lvl w:ilvl="1" w:tplc="57612405" w:tentative="1">
      <w:start w:val="1"/>
      <w:numFmt w:val="lowerLetter"/>
      <w:lvlText w:val="%2."/>
      <w:lvlJc w:val="left"/>
      <w:pPr>
        <w:ind w:left="1440" w:hanging="360"/>
      </w:pPr>
    </w:lvl>
    <w:lvl w:ilvl="2" w:tplc="57612405" w:tentative="1">
      <w:start w:val="1"/>
      <w:numFmt w:val="lowerRoman"/>
      <w:lvlText w:val="%3."/>
      <w:lvlJc w:val="right"/>
      <w:pPr>
        <w:ind w:left="2160" w:hanging="180"/>
      </w:pPr>
    </w:lvl>
    <w:lvl w:ilvl="3" w:tplc="57612405" w:tentative="1">
      <w:start w:val="1"/>
      <w:numFmt w:val="decimal"/>
      <w:lvlText w:val="%4."/>
      <w:lvlJc w:val="left"/>
      <w:pPr>
        <w:ind w:left="2880" w:hanging="360"/>
      </w:pPr>
    </w:lvl>
    <w:lvl w:ilvl="4" w:tplc="57612405" w:tentative="1">
      <w:start w:val="1"/>
      <w:numFmt w:val="lowerLetter"/>
      <w:lvlText w:val="%5."/>
      <w:lvlJc w:val="left"/>
      <w:pPr>
        <w:ind w:left="3600" w:hanging="360"/>
      </w:pPr>
    </w:lvl>
    <w:lvl w:ilvl="5" w:tplc="57612405" w:tentative="1">
      <w:start w:val="1"/>
      <w:numFmt w:val="lowerRoman"/>
      <w:lvlText w:val="%6."/>
      <w:lvlJc w:val="right"/>
      <w:pPr>
        <w:ind w:left="4320" w:hanging="180"/>
      </w:pPr>
    </w:lvl>
    <w:lvl w:ilvl="6" w:tplc="57612405" w:tentative="1">
      <w:start w:val="1"/>
      <w:numFmt w:val="decimal"/>
      <w:lvlText w:val="%7."/>
      <w:lvlJc w:val="left"/>
      <w:pPr>
        <w:ind w:left="5040" w:hanging="360"/>
      </w:pPr>
    </w:lvl>
    <w:lvl w:ilvl="7" w:tplc="57612405" w:tentative="1">
      <w:start w:val="1"/>
      <w:numFmt w:val="lowerLetter"/>
      <w:lvlText w:val="%8."/>
      <w:lvlJc w:val="left"/>
      <w:pPr>
        <w:ind w:left="5760" w:hanging="360"/>
      </w:pPr>
    </w:lvl>
    <w:lvl w:ilvl="8" w:tplc="576124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1">
    <w:multiLevelType w:val="hybridMultilevel"/>
    <w:lvl w:ilvl="0" w:tplc="14588558">
      <w:start w:val="1"/>
      <w:numFmt w:val="decimal"/>
      <w:lvlText w:val="%1."/>
      <w:lvlJc w:val="left"/>
      <w:pPr>
        <w:ind w:left="720" w:hanging="360"/>
      </w:pPr>
    </w:lvl>
    <w:lvl w:ilvl="1" w:tplc="14588558" w:tentative="1">
      <w:start w:val="1"/>
      <w:numFmt w:val="lowerLetter"/>
      <w:lvlText w:val="%2."/>
      <w:lvlJc w:val="left"/>
      <w:pPr>
        <w:ind w:left="1440" w:hanging="360"/>
      </w:pPr>
    </w:lvl>
    <w:lvl w:ilvl="2" w:tplc="14588558" w:tentative="1">
      <w:start w:val="1"/>
      <w:numFmt w:val="lowerRoman"/>
      <w:lvlText w:val="%3."/>
      <w:lvlJc w:val="right"/>
      <w:pPr>
        <w:ind w:left="2160" w:hanging="180"/>
      </w:pPr>
    </w:lvl>
    <w:lvl w:ilvl="3" w:tplc="14588558" w:tentative="1">
      <w:start w:val="1"/>
      <w:numFmt w:val="decimal"/>
      <w:lvlText w:val="%4."/>
      <w:lvlJc w:val="left"/>
      <w:pPr>
        <w:ind w:left="2880" w:hanging="360"/>
      </w:pPr>
    </w:lvl>
    <w:lvl w:ilvl="4" w:tplc="14588558" w:tentative="1">
      <w:start w:val="1"/>
      <w:numFmt w:val="lowerLetter"/>
      <w:lvlText w:val="%5."/>
      <w:lvlJc w:val="left"/>
      <w:pPr>
        <w:ind w:left="3600" w:hanging="360"/>
      </w:pPr>
    </w:lvl>
    <w:lvl w:ilvl="5" w:tplc="14588558" w:tentative="1">
      <w:start w:val="1"/>
      <w:numFmt w:val="lowerRoman"/>
      <w:lvlText w:val="%6."/>
      <w:lvlJc w:val="right"/>
      <w:pPr>
        <w:ind w:left="4320" w:hanging="180"/>
      </w:pPr>
    </w:lvl>
    <w:lvl w:ilvl="6" w:tplc="14588558" w:tentative="1">
      <w:start w:val="1"/>
      <w:numFmt w:val="decimal"/>
      <w:lvlText w:val="%7."/>
      <w:lvlJc w:val="left"/>
      <w:pPr>
        <w:ind w:left="5040" w:hanging="360"/>
      </w:pPr>
    </w:lvl>
    <w:lvl w:ilvl="7" w:tplc="14588558" w:tentative="1">
      <w:start w:val="1"/>
      <w:numFmt w:val="lowerLetter"/>
      <w:lvlText w:val="%8."/>
      <w:lvlJc w:val="left"/>
      <w:pPr>
        <w:ind w:left="5760" w:hanging="360"/>
      </w:pPr>
    </w:lvl>
    <w:lvl w:ilvl="8" w:tplc="14588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30">
    <w:multiLevelType w:val="hybridMultilevel"/>
    <w:lvl w:ilvl="0" w:tplc="92616002">
      <w:start w:val="1"/>
      <w:numFmt w:val="decimal"/>
      <w:lvlText w:val="%1."/>
      <w:lvlJc w:val="left"/>
      <w:pPr>
        <w:ind w:left="720" w:hanging="360"/>
      </w:pPr>
    </w:lvl>
    <w:lvl w:ilvl="1" w:tplc="92616002" w:tentative="1">
      <w:start w:val="1"/>
      <w:numFmt w:val="lowerLetter"/>
      <w:lvlText w:val="%2."/>
      <w:lvlJc w:val="left"/>
      <w:pPr>
        <w:ind w:left="1440" w:hanging="360"/>
      </w:pPr>
    </w:lvl>
    <w:lvl w:ilvl="2" w:tplc="92616002" w:tentative="1">
      <w:start w:val="1"/>
      <w:numFmt w:val="lowerRoman"/>
      <w:lvlText w:val="%3."/>
      <w:lvlJc w:val="right"/>
      <w:pPr>
        <w:ind w:left="2160" w:hanging="180"/>
      </w:pPr>
    </w:lvl>
    <w:lvl w:ilvl="3" w:tplc="92616002" w:tentative="1">
      <w:start w:val="1"/>
      <w:numFmt w:val="decimal"/>
      <w:lvlText w:val="%4."/>
      <w:lvlJc w:val="left"/>
      <w:pPr>
        <w:ind w:left="2880" w:hanging="360"/>
      </w:pPr>
    </w:lvl>
    <w:lvl w:ilvl="4" w:tplc="92616002" w:tentative="1">
      <w:start w:val="1"/>
      <w:numFmt w:val="lowerLetter"/>
      <w:lvlText w:val="%5."/>
      <w:lvlJc w:val="left"/>
      <w:pPr>
        <w:ind w:left="3600" w:hanging="360"/>
      </w:pPr>
    </w:lvl>
    <w:lvl w:ilvl="5" w:tplc="92616002" w:tentative="1">
      <w:start w:val="1"/>
      <w:numFmt w:val="lowerRoman"/>
      <w:lvlText w:val="%6."/>
      <w:lvlJc w:val="right"/>
      <w:pPr>
        <w:ind w:left="4320" w:hanging="180"/>
      </w:pPr>
    </w:lvl>
    <w:lvl w:ilvl="6" w:tplc="92616002" w:tentative="1">
      <w:start w:val="1"/>
      <w:numFmt w:val="decimal"/>
      <w:lvlText w:val="%7."/>
      <w:lvlJc w:val="left"/>
      <w:pPr>
        <w:ind w:left="5040" w:hanging="360"/>
      </w:pPr>
    </w:lvl>
    <w:lvl w:ilvl="7" w:tplc="92616002" w:tentative="1">
      <w:start w:val="1"/>
      <w:numFmt w:val="lowerLetter"/>
      <w:lvlText w:val="%8."/>
      <w:lvlJc w:val="left"/>
      <w:pPr>
        <w:ind w:left="5760" w:hanging="360"/>
      </w:pPr>
    </w:lvl>
    <w:lvl w:ilvl="8" w:tplc="92616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">
    <w:multiLevelType w:val="hybridMultilevel"/>
    <w:lvl w:ilvl="0" w:tplc="47201439">
      <w:start w:val="1"/>
      <w:numFmt w:val="decimal"/>
      <w:lvlText w:val="%1."/>
      <w:lvlJc w:val="left"/>
      <w:pPr>
        <w:ind w:left="720" w:hanging="360"/>
      </w:pPr>
    </w:lvl>
    <w:lvl w:ilvl="1" w:tplc="47201439" w:tentative="1">
      <w:start w:val="1"/>
      <w:numFmt w:val="lowerLetter"/>
      <w:lvlText w:val="%2."/>
      <w:lvlJc w:val="left"/>
      <w:pPr>
        <w:ind w:left="1440" w:hanging="360"/>
      </w:pPr>
    </w:lvl>
    <w:lvl w:ilvl="2" w:tplc="47201439" w:tentative="1">
      <w:start w:val="1"/>
      <w:numFmt w:val="lowerRoman"/>
      <w:lvlText w:val="%3."/>
      <w:lvlJc w:val="right"/>
      <w:pPr>
        <w:ind w:left="2160" w:hanging="180"/>
      </w:pPr>
    </w:lvl>
    <w:lvl w:ilvl="3" w:tplc="47201439" w:tentative="1">
      <w:start w:val="1"/>
      <w:numFmt w:val="decimal"/>
      <w:lvlText w:val="%4."/>
      <w:lvlJc w:val="left"/>
      <w:pPr>
        <w:ind w:left="2880" w:hanging="360"/>
      </w:pPr>
    </w:lvl>
    <w:lvl w:ilvl="4" w:tplc="47201439" w:tentative="1">
      <w:start w:val="1"/>
      <w:numFmt w:val="lowerLetter"/>
      <w:lvlText w:val="%5."/>
      <w:lvlJc w:val="left"/>
      <w:pPr>
        <w:ind w:left="3600" w:hanging="360"/>
      </w:pPr>
    </w:lvl>
    <w:lvl w:ilvl="5" w:tplc="47201439" w:tentative="1">
      <w:start w:val="1"/>
      <w:numFmt w:val="lowerRoman"/>
      <w:lvlText w:val="%6."/>
      <w:lvlJc w:val="right"/>
      <w:pPr>
        <w:ind w:left="4320" w:hanging="180"/>
      </w:pPr>
    </w:lvl>
    <w:lvl w:ilvl="6" w:tplc="47201439" w:tentative="1">
      <w:start w:val="1"/>
      <w:numFmt w:val="decimal"/>
      <w:lvlText w:val="%7."/>
      <w:lvlJc w:val="left"/>
      <w:pPr>
        <w:ind w:left="5040" w:hanging="360"/>
      </w:pPr>
    </w:lvl>
    <w:lvl w:ilvl="7" w:tplc="47201439" w:tentative="1">
      <w:start w:val="1"/>
      <w:numFmt w:val="lowerLetter"/>
      <w:lvlText w:val="%8."/>
      <w:lvlJc w:val="left"/>
      <w:pPr>
        <w:ind w:left="5760" w:hanging="360"/>
      </w:pPr>
    </w:lvl>
    <w:lvl w:ilvl="8" w:tplc="472014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8">
    <w:multiLevelType w:val="hybridMultilevel"/>
    <w:lvl w:ilvl="0" w:tplc="95101506">
      <w:start w:val="1"/>
      <w:numFmt w:val="decimal"/>
      <w:lvlText w:val="%1."/>
      <w:lvlJc w:val="left"/>
      <w:pPr>
        <w:ind w:left="720" w:hanging="360"/>
      </w:pPr>
    </w:lvl>
    <w:lvl w:ilvl="1" w:tplc="95101506" w:tentative="1">
      <w:start w:val="1"/>
      <w:numFmt w:val="lowerLetter"/>
      <w:lvlText w:val="%2."/>
      <w:lvlJc w:val="left"/>
      <w:pPr>
        <w:ind w:left="1440" w:hanging="360"/>
      </w:pPr>
    </w:lvl>
    <w:lvl w:ilvl="2" w:tplc="95101506" w:tentative="1">
      <w:start w:val="1"/>
      <w:numFmt w:val="lowerRoman"/>
      <w:lvlText w:val="%3."/>
      <w:lvlJc w:val="right"/>
      <w:pPr>
        <w:ind w:left="2160" w:hanging="180"/>
      </w:pPr>
    </w:lvl>
    <w:lvl w:ilvl="3" w:tplc="95101506" w:tentative="1">
      <w:start w:val="1"/>
      <w:numFmt w:val="decimal"/>
      <w:lvlText w:val="%4."/>
      <w:lvlJc w:val="left"/>
      <w:pPr>
        <w:ind w:left="2880" w:hanging="360"/>
      </w:pPr>
    </w:lvl>
    <w:lvl w:ilvl="4" w:tplc="95101506" w:tentative="1">
      <w:start w:val="1"/>
      <w:numFmt w:val="lowerLetter"/>
      <w:lvlText w:val="%5."/>
      <w:lvlJc w:val="left"/>
      <w:pPr>
        <w:ind w:left="3600" w:hanging="360"/>
      </w:pPr>
    </w:lvl>
    <w:lvl w:ilvl="5" w:tplc="95101506" w:tentative="1">
      <w:start w:val="1"/>
      <w:numFmt w:val="lowerRoman"/>
      <w:lvlText w:val="%6."/>
      <w:lvlJc w:val="right"/>
      <w:pPr>
        <w:ind w:left="4320" w:hanging="180"/>
      </w:pPr>
    </w:lvl>
    <w:lvl w:ilvl="6" w:tplc="95101506" w:tentative="1">
      <w:start w:val="1"/>
      <w:numFmt w:val="decimal"/>
      <w:lvlText w:val="%7."/>
      <w:lvlJc w:val="left"/>
      <w:pPr>
        <w:ind w:left="5040" w:hanging="360"/>
      </w:pPr>
    </w:lvl>
    <w:lvl w:ilvl="7" w:tplc="95101506" w:tentative="1">
      <w:start w:val="1"/>
      <w:numFmt w:val="lowerLetter"/>
      <w:lvlText w:val="%8."/>
      <w:lvlJc w:val="left"/>
      <w:pPr>
        <w:ind w:left="5760" w:hanging="360"/>
      </w:pPr>
    </w:lvl>
    <w:lvl w:ilvl="8" w:tplc="951015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7">
    <w:multiLevelType w:val="hybridMultilevel"/>
    <w:lvl w:ilvl="0" w:tplc="97387925">
      <w:start w:val="1"/>
      <w:numFmt w:val="decimal"/>
      <w:lvlText w:val="%1."/>
      <w:lvlJc w:val="left"/>
      <w:pPr>
        <w:ind w:left="720" w:hanging="360"/>
      </w:pPr>
    </w:lvl>
    <w:lvl w:ilvl="1" w:tplc="97387925" w:tentative="1">
      <w:start w:val="1"/>
      <w:numFmt w:val="lowerLetter"/>
      <w:lvlText w:val="%2."/>
      <w:lvlJc w:val="left"/>
      <w:pPr>
        <w:ind w:left="1440" w:hanging="360"/>
      </w:pPr>
    </w:lvl>
    <w:lvl w:ilvl="2" w:tplc="97387925" w:tentative="1">
      <w:start w:val="1"/>
      <w:numFmt w:val="lowerRoman"/>
      <w:lvlText w:val="%3."/>
      <w:lvlJc w:val="right"/>
      <w:pPr>
        <w:ind w:left="2160" w:hanging="180"/>
      </w:pPr>
    </w:lvl>
    <w:lvl w:ilvl="3" w:tplc="97387925" w:tentative="1">
      <w:start w:val="1"/>
      <w:numFmt w:val="decimal"/>
      <w:lvlText w:val="%4."/>
      <w:lvlJc w:val="left"/>
      <w:pPr>
        <w:ind w:left="2880" w:hanging="360"/>
      </w:pPr>
    </w:lvl>
    <w:lvl w:ilvl="4" w:tplc="97387925" w:tentative="1">
      <w:start w:val="1"/>
      <w:numFmt w:val="lowerLetter"/>
      <w:lvlText w:val="%5."/>
      <w:lvlJc w:val="left"/>
      <w:pPr>
        <w:ind w:left="3600" w:hanging="360"/>
      </w:pPr>
    </w:lvl>
    <w:lvl w:ilvl="5" w:tplc="97387925" w:tentative="1">
      <w:start w:val="1"/>
      <w:numFmt w:val="lowerRoman"/>
      <w:lvlText w:val="%6."/>
      <w:lvlJc w:val="right"/>
      <w:pPr>
        <w:ind w:left="4320" w:hanging="180"/>
      </w:pPr>
    </w:lvl>
    <w:lvl w:ilvl="6" w:tplc="97387925" w:tentative="1">
      <w:start w:val="1"/>
      <w:numFmt w:val="decimal"/>
      <w:lvlText w:val="%7."/>
      <w:lvlJc w:val="left"/>
      <w:pPr>
        <w:ind w:left="5040" w:hanging="360"/>
      </w:pPr>
    </w:lvl>
    <w:lvl w:ilvl="7" w:tplc="97387925" w:tentative="1">
      <w:start w:val="1"/>
      <w:numFmt w:val="lowerLetter"/>
      <w:lvlText w:val="%8."/>
      <w:lvlJc w:val="left"/>
      <w:pPr>
        <w:ind w:left="5760" w:hanging="360"/>
      </w:pPr>
    </w:lvl>
    <w:lvl w:ilvl="8" w:tplc="973879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6">
    <w:multiLevelType w:val="hybridMultilevel"/>
    <w:lvl w:ilvl="0" w:tplc="49658185">
      <w:start w:val="1"/>
      <w:numFmt w:val="decimal"/>
      <w:lvlText w:val="%1."/>
      <w:lvlJc w:val="left"/>
      <w:pPr>
        <w:ind w:left="720" w:hanging="360"/>
      </w:pPr>
    </w:lvl>
    <w:lvl w:ilvl="1" w:tplc="49658185" w:tentative="1">
      <w:start w:val="1"/>
      <w:numFmt w:val="lowerLetter"/>
      <w:lvlText w:val="%2."/>
      <w:lvlJc w:val="left"/>
      <w:pPr>
        <w:ind w:left="1440" w:hanging="360"/>
      </w:pPr>
    </w:lvl>
    <w:lvl w:ilvl="2" w:tplc="49658185" w:tentative="1">
      <w:start w:val="1"/>
      <w:numFmt w:val="lowerRoman"/>
      <w:lvlText w:val="%3."/>
      <w:lvlJc w:val="right"/>
      <w:pPr>
        <w:ind w:left="2160" w:hanging="180"/>
      </w:pPr>
    </w:lvl>
    <w:lvl w:ilvl="3" w:tplc="49658185" w:tentative="1">
      <w:start w:val="1"/>
      <w:numFmt w:val="decimal"/>
      <w:lvlText w:val="%4."/>
      <w:lvlJc w:val="left"/>
      <w:pPr>
        <w:ind w:left="2880" w:hanging="360"/>
      </w:pPr>
    </w:lvl>
    <w:lvl w:ilvl="4" w:tplc="49658185" w:tentative="1">
      <w:start w:val="1"/>
      <w:numFmt w:val="lowerLetter"/>
      <w:lvlText w:val="%5."/>
      <w:lvlJc w:val="left"/>
      <w:pPr>
        <w:ind w:left="3600" w:hanging="360"/>
      </w:pPr>
    </w:lvl>
    <w:lvl w:ilvl="5" w:tplc="49658185" w:tentative="1">
      <w:start w:val="1"/>
      <w:numFmt w:val="lowerRoman"/>
      <w:lvlText w:val="%6."/>
      <w:lvlJc w:val="right"/>
      <w:pPr>
        <w:ind w:left="4320" w:hanging="180"/>
      </w:pPr>
    </w:lvl>
    <w:lvl w:ilvl="6" w:tplc="49658185" w:tentative="1">
      <w:start w:val="1"/>
      <w:numFmt w:val="decimal"/>
      <w:lvlText w:val="%7."/>
      <w:lvlJc w:val="left"/>
      <w:pPr>
        <w:ind w:left="5040" w:hanging="360"/>
      </w:pPr>
    </w:lvl>
    <w:lvl w:ilvl="7" w:tplc="49658185" w:tentative="1">
      <w:start w:val="1"/>
      <w:numFmt w:val="lowerLetter"/>
      <w:lvlText w:val="%8."/>
      <w:lvlJc w:val="left"/>
      <w:pPr>
        <w:ind w:left="5760" w:hanging="360"/>
      </w:pPr>
    </w:lvl>
    <w:lvl w:ilvl="8" w:tplc="496581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5">
    <w:multiLevelType w:val="hybridMultilevel"/>
    <w:lvl w:ilvl="0" w:tplc="44111900">
      <w:start w:val="1"/>
      <w:numFmt w:val="decimal"/>
      <w:lvlText w:val="%1."/>
      <w:lvlJc w:val="left"/>
      <w:pPr>
        <w:ind w:left="720" w:hanging="360"/>
      </w:pPr>
    </w:lvl>
    <w:lvl w:ilvl="1" w:tplc="44111900" w:tentative="1">
      <w:start w:val="1"/>
      <w:numFmt w:val="lowerLetter"/>
      <w:lvlText w:val="%2."/>
      <w:lvlJc w:val="left"/>
      <w:pPr>
        <w:ind w:left="1440" w:hanging="360"/>
      </w:pPr>
    </w:lvl>
    <w:lvl w:ilvl="2" w:tplc="44111900" w:tentative="1">
      <w:start w:val="1"/>
      <w:numFmt w:val="lowerRoman"/>
      <w:lvlText w:val="%3."/>
      <w:lvlJc w:val="right"/>
      <w:pPr>
        <w:ind w:left="2160" w:hanging="180"/>
      </w:pPr>
    </w:lvl>
    <w:lvl w:ilvl="3" w:tplc="44111900" w:tentative="1">
      <w:start w:val="1"/>
      <w:numFmt w:val="decimal"/>
      <w:lvlText w:val="%4."/>
      <w:lvlJc w:val="left"/>
      <w:pPr>
        <w:ind w:left="2880" w:hanging="360"/>
      </w:pPr>
    </w:lvl>
    <w:lvl w:ilvl="4" w:tplc="44111900" w:tentative="1">
      <w:start w:val="1"/>
      <w:numFmt w:val="lowerLetter"/>
      <w:lvlText w:val="%5."/>
      <w:lvlJc w:val="left"/>
      <w:pPr>
        <w:ind w:left="3600" w:hanging="360"/>
      </w:pPr>
    </w:lvl>
    <w:lvl w:ilvl="5" w:tplc="44111900" w:tentative="1">
      <w:start w:val="1"/>
      <w:numFmt w:val="lowerRoman"/>
      <w:lvlText w:val="%6."/>
      <w:lvlJc w:val="right"/>
      <w:pPr>
        <w:ind w:left="4320" w:hanging="180"/>
      </w:pPr>
    </w:lvl>
    <w:lvl w:ilvl="6" w:tplc="44111900" w:tentative="1">
      <w:start w:val="1"/>
      <w:numFmt w:val="decimal"/>
      <w:lvlText w:val="%7."/>
      <w:lvlJc w:val="left"/>
      <w:pPr>
        <w:ind w:left="5040" w:hanging="360"/>
      </w:pPr>
    </w:lvl>
    <w:lvl w:ilvl="7" w:tplc="44111900" w:tentative="1">
      <w:start w:val="1"/>
      <w:numFmt w:val="lowerLetter"/>
      <w:lvlText w:val="%8."/>
      <w:lvlJc w:val="left"/>
      <w:pPr>
        <w:ind w:left="5760" w:hanging="360"/>
      </w:pPr>
    </w:lvl>
    <w:lvl w:ilvl="8" w:tplc="44111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4">
    <w:multiLevelType w:val="hybridMultilevel"/>
    <w:lvl w:ilvl="0" w:tplc="64072573">
      <w:start w:val="1"/>
      <w:numFmt w:val="decimal"/>
      <w:lvlText w:val="%1."/>
      <w:lvlJc w:val="left"/>
      <w:pPr>
        <w:ind w:left="720" w:hanging="360"/>
      </w:pPr>
    </w:lvl>
    <w:lvl w:ilvl="1" w:tplc="64072573" w:tentative="1">
      <w:start w:val="1"/>
      <w:numFmt w:val="lowerLetter"/>
      <w:lvlText w:val="%2."/>
      <w:lvlJc w:val="left"/>
      <w:pPr>
        <w:ind w:left="1440" w:hanging="360"/>
      </w:pPr>
    </w:lvl>
    <w:lvl w:ilvl="2" w:tplc="64072573" w:tentative="1">
      <w:start w:val="1"/>
      <w:numFmt w:val="lowerRoman"/>
      <w:lvlText w:val="%3."/>
      <w:lvlJc w:val="right"/>
      <w:pPr>
        <w:ind w:left="2160" w:hanging="180"/>
      </w:pPr>
    </w:lvl>
    <w:lvl w:ilvl="3" w:tplc="64072573" w:tentative="1">
      <w:start w:val="1"/>
      <w:numFmt w:val="decimal"/>
      <w:lvlText w:val="%4."/>
      <w:lvlJc w:val="left"/>
      <w:pPr>
        <w:ind w:left="2880" w:hanging="360"/>
      </w:pPr>
    </w:lvl>
    <w:lvl w:ilvl="4" w:tplc="64072573" w:tentative="1">
      <w:start w:val="1"/>
      <w:numFmt w:val="lowerLetter"/>
      <w:lvlText w:val="%5."/>
      <w:lvlJc w:val="left"/>
      <w:pPr>
        <w:ind w:left="3600" w:hanging="360"/>
      </w:pPr>
    </w:lvl>
    <w:lvl w:ilvl="5" w:tplc="64072573" w:tentative="1">
      <w:start w:val="1"/>
      <w:numFmt w:val="lowerRoman"/>
      <w:lvlText w:val="%6."/>
      <w:lvlJc w:val="right"/>
      <w:pPr>
        <w:ind w:left="4320" w:hanging="180"/>
      </w:pPr>
    </w:lvl>
    <w:lvl w:ilvl="6" w:tplc="64072573" w:tentative="1">
      <w:start w:val="1"/>
      <w:numFmt w:val="decimal"/>
      <w:lvlText w:val="%7."/>
      <w:lvlJc w:val="left"/>
      <w:pPr>
        <w:ind w:left="5040" w:hanging="360"/>
      </w:pPr>
    </w:lvl>
    <w:lvl w:ilvl="7" w:tplc="64072573" w:tentative="1">
      <w:start w:val="1"/>
      <w:numFmt w:val="lowerLetter"/>
      <w:lvlText w:val="%8."/>
      <w:lvlJc w:val="left"/>
      <w:pPr>
        <w:ind w:left="5760" w:hanging="360"/>
      </w:pPr>
    </w:lvl>
    <w:lvl w:ilvl="8" w:tplc="64072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3">
    <w:multiLevelType w:val="hybridMultilevel"/>
    <w:lvl w:ilvl="0" w:tplc="24742191">
      <w:start w:val="1"/>
      <w:numFmt w:val="decimal"/>
      <w:lvlText w:val="%1."/>
      <w:lvlJc w:val="left"/>
      <w:pPr>
        <w:ind w:left="720" w:hanging="360"/>
      </w:pPr>
    </w:lvl>
    <w:lvl w:ilvl="1" w:tplc="24742191" w:tentative="1">
      <w:start w:val="1"/>
      <w:numFmt w:val="lowerLetter"/>
      <w:lvlText w:val="%2."/>
      <w:lvlJc w:val="left"/>
      <w:pPr>
        <w:ind w:left="1440" w:hanging="360"/>
      </w:pPr>
    </w:lvl>
    <w:lvl w:ilvl="2" w:tplc="24742191" w:tentative="1">
      <w:start w:val="1"/>
      <w:numFmt w:val="lowerRoman"/>
      <w:lvlText w:val="%3."/>
      <w:lvlJc w:val="right"/>
      <w:pPr>
        <w:ind w:left="2160" w:hanging="180"/>
      </w:pPr>
    </w:lvl>
    <w:lvl w:ilvl="3" w:tplc="24742191" w:tentative="1">
      <w:start w:val="1"/>
      <w:numFmt w:val="decimal"/>
      <w:lvlText w:val="%4."/>
      <w:lvlJc w:val="left"/>
      <w:pPr>
        <w:ind w:left="2880" w:hanging="360"/>
      </w:pPr>
    </w:lvl>
    <w:lvl w:ilvl="4" w:tplc="24742191" w:tentative="1">
      <w:start w:val="1"/>
      <w:numFmt w:val="lowerLetter"/>
      <w:lvlText w:val="%5."/>
      <w:lvlJc w:val="left"/>
      <w:pPr>
        <w:ind w:left="3600" w:hanging="360"/>
      </w:pPr>
    </w:lvl>
    <w:lvl w:ilvl="5" w:tplc="24742191" w:tentative="1">
      <w:start w:val="1"/>
      <w:numFmt w:val="lowerRoman"/>
      <w:lvlText w:val="%6."/>
      <w:lvlJc w:val="right"/>
      <w:pPr>
        <w:ind w:left="4320" w:hanging="180"/>
      </w:pPr>
    </w:lvl>
    <w:lvl w:ilvl="6" w:tplc="24742191" w:tentative="1">
      <w:start w:val="1"/>
      <w:numFmt w:val="decimal"/>
      <w:lvlText w:val="%7."/>
      <w:lvlJc w:val="left"/>
      <w:pPr>
        <w:ind w:left="5040" w:hanging="360"/>
      </w:pPr>
    </w:lvl>
    <w:lvl w:ilvl="7" w:tplc="24742191" w:tentative="1">
      <w:start w:val="1"/>
      <w:numFmt w:val="lowerLetter"/>
      <w:lvlText w:val="%8."/>
      <w:lvlJc w:val="left"/>
      <w:pPr>
        <w:ind w:left="5760" w:hanging="360"/>
      </w:pPr>
    </w:lvl>
    <w:lvl w:ilvl="8" w:tplc="247421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2">
    <w:multiLevelType w:val="hybridMultilevel"/>
    <w:lvl w:ilvl="0" w:tplc="77052184">
      <w:start w:val="1"/>
      <w:numFmt w:val="decimal"/>
      <w:lvlText w:val="%1."/>
      <w:lvlJc w:val="left"/>
      <w:pPr>
        <w:ind w:left="720" w:hanging="360"/>
      </w:pPr>
    </w:lvl>
    <w:lvl w:ilvl="1" w:tplc="77052184" w:tentative="1">
      <w:start w:val="1"/>
      <w:numFmt w:val="lowerLetter"/>
      <w:lvlText w:val="%2."/>
      <w:lvlJc w:val="left"/>
      <w:pPr>
        <w:ind w:left="1440" w:hanging="360"/>
      </w:pPr>
    </w:lvl>
    <w:lvl w:ilvl="2" w:tplc="77052184" w:tentative="1">
      <w:start w:val="1"/>
      <w:numFmt w:val="lowerRoman"/>
      <w:lvlText w:val="%3."/>
      <w:lvlJc w:val="right"/>
      <w:pPr>
        <w:ind w:left="2160" w:hanging="180"/>
      </w:pPr>
    </w:lvl>
    <w:lvl w:ilvl="3" w:tplc="77052184" w:tentative="1">
      <w:start w:val="1"/>
      <w:numFmt w:val="decimal"/>
      <w:lvlText w:val="%4."/>
      <w:lvlJc w:val="left"/>
      <w:pPr>
        <w:ind w:left="2880" w:hanging="360"/>
      </w:pPr>
    </w:lvl>
    <w:lvl w:ilvl="4" w:tplc="77052184" w:tentative="1">
      <w:start w:val="1"/>
      <w:numFmt w:val="lowerLetter"/>
      <w:lvlText w:val="%5."/>
      <w:lvlJc w:val="left"/>
      <w:pPr>
        <w:ind w:left="3600" w:hanging="360"/>
      </w:pPr>
    </w:lvl>
    <w:lvl w:ilvl="5" w:tplc="77052184" w:tentative="1">
      <w:start w:val="1"/>
      <w:numFmt w:val="lowerRoman"/>
      <w:lvlText w:val="%6."/>
      <w:lvlJc w:val="right"/>
      <w:pPr>
        <w:ind w:left="4320" w:hanging="180"/>
      </w:pPr>
    </w:lvl>
    <w:lvl w:ilvl="6" w:tplc="77052184" w:tentative="1">
      <w:start w:val="1"/>
      <w:numFmt w:val="decimal"/>
      <w:lvlText w:val="%7."/>
      <w:lvlJc w:val="left"/>
      <w:pPr>
        <w:ind w:left="5040" w:hanging="360"/>
      </w:pPr>
    </w:lvl>
    <w:lvl w:ilvl="7" w:tplc="77052184" w:tentative="1">
      <w:start w:val="1"/>
      <w:numFmt w:val="lowerLetter"/>
      <w:lvlText w:val="%8."/>
      <w:lvlJc w:val="left"/>
      <w:pPr>
        <w:ind w:left="5760" w:hanging="360"/>
      </w:pPr>
    </w:lvl>
    <w:lvl w:ilvl="8" w:tplc="770521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1">
    <w:multiLevelType w:val="hybridMultilevel"/>
    <w:lvl w:ilvl="0" w:tplc="83535940">
      <w:start w:val="1"/>
      <w:numFmt w:val="decimal"/>
      <w:lvlText w:val="%1."/>
      <w:lvlJc w:val="left"/>
      <w:pPr>
        <w:ind w:left="720" w:hanging="360"/>
      </w:pPr>
    </w:lvl>
    <w:lvl w:ilvl="1" w:tplc="83535940" w:tentative="1">
      <w:start w:val="1"/>
      <w:numFmt w:val="lowerLetter"/>
      <w:lvlText w:val="%2."/>
      <w:lvlJc w:val="left"/>
      <w:pPr>
        <w:ind w:left="1440" w:hanging="360"/>
      </w:pPr>
    </w:lvl>
    <w:lvl w:ilvl="2" w:tplc="83535940" w:tentative="1">
      <w:start w:val="1"/>
      <w:numFmt w:val="lowerRoman"/>
      <w:lvlText w:val="%3."/>
      <w:lvlJc w:val="right"/>
      <w:pPr>
        <w:ind w:left="2160" w:hanging="180"/>
      </w:pPr>
    </w:lvl>
    <w:lvl w:ilvl="3" w:tplc="83535940" w:tentative="1">
      <w:start w:val="1"/>
      <w:numFmt w:val="decimal"/>
      <w:lvlText w:val="%4."/>
      <w:lvlJc w:val="left"/>
      <w:pPr>
        <w:ind w:left="2880" w:hanging="360"/>
      </w:pPr>
    </w:lvl>
    <w:lvl w:ilvl="4" w:tplc="83535940" w:tentative="1">
      <w:start w:val="1"/>
      <w:numFmt w:val="lowerLetter"/>
      <w:lvlText w:val="%5."/>
      <w:lvlJc w:val="left"/>
      <w:pPr>
        <w:ind w:left="3600" w:hanging="360"/>
      </w:pPr>
    </w:lvl>
    <w:lvl w:ilvl="5" w:tplc="83535940" w:tentative="1">
      <w:start w:val="1"/>
      <w:numFmt w:val="lowerRoman"/>
      <w:lvlText w:val="%6."/>
      <w:lvlJc w:val="right"/>
      <w:pPr>
        <w:ind w:left="4320" w:hanging="180"/>
      </w:pPr>
    </w:lvl>
    <w:lvl w:ilvl="6" w:tplc="83535940" w:tentative="1">
      <w:start w:val="1"/>
      <w:numFmt w:val="decimal"/>
      <w:lvlText w:val="%7."/>
      <w:lvlJc w:val="left"/>
      <w:pPr>
        <w:ind w:left="5040" w:hanging="360"/>
      </w:pPr>
    </w:lvl>
    <w:lvl w:ilvl="7" w:tplc="83535940" w:tentative="1">
      <w:start w:val="1"/>
      <w:numFmt w:val="lowerLetter"/>
      <w:lvlText w:val="%8."/>
      <w:lvlJc w:val="left"/>
      <w:pPr>
        <w:ind w:left="5760" w:hanging="360"/>
      </w:pPr>
    </w:lvl>
    <w:lvl w:ilvl="8" w:tplc="83535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0">
    <w:multiLevelType w:val="hybridMultilevel"/>
    <w:lvl w:ilvl="0" w:tplc="27326874">
      <w:start w:val="1"/>
      <w:numFmt w:val="decimal"/>
      <w:lvlText w:val="%1."/>
      <w:lvlJc w:val="left"/>
      <w:pPr>
        <w:ind w:left="720" w:hanging="360"/>
      </w:pPr>
    </w:lvl>
    <w:lvl w:ilvl="1" w:tplc="27326874" w:tentative="1">
      <w:start w:val="1"/>
      <w:numFmt w:val="lowerLetter"/>
      <w:lvlText w:val="%2."/>
      <w:lvlJc w:val="left"/>
      <w:pPr>
        <w:ind w:left="1440" w:hanging="360"/>
      </w:pPr>
    </w:lvl>
    <w:lvl w:ilvl="2" w:tplc="27326874" w:tentative="1">
      <w:start w:val="1"/>
      <w:numFmt w:val="lowerRoman"/>
      <w:lvlText w:val="%3."/>
      <w:lvlJc w:val="right"/>
      <w:pPr>
        <w:ind w:left="2160" w:hanging="180"/>
      </w:pPr>
    </w:lvl>
    <w:lvl w:ilvl="3" w:tplc="27326874" w:tentative="1">
      <w:start w:val="1"/>
      <w:numFmt w:val="decimal"/>
      <w:lvlText w:val="%4."/>
      <w:lvlJc w:val="left"/>
      <w:pPr>
        <w:ind w:left="2880" w:hanging="360"/>
      </w:pPr>
    </w:lvl>
    <w:lvl w:ilvl="4" w:tplc="27326874" w:tentative="1">
      <w:start w:val="1"/>
      <w:numFmt w:val="lowerLetter"/>
      <w:lvlText w:val="%5."/>
      <w:lvlJc w:val="left"/>
      <w:pPr>
        <w:ind w:left="3600" w:hanging="360"/>
      </w:pPr>
    </w:lvl>
    <w:lvl w:ilvl="5" w:tplc="27326874" w:tentative="1">
      <w:start w:val="1"/>
      <w:numFmt w:val="lowerRoman"/>
      <w:lvlText w:val="%6."/>
      <w:lvlJc w:val="right"/>
      <w:pPr>
        <w:ind w:left="4320" w:hanging="180"/>
      </w:pPr>
    </w:lvl>
    <w:lvl w:ilvl="6" w:tplc="27326874" w:tentative="1">
      <w:start w:val="1"/>
      <w:numFmt w:val="decimal"/>
      <w:lvlText w:val="%7."/>
      <w:lvlJc w:val="left"/>
      <w:pPr>
        <w:ind w:left="5040" w:hanging="360"/>
      </w:pPr>
    </w:lvl>
    <w:lvl w:ilvl="7" w:tplc="27326874" w:tentative="1">
      <w:start w:val="1"/>
      <w:numFmt w:val="lowerLetter"/>
      <w:lvlText w:val="%8."/>
      <w:lvlJc w:val="left"/>
      <w:pPr>
        <w:ind w:left="5760" w:hanging="360"/>
      </w:pPr>
    </w:lvl>
    <w:lvl w:ilvl="8" w:tplc="273268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9">
    <w:multiLevelType w:val="hybridMultilevel"/>
    <w:lvl w:ilvl="0" w:tplc="67414477">
      <w:start w:val="1"/>
      <w:numFmt w:val="decimal"/>
      <w:lvlText w:val="%1."/>
      <w:lvlJc w:val="left"/>
      <w:pPr>
        <w:ind w:left="720" w:hanging="360"/>
      </w:pPr>
    </w:lvl>
    <w:lvl w:ilvl="1" w:tplc="67414477" w:tentative="1">
      <w:start w:val="1"/>
      <w:numFmt w:val="lowerLetter"/>
      <w:lvlText w:val="%2."/>
      <w:lvlJc w:val="left"/>
      <w:pPr>
        <w:ind w:left="1440" w:hanging="360"/>
      </w:pPr>
    </w:lvl>
    <w:lvl w:ilvl="2" w:tplc="67414477" w:tentative="1">
      <w:start w:val="1"/>
      <w:numFmt w:val="lowerRoman"/>
      <w:lvlText w:val="%3."/>
      <w:lvlJc w:val="right"/>
      <w:pPr>
        <w:ind w:left="2160" w:hanging="180"/>
      </w:pPr>
    </w:lvl>
    <w:lvl w:ilvl="3" w:tplc="67414477" w:tentative="1">
      <w:start w:val="1"/>
      <w:numFmt w:val="decimal"/>
      <w:lvlText w:val="%4."/>
      <w:lvlJc w:val="left"/>
      <w:pPr>
        <w:ind w:left="2880" w:hanging="360"/>
      </w:pPr>
    </w:lvl>
    <w:lvl w:ilvl="4" w:tplc="67414477" w:tentative="1">
      <w:start w:val="1"/>
      <w:numFmt w:val="lowerLetter"/>
      <w:lvlText w:val="%5."/>
      <w:lvlJc w:val="left"/>
      <w:pPr>
        <w:ind w:left="3600" w:hanging="360"/>
      </w:pPr>
    </w:lvl>
    <w:lvl w:ilvl="5" w:tplc="67414477" w:tentative="1">
      <w:start w:val="1"/>
      <w:numFmt w:val="lowerRoman"/>
      <w:lvlText w:val="%6."/>
      <w:lvlJc w:val="right"/>
      <w:pPr>
        <w:ind w:left="4320" w:hanging="180"/>
      </w:pPr>
    </w:lvl>
    <w:lvl w:ilvl="6" w:tplc="67414477" w:tentative="1">
      <w:start w:val="1"/>
      <w:numFmt w:val="decimal"/>
      <w:lvlText w:val="%7."/>
      <w:lvlJc w:val="left"/>
      <w:pPr>
        <w:ind w:left="5040" w:hanging="360"/>
      </w:pPr>
    </w:lvl>
    <w:lvl w:ilvl="7" w:tplc="67414477" w:tentative="1">
      <w:start w:val="1"/>
      <w:numFmt w:val="lowerLetter"/>
      <w:lvlText w:val="%8."/>
      <w:lvlJc w:val="left"/>
      <w:pPr>
        <w:ind w:left="5760" w:hanging="360"/>
      </w:pPr>
    </w:lvl>
    <w:lvl w:ilvl="8" w:tplc="67414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8">
    <w:multiLevelType w:val="hybridMultilevel"/>
    <w:lvl w:ilvl="0" w:tplc="23077863">
      <w:start w:val="1"/>
      <w:numFmt w:val="decimal"/>
      <w:lvlText w:val="%1."/>
      <w:lvlJc w:val="left"/>
      <w:pPr>
        <w:ind w:left="720" w:hanging="360"/>
      </w:pPr>
    </w:lvl>
    <w:lvl w:ilvl="1" w:tplc="23077863" w:tentative="1">
      <w:start w:val="1"/>
      <w:numFmt w:val="lowerLetter"/>
      <w:lvlText w:val="%2."/>
      <w:lvlJc w:val="left"/>
      <w:pPr>
        <w:ind w:left="1440" w:hanging="360"/>
      </w:pPr>
    </w:lvl>
    <w:lvl w:ilvl="2" w:tplc="23077863" w:tentative="1">
      <w:start w:val="1"/>
      <w:numFmt w:val="lowerRoman"/>
      <w:lvlText w:val="%3."/>
      <w:lvlJc w:val="right"/>
      <w:pPr>
        <w:ind w:left="2160" w:hanging="180"/>
      </w:pPr>
    </w:lvl>
    <w:lvl w:ilvl="3" w:tplc="23077863" w:tentative="1">
      <w:start w:val="1"/>
      <w:numFmt w:val="decimal"/>
      <w:lvlText w:val="%4."/>
      <w:lvlJc w:val="left"/>
      <w:pPr>
        <w:ind w:left="2880" w:hanging="360"/>
      </w:pPr>
    </w:lvl>
    <w:lvl w:ilvl="4" w:tplc="23077863" w:tentative="1">
      <w:start w:val="1"/>
      <w:numFmt w:val="lowerLetter"/>
      <w:lvlText w:val="%5."/>
      <w:lvlJc w:val="left"/>
      <w:pPr>
        <w:ind w:left="3600" w:hanging="360"/>
      </w:pPr>
    </w:lvl>
    <w:lvl w:ilvl="5" w:tplc="23077863" w:tentative="1">
      <w:start w:val="1"/>
      <w:numFmt w:val="lowerRoman"/>
      <w:lvlText w:val="%6."/>
      <w:lvlJc w:val="right"/>
      <w:pPr>
        <w:ind w:left="4320" w:hanging="180"/>
      </w:pPr>
    </w:lvl>
    <w:lvl w:ilvl="6" w:tplc="23077863" w:tentative="1">
      <w:start w:val="1"/>
      <w:numFmt w:val="decimal"/>
      <w:lvlText w:val="%7."/>
      <w:lvlJc w:val="left"/>
      <w:pPr>
        <w:ind w:left="5040" w:hanging="360"/>
      </w:pPr>
    </w:lvl>
    <w:lvl w:ilvl="7" w:tplc="23077863" w:tentative="1">
      <w:start w:val="1"/>
      <w:numFmt w:val="lowerLetter"/>
      <w:lvlText w:val="%8."/>
      <w:lvlJc w:val="left"/>
      <w:pPr>
        <w:ind w:left="5760" w:hanging="360"/>
      </w:pPr>
    </w:lvl>
    <w:lvl w:ilvl="8" w:tplc="23077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7">
    <w:multiLevelType w:val="hybridMultilevel"/>
    <w:lvl w:ilvl="0" w:tplc="77832709">
      <w:start w:val="1"/>
      <w:numFmt w:val="decimal"/>
      <w:lvlText w:val="%1."/>
      <w:lvlJc w:val="left"/>
      <w:pPr>
        <w:ind w:left="720" w:hanging="360"/>
      </w:pPr>
    </w:lvl>
    <w:lvl w:ilvl="1" w:tplc="77832709" w:tentative="1">
      <w:start w:val="1"/>
      <w:numFmt w:val="lowerLetter"/>
      <w:lvlText w:val="%2."/>
      <w:lvlJc w:val="left"/>
      <w:pPr>
        <w:ind w:left="1440" w:hanging="360"/>
      </w:pPr>
    </w:lvl>
    <w:lvl w:ilvl="2" w:tplc="77832709" w:tentative="1">
      <w:start w:val="1"/>
      <w:numFmt w:val="lowerRoman"/>
      <w:lvlText w:val="%3."/>
      <w:lvlJc w:val="right"/>
      <w:pPr>
        <w:ind w:left="2160" w:hanging="180"/>
      </w:pPr>
    </w:lvl>
    <w:lvl w:ilvl="3" w:tplc="77832709" w:tentative="1">
      <w:start w:val="1"/>
      <w:numFmt w:val="decimal"/>
      <w:lvlText w:val="%4."/>
      <w:lvlJc w:val="left"/>
      <w:pPr>
        <w:ind w:left="2880" w:hanging="360"/>
      </w:pPr>
    </w:lvl>
    <w:lvl w:ilvl="4" w:tplc="77832709" w:tentative="1">
      <w:start w:val="1"/>
      <w:numFmt w:val="lowerLetter"/>
      <w:lvlText w:val="%5."/>
      <w:lvlJc w:val="left"/>
      <w:pPr>
        <w:ind w:left="3600" w:hanging="360"/>
      </w:pPr>
    </w:lvl>
    <w:lvl w:ilvl="5" w:tplc="77832709" w:tentative="1">
      <w:start w:val="1"/>
      <w:numFmt w:val="lowerRoman"/>
      <w:lvlText w:val="%6."/>
      <w:lvlJc w:val="right"/>
      <w:pPr>
        <w:ind w:left="4320" w:hanging="180"/>
      </w:pPr>
    </w:lvl>
    <w:lvl w:ilvl="6" w:tplc="77832709" w:tentative="1">
      <w:start w:val="1"/>
      <w:numFmt w:val="decimal"/>
      <w:lvlText w:val="%7."/>
      <w:lvlJc w:val="left"/>
      <w:pPr>
        <w:ind w:left="5040" w:hanging="360"/>
      </w:pPr>
    </w:lvl>
    <w:lvl w:ilvl="7" w:tplc="77832709" w:tentative="1">
      <w:start w:val="1"/>
      <w:numFmt w:val="lowerLetter"/>
      <w:lvlText w:val="%8."/>
      <w:lvlJc w:val="left"/>
      <w:pPr>
        <w:ind w:left="5760" w:hanging="360"/>
      </w:pPr>
    </w:lvl>
    <w:lvl w:ilvl="8" w:tplc="77832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6">
    <w:multiLevelType w:val="hybridMultilevel"/>
    <w:lvl w:ilvl="0" w:tplc="29381324">
      <w:start w:val="1"/>
      <w:numFmt w:val="decimal"/>
      <w:lvlText w:val="%1."/>
      <w:lvlJc w:val="left"/>
      <w:pPr>
        <w:ind w:left="720" w:hanging="360"/>
      </w:pPr>
    </w:lvl>
    <w:lvl w:ilvl="1" w:tplc="29381324" w:tentative="1">
      <w:start w:val="1"/>
      <w:numFmt w:val="lowerLetter"/>
      <w:lvlText w:val="%2."/>
      <w:lvlJc w:val="left"/>
      <w:pPr>
        <w:ind w:left="1440" w:hanging="360"/>
      </w:pPr>
    </w:lvl>
    <w:lvl w:ilvl="2" w:tplc="29381324" w:tentative="1">
      <w:start w:val="1"/>
      <w:numFmt w:val="lowerRoman"/>
      <w:lvlText w:val="%3."/>
      <w:lvlJc w:val="right"/>
      <w:pPr>
        <w:ind w:left="2160" w:hanging="180"/>
      </w:pPr>
    </w:lvl>
    <w:lvl w:ilvl="3" w:tplc="29381324" w:tentative="1">
      <w:start w:val="1"/>
      <w:numFmt w:val="decimal"/>
      <w:lvlText w:val="%4."/>
      <w:lvlJc w:val="left"/>
      <w:pPr>
        <w:ind w:left="2880" w:hanging="360"/>
      </w:pPr>
    </w:lvl>
    <w:lvl w:ilvl="4" w:tplc="29381324" w:tentative="1">
      <w:start w:val="1"/>
      <w:numFmt w:val="lowerLetter"/>
      <w:lvlText w:val="%5."/>
      <w:lvlJc w:val="left"/>
      <w:pPr>
        <w:ind w:left="3600" w:hanging="360"/>
      </w:pPr>
    </w:lvl>
    <w:lvl w:ilvl="5" w:tplc="29381324" w:tentative="1">
      <w:start w:val="1"/>
      <w:numFmt w:val="lowerRoman"/>
      <w:lvlText w:val="%6."/>
      <w:lvlJc w:val="right"/>
      <w:pPr>
        <w:ind w:left="4320" w:hanging="180"/>
      </w:pPr>
    </w:lvl>
    <w:lvl w:ilvl="6" w:tplc="29381324" w:tentative="1">
      <w:start w:val="1"/>
      <w:numFmt w:val="decimal"/>
      <w:lvlText w:val="%7."/>
      <w:lvlJc w:val="left"/>
      <w:pPr>
        <w:ind w:left="5040" w:hanging="360"/>
      </w:pPr>
    </w:lvl>
    <w:lvl w:ilvl="7" w:tplc="29381324" w:tentative="1">
      <w:start w:val="1"/>
      <w:numFmt w:val="lowerLetter"/>
      <w:lvlText w:val="%8."/>
      <w:lvlJc w:val="left"/>
      <w:pPr>
        <w:ind w:left="5760" w:hanging="360"/>
      </w:pPr>
    </w:lvl>
    <w:lvl w:ilvl="8" w:tplc="29381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5">
    <w:multiLevelType w:val="hybridMultilevel"/>
    <w:lvl w:ilvl="0" w:tplc="61848752">
      <w:start w:val="1"/>
      <w:numFmt w:val="decimal"/>
      <w:lvlText w:val="%1."/>
      <w:lvlJc w:val="left"/>
      <w:pPr>
        <w:ind w:left="720" w:hanging="360"/>
      </w:pPr>
    </w:lvl>
    <w:lvl w:ilvl="1" w:tplc="61848752" w:tentative="1">
      <w:start w:val="1"/>
      <w:numFmt w:val="lowerLetter"/>
      <w:lvlText w:val="%2."/>
      <w:lvlJc w:val="left"/>
      <w:pPr>
        <w:ind w:left="1440" w:hanging="360"/>
      </w:pPr>
    </w:lvl>
    <w:lvl w:ilvl="2" w:tplc="61848752" w:tentative="1">
      <w:start w:val="1"/>
      <w:numFmt w:val="lowerRoman"/>
      <w:lvlText w:val="%3."/>
      <w:lvlJc w:val="right"/>
      <w:pPr>
        <w:ind w:left="2160" w:hanging="180"/>
      </w:pPr>
    </w:lvl>
    <w:lvl w:ilvl="3" w:tplc="61848752" w:tentative="1">
      <w:start w:val="1"/>
      <w:numFmt w:val="decimal"/>
      <w:lvlText w:val="%4."/>
      <w:lvlJc w:val="left"/>
      <w:pPr>
        <w:ind w:left="2880" w:hanging="360"/>
      </w:pPr>
    </w:lvl>
    <w:lvl w:ilvl="4" w:tplc="61848752" w:tentative="1">
      <w:start w:val="1"/>
      <w:numFmt w:val="lowerLetter"/>
      <w:lvlText w:val="%5."/>
      <w:lvlJc w:val="left"/>
      <w:pPr>
        <w:ind w:left="3600" w:hanging="360"/>
      </w:pPr>
    </w:lvl>
    <w:lvl w:ilvl="5" w:tplc="61848752" w:tentative="1">
      <w:start w:val="1"/>
      <w:numFmt w:val="lowerRoman"/>
      <w:lvlText w:val="%6."/>
      <w:lvlJc w:val="right"/>
      <w:pPr>
        <w:ind w:left="4320" w:hanging="180"/>
      </w:pPr>
    </w:lvl>
    <w:lvl w:ilvl="6" w:tplc="61848752" w:tentative="1">
      <w:start w:val="1"/>
      <w:numFmt w:val="decimal"/>
      <w:lvlText w:val="%7."/>
      <w:lvlJc w:val="left"/>
      <w:pPr>
        <w:ind w:left="5040" w:hanging="360"/>
      </w:pPr>
    </w:lvl>
    <w:lvl w:ilvl="7" w:tplc="61848752" w:tentative="1">
      <w:start w:val="1"/>
      <w:numFmt w:val="lowerLetter"/>
      <w:lvlText w:val="%8."/>
      <w:lvlJc w:val="left"/>
      <w:pPr>
        <w:ind w:left="5760" w:hanging="360"/>
      </w:pPr>
    </w:lvl>
    <w:lvl w:ilvl="8" w:tplc="61848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4">
    <w:multiLevelType w:val="hybridMultilevel"/>
    <w:lvl w:ilvl="0" w:tplc="27331575">
      <w:start w:val="1"/>
      <w:numFmt w:val="decimal"/>
      <w:lvlText w:val="%1."/>
      <w:lvlJc w:val="left"/>
      <w:pPr>
        <w:ind w:left="720" w:hanging="360"/>
      </w:pPr>
    </w:lvl>
    <w:lvl w:ilvl="1" w:tplc="27331575" w:tentative="1">
      <w:start w:val="1"/>
      <w:numFmt w:val="lowerLetter"/>
      <w:lvlText w:val="%2."/>
      <w:lvlJc w:val="left"/>
      <w:pPr>
        <w:ind w:left="1440" w:hanging="360"/>
      </w:pPr>
    </w:lvl>
    <w:lvl w:ilvl="2" w:tplc="27331575" w:tentative="1">
      <w:start w:val="1"/>
      <w:numFmt w:val="lowerRoman"/>
      <w:lvlText w:val="%3."/>
      <w:lvlJc w:val="right"/>
      <w:pPr>
        <w:ind w:left="2160" w:hanging="180"/>
      </w:pPr>
    </w:lvl>
    <w:lvl w:ilvl="3" w:tplc="27331575" w:tentative="1">
      <w:start w:val="1"/>
      <w:numFmt w:val="decimal"/>
      <w:lvlText w:val="%4."/>
      <w:lvlJc w:val="left"/>
      <w:pPr>
        <w:ind w:left="2880" w:hanging="360"/>
      </w:pPr>
    </w:lvl>
    <w:lvl w:ilvl="4" w:tplc="27331575" w:tentative="1">
      <w:start w:val="1"/>
      <w:numFmt w:val="lowerLetter"/>
      <w:lvlText w:val="%5."/>
      <w:lvlJc w:val="left"/>
      <w:pPr>
        <w:ind w:left="3600" w:hanging="360"/>
      </w:pPr>
    </w:lvl>
    <w:lvl w:ilvl="5" w:tplc="27331575" w:tentative="1">
      <w:start w:val="1"/>
      <w:numFmt w:val="lowerRoman"/>
      <w:lvlText w:val="%6."/>
      <w:lvlJc w:val="right"/>
      <w:pPr>
        <w:ind w:left="4320" w:hanging="180"/>
      </w:pPr>
    </w:lvl>
    <w:lvl w:ilvl="6" w:tplc="27331575" w:tentative="1">
      <w:start w:val="1"/>
      <w:numFmt w:val="decimal"/>
      <w:lvlText w:val="%7."/>
      <w:lvlJc w:val="left"/>
      <w:pPr>
        <w:ind w:left="5040" w:hanging="360"/>
      </w:pPr>
    </w:lvl>
    <w:lvl w:ilvl="7" w:tplc="27331575" w:tentative="1">
      <w:start w:val="1"/>
      <w:numFmt w:val="lowerLetter"/>
      <w:lvlText w:val="%8."/>
      <w:lvlJc w:val="left"/>
      <w:pPr>
        <w:ind w:left="5760" w:hanging="360"/>
      </w:pPr>
    </w:lvl>
    <w:lvl w:ilvl="8" w:tplc="27331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3">
    <w:multiLevelType w:val="hybridMultilevel"/>
    <w:lvl w:ilvl="0" w:tplc="43758530">
      <w:start w:val="1"/>
      <w:numFmt w:val="decimal"/>
      <w:lvlText w:val="%1."/>
      <w:lvlJc w:val="left"/>
      <w:pPr>
        <w:ind w:left="720" w:hanging="360"/>
      </w:pPr>
    </w:lvl>
    <w:lvl w:ilvl="1" w:tplc="43758530" w:tentative="1">
      <w:start w:val="1"/>
      <w:numFmt w:val="lowerLetter"/>
      <w:lvlText w:val="%2."/>
      <w:lvlJc w:val="left"/>
      <w:pPr>
        <w:ind w:left="1440" w:hanging="360"/>
      </w:pPr>
    </w:lvl>
    <w:lvl w:ilvl="2" w:tplc="43758530" w:tentative="1">
      <w:start w:val="1"/>
      <w:numFmt w:val="lowerRoman"/>
      <w:lvlText w:val="%3."/>
      <w:lvlJc w:val="right"/>
      <w:pPr>
        <w:ind w:left="2160" w:hanging="180"/>
      </w:pPr>
    </w:lvl>
    <w:lvl w:ilvl="3" w:tplc="43758530" w:tentative="1">
      <w:start w:val="1"/>
      <w:numFmt w:val="decimal"/>
      <w:lvlText w:val="%4."/>
      <w:lvlJc w:val="left"/>
      <w:pPr>
        <w:ind w:left="2880" w:hanging="360"/>
      </w:pPr>
    </w:lvl>
    <w:lvl w:ilvl="4" w:tplc="43758530" w:tentative="1">
      <w:start w:val="1"/>
      <w:numFmt w:val="lowerLetter"/>
      <w:lvlText w:val="%5."/>
      <w:lvlJc w:val="left"/>
      <w:pPr>
        <w:ind w:left="3600" w:hanging="360"/>
      </w:pPr>
    </w:lvl>
    <w:lvl w:ilvl="5" w:tplc="43758530" w:tentative="1">
      <w:start w:val="1"/>
      <w:numFmt w:val="lowerRoman"/>
      <w:lvlText w:val="%6."/>
      <w:lvlJc w:val="right"/>
      <w:pPr>
        <w:ind w:left="4320" w:hanging="180"/>
      </w:pPr>
    </w:lvl>
    <w:lvl w:ilvl="6" w:tplc="43758530" w:tentative="1">
      <w:start w:val="1"/>
      <w:numFmt w:val="decimal"/>
      <w:lvlText w:val="%7."/>
      <w:lvlJc w:val="left"/>
      <w:pPr>
        <w:ind w:left="5040" w:hanging="360"/>
      </w:pPr>
    </w:lvl>
    <w:lvl w:ilvl="7" w:tplc="43758530" w:tentative="1">
      <w:start w:val="1"/>
      <w:numFmt w:val="lowerLetter"/>
      <w:lvlText w:val="%8."/>
      <w:lvlJc w:val="left"/>
      <w:pPr>
        <w:ind w:left="5760" w:hanging="360"/>
      </w:pPr>
    </w:lvl>
    <w:lvl w:ilvl="8" w:tplc="437585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2">
    <w:multiLevelType w:val="hybridMultilevel"/>
    <w:lvl w:ilvl="0" w:tplc="55059356">
      <w:start w:val="1"/>
      <w:numFmt w:val="decimal"/>
      <w:lvlText w:val="%1."/>
      <w:lvlJc w:val="left"/>
      <w:pPr>
        <w:ind w:left="720" w:hanging="360"/>
      </w:pPr>
    </w:lvl>
    <w:lvl w:ilvl="1" w:tplc="55059356" w:tentative="1">
      <w:start w:val="1"/>
      <w:numFmt w:val="lowerLetter"/>
      <w:lvlText w:val="%2."/>
      <w:lvlJc w:val="left"/>
      <w:pPr>
        <w:ind w:left="1440" w:hanging="360"/>
      </w:pPr>
    </w:lvl>
    <w:lvl w:ilvl="2" w:tplc="55059356" w:tentative="1">
      <w:start w:val="1"/>
      <w:numFmt w:val="lowerRoman"/>
      <w:lvlText w:val="%3."/>
      <w:lvlJc w:val="right"/>
      <w:pPr>
        <w:ind w:left="2160" w:hanging="180"/>
      </w:pPr>
    </w:lvl>
    <w:lvl w:ilvl="3" w:tplc="55059356" w:tentative="1">
      <w:start w:val="1"/>
      <w:numFmt w:val="decimal"/>
      <w:lvlText w:val="%4."/>
      <w:lvlJc w:val="left"/>
      <w:pPr>
        <w:ind w:left="2880" w:hanging="360"/>
      </w:pPr>
    </w:lvl>
    <w:lvl w:ilvl="4" w:tplc="55059356" w:tentative="1">
      <w:start w:val="1"/>
      <w:numFmt w:val="lowerLetter"/>
      <w:lvlText w:val="%5."/>
      <w:lvlJc w:val="left"/>
      <w:pPr>
        <w:ind w:left="3600" w:hanging="360"/>
      </w:pPr>
    </w:lvl>
    <w:lvl w:ilvl="5" w:tplc="55059356" w:tentative="1">
      <w:start w:val="1"/>
      <w:numFmt w:val="lowerRoman"/>
      <w:lvlText w:val="%6."/>
      <w:lvlJc w:val="right"/>
      <w:pPr>
        <w:ind w:left="4320" w:hanging="180"/>
      </w:pPr>
    </w:lvl>
    <w:lvl w:ilvl="6" w:tplc="55059356" w:tentative="1">
      <w:start w:val="1"/>
      <w:numFmt w:val="decimal"/>
      <w:lvlText w:val="%7."/>
      <w:lvlJc w:val="left"/>
      <w:pPr>
        <w:ind w:left="5040" w:hanging="360"/>
      </w:pPr>
    </w:lvl>
    <w:lvl w:ilvl="7" w:tplc="55059356" w:tentative="1">
      <w:start w:val="1"/>
      <w:numFmt w:val="lowerLetter"/>
      <w:lvlText w:val="%8."/>
      <w:lvlJc w:val="left"/>
      <w:pPr>
        <w:ind w:left="5760" w:hanging="360"/>
      </w:pPr>
    </w:lvl>
    <w:lvl w:ilvl="8" w:tplc="550593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1">
    <w:multiLevelType w:val="hybridMultilevel"/>
    <w:lvl w:ilvl="0" w:tplc="58060490">
      <w:start w:val="1"/>
      <w:numFmt w:val="decimal"/>
      <w:lvlText w:val="%1."/>
      <w:lvlJc w:val="left"/>
      <w:pPr>
        <w:ind w:left="720" w:hanging="360"/>
      </w:pPr>
    </w:lvl>
    <w:lvl w:ilvl="1" w:tplc="58060490" w:tentative="1">
      <w:start w:val="1"/>
      <w:numFmt w:val="lowerLetter"/>
      <w:lvlText w:val="%2."/>
      <w:lvlJc w:val="left"/>
      <w:pPr>
        <w:ind w:left="1440" w:hanging="360"/>
      </w:pPr>
    </w:lvl>
    <w:lvl w:ilvl="2" w:tplc="58060490" w:tentative="1">
      <w:start w:val="1"/>
      <w:numFmt w:val="lowerRoman"/>
      <w:lvlText w:val="%3."/>
      <w:lvlJc w:val="right"/>
      <w:pPr>
        <w:ind w:left="2160" w:hanging="180"/>
      </w:pPr>
    </w:lvl>
    <w:lvl w:ilvl="3" w:tplc="58060490" w:tentative="1">
      <w:start w:val="1"/>
      <w:numFmt w:val="decimal"/>
      <w:lvlText w:val="%4."/>
      <w:lvlJc w:val="left"/>
      <w:pPr>
        <w:ind w:left="2880" w:hanging="360"/>
      </w:pPr>
    </w:lvl>
    <w:lvl w:ilvl="4" w:tplc="58060490" w:tentative="1">
      <w:start w:val="1"/>
      <w:numFmt w:val="lowerLetter"/>
      <w:lvlText w:val="%5."/>
      <w:lvlJc w:val="left"/>
      <w:pPr>
        <w:ind w:left="3600" w:hanging="360"/>
      </w:pPr>
    </w:lvl>
    <w:lvl w:ilvl="5" w:tplc="58060490" w:tentative="1">
      <w:start w:val="1"/>
      <w:numFmt w:val="lowerRoman"/>
      <w:lvlText w:val="%6."/>
      <w:lvlJc w:val="right"/>
      <w:pPr>
        <w:ind w:left="4320" w:hanging="180"/>
      </w:pPr>
    </w:lvl>
    <w:lvl w:ilvl="6" w:tplc="58060490" w:tentative="1">
      <w:start w:val="1"/>
      <w:numFmt w:val="decimal"/>
      <w:lvlText w:val="%7."/>
      <w:lvlJc w:val="left"/>
      <w:pPr>
        <w:ind w:left="5040" w:hanging="360"/>
      </w:pPr>
    </w:lvl>
    <w:lvl w:ilvl="7" w:tplc="58060490" w:tentative="1">
      <w:start w:val="1"/>
      <w:numFmt w:val="lowerLetter"/>
      <w:lvlText w:val="%8."/>
      <w:lvlJc w:val="left"/>
      <w:pPr>
        <w:ind w:left="5760" w:hanging="360"/>
      </w:pPr>
    </w:lvl>
    <w:lvl w:ilvl="8" w:tplc="58060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10">
    <w:multiLevelType w:val="hybridMultilevel"/>
    <w:lvl w:ilvl="0" w:tplc="53574264">
      <w:start w:val="1"/>
      <w:numFmt w:val="decimal"/>
      <w:lvlText w:val="%1."/>
      <w:lvlJc w:val="left"/>
      <w:pPr>
        <w:ind w:left="720" w:hanging="360"/>
      </w:pPr>
    </w:lvl>
    <w:lvl w:ilvl="1" w:tplc="53574264" w:tentative="1">
      <w:start w:val="1"/>
      <w:numFmt w:val="lowerLetter"/>
      <w:lvlText w:val="%2."/>
      <w:lvlJc w:val="left"/>
      <w:pPr>
        <w:ind w:left="1440" w:hanging="360"/>
      </w:pPr>
    </w:lvl>
    <w:lvl w:ilvl="2" w:tplc="53574264" w:tentative="1">
      <w:start w:val="1"/>
      <w:numFmt w:val="lowerRoman"/>
      <w:lvlText w:val="%3."/>
      <w:lvlJc w:val="right"/>
      <w:pPr>
        <w:ind w:left="2160" w:hanging="180"/>
      </w:pPr>
    </w:lvl>
    <w:lvl w:ilvl="3" w:tplc="53574264" w:tentative="1">
      <w:start w:val="1"/>
      <w:numFmt w:val="decimal"/>
      <w:lvlText w:val="%4."/>
      <w:lvlJc w:val="left"/>
      <w:pPr>
        <w:ind w:left="2880" w:hanging="360"/>
      </w:pPr>
    </w:lvl>
    <w:lvl w:ilvl="4" w:tplc="53574264" w:tentative="1">
      <w:start w:val="1"/>
      <w:numFmt w:val="lowerLetter"/>
      <w:lvlText w:val="%5."/>
      <w:lvlJc w:val="left"/>
      <w:pPr>
        <w:ind w:left="3600" w:hanging="360"/>
      </w:pPr>
    </w:lvl>
    <w:lvl w:ilvl="5" w:tplc="53574264" w:tentative="1">
      <w:start w:val="1"/>
      <w:numFmt w:val="lowerRoman"/>
      <w:lvlText w:val="%6."/>
      <w:lvlJc w:val="right"/>
      <w:pPr>
        <w:ind w:left="4320" w:hanging="180"/>
      </w:pPr>
    </w:lvl>
    <w:lvl w:ilvl="6" w:tplc="53574264" w:tentative="1">
      <w:start w:val="1"/>
      <w:numFmt w:val="decimal"/>
      <w:lvlText w:val="%7."/>
      <w:lvlJc w:val="left"/>
      <w:pPr>
        <w:ind w:left="5040" w:hanging="360"/>
      </w:pPr>
    </w:lvl>
    <w:lvl w:ilvl="7" w:tplc="53574264" w:tentative="1">
      <w:start w:val="1"/>
      <w:numFmt w:val="lowerLetter"/>
      <w:lvlText w:val="%8."/>
      <w:lvlJc w:val="left"/>
      <w:pPr>
        <w:ind w:left="5760" w:hanging="360"/>
      </w:pPr>
    </w:lvl>
    <w:lvl w:ilvl="8" w:tplc="53574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9">
    <w:multiLevelType w:val="hybridMultilevel"/>
    <w:lvl w:ilvl="0" w:tplc="24283662">
      <w:start w:val="1"/>
      <w:numFmt w:val="decimal"/>
      <w:lvlText w:val="%1."/>
      <w:lvlJc w:val="left"/>
      <w:pPr>
        <w:ind w:left="720" w:hanging="360"/>
      </w:pPr>
    </w:lvl>
    <w:lvl w:ilvl="1" w:tplc="24283662" w:tentative="1">
      <w:start w:val="1"/>
      <w:numFmt w:val="lowerLetter"/>
      <w:lvlText w:val="%2."/>
      <w:lvlJc w:val="left"/>
      <w:pPr>
        <w:ind w:left="1440" w:hanging="360"/>
      </w:pPr>
    </w:lvl>
    <w:lvl w:ilvl="2" w:tplc="24283662" w:tentative="1">
      <w:start w:val="1"/>
      <w:numFmt w:val="lowerRoman"/>
      <w:lvlText w:val="%3."/>
      <w:lvlJc w:val="right"/>
      <w:pPr>
        <w:ind w:left="2160" w:hanging="180"/>
      </w:pPr>
    </w:lvl>
    <w:lvl w:ilvl="3" w:tplc="24283662" w:tentative="1">
      <w:start w:val="1"/>
      <w:numFmt w:val="decimal"/>
      <w:lvlText w:val="%4."/>
      <w:lvlJc w:val="left"/>
      <w:pPr>
        <w:ind w:left="2880" w:hanging="360"/>
      </w:pPr>
    </w:lvl>
    <w:lvl w:ilvl="4" w:tplc="24283662" w:tentative="1">
      <w:start w:val="1"/>
      <w:numFmt w:val="lowerLetter"/>
      <w:lvlText w:val="%5."/>
      <w:lvlJc w:val="left"/>
      <w:pPr>
        <w:ind w:left="3600" w:hanging="360"/>
      </w:pPr>
    </w:lvl>
    <w:lvl w:ilvl="5" w:tplc="24283662" w:tentative="1">
      <w:start w:val="1"/>
      <w:numFmt w:val="lowerRoman"/>
      <w:lvlText w:val="%6."/>
      <w:lvlJc w:val="right"/>
      <w:pPr>
        <w:ind w:left="4320" w:hanging="180"/>
      </w:pPr>
    </w:lvl>
    <w:lvl w:ilvl="6" w:tplc="24283662" w:tentative="1">
      <w:start w:val="1"/>
      <w:numFmt w:val="decimal"/>
      <w:lvlText w:val="%7."/>
      <w:lvlJc w:val="left"/>
      <w:pPr>
        <w:ind w:left="5040" w:hanging="360"/>
      </w:pPr>
    </w:lvl>
    <w:lvl w:ilvl="7" w:tplc="24283662" w:tentative="1">
      <w:start w:val="1"/>
      <w:numFmt w:val="lowerLetter"/>
      <w:lvlText w:val="%8."/>
      <w:lvlJc w:val="left"/>
      <w:pPr>
        <w:ind w:left="5760" w:hanging="360"/>
      </w:pPr>
    </w:lvl>
    <w:lvl w:ilvl="8" w:tplc="242836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8">
    <w:multiLevelType w:val="hybridMultilevel"/>
    <w:lvl w:ilvl="0" w:tplc="14526244">
      <w:start w:val="1"/>
      <w:numFmt w:val="decimal"/>
      <w:lvlText w:val="%1."/>
      <w:lvlJc w:val="left"/>
      <w:pPr>
        <w:ind w:left="720" w:hanging="360"/>
      </w:pPr>
    </w:lvl>
    <w:lvl w:ilvl="1" w:tplc="14526244" w:tentative="1">
      <w:start w:val="1"/>
      <w:numFmt w:val="lowerLetter"/>
      <w:lvlText w:val="%2."/>
      <w:lvlJc w:val="left"/>
      <w:pPr>
        <w:ind w:left="1440" w:hanging="360"/>
      </w:pPr>
    </w:lvl>
    <w:lvl w:ilvl="2" w:tplc="14526244" w:tentative="1">
      <w:start w:val="1"/>
      <w:numFmt w:val="lowerRoman"/>
      <w:lvlText w:val="%3."/>
      <w:lvlJc w:val="right"/>
      <w:pPr>
        <w:ind w:left="2160" w:hanging="180"/>
      </w:pPr>
    </w:lvl>
    <w:lvl w:ilvl="3" w:tplc="14526244" w:tentative="1">
      <w:start w:val="1"/>
      <w:numFmt w:val="decimal"/>
      <w:lvlText w:val="%4."/>
      <w:lvlJc w:val="left"/>
      <w:pPr>
        <w:ind w:left="2880" w:hanging="360"/>
      </w:pPr>
    </w:lvl>
    <w:lvl w:ilvl="4" w:tplc="14526244" w:tentative="1">
      <w:start w:val="1"/>
      <w:numFmt w:val="lowerLetter"/>
      <w:lvlText w:val="%5."/>
      <w:lvlJc w:val="left"/>
      <w:pPr>
        <w:ind w:left="3600" w:hanging="360"/>
      </w:pPr>
    </w:lvl>
    <w:lvl w:ilvl="5" w:tplc="14526244" w:tentative="1">
      <w:start w:val="1"/>
      <w:numFmt w:val="lowerRoman"/>
      <w:lvlText w:val="%6."/>
      <w:lvlJc w:val="right"/>
      <w:pPr>
        <w:ind w:left="4320" w:hanging="180"/>
      </w:pPr>
    </w:lvl>
    <w:lvl w:ilvl="6" w:tplc="14526244" w:tentative="1">
      <w:start w:val="1"/>
      <w:numFmt w:val="decimal"/>
      <w:lvlText w:val="%7."/>
      <w:lvlJc w:val="left"/>
      <w:pPr>
        <w:ind w:left="5040" w:hanging="360"/>
      </w:pPr>
    </w:lvl>
    <w:lvl w:ilvl="7" w:tplc="14526244" w:tentative="1">
      <w:start w:val="1"/>
      <w:numFmt w:val="lowerLetter"/>
      <w:lvlText w:val="%8."/>
      <w:lvlJc w:val="left"/>
      <w:pPr>
        <w:ind w:left="5760" w:hanging="360"/>
      </w:pPr>
    </w:lvl>
    <w:lvl w:ilvl="8" w:tplc="145262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7">
    <w:multiLevelType w:val="hybridMultilevel"/>
    <w:lvl w:ilvl="0" w:tplc="30139944">
      <w:start w:val="1"/>
      <w:numFmt w:val="decimal"/>
      <w:lvlText w:val="%1."/>
      <w:lvlJc w:val="left"/>
      <w:pPr>
        <w:ind w:left="720" w:hanging="360"/>
      </w:pPr>
    </w:lvl>
    <w:lvl w:ilvl="1" w:tplc="30139944" w:tentative="1">
      <w:start w:val="1"/>
      <w:numFmt w:val="lowerLetter"/>
      <w:lvlText w:val="%2."/>
      <w:lvlJc w:val="left"/>
      <w:pPr>
        <w:ind w:left="1440" w:hanging="360"/>
      </w:pPr>
    </w:lvl>
    <w:lvl w:ilvl="2" w:tplc="30139944" w:tentative="1">
      <w:start w:val="1"/>
      <w:numFmt w:val="lowerRoman"/>
      <w:lvlText w:val="%3."/>
      <w:lvlJc w:val="right"/>
      <w:pPr>
        <w:ind w:left="2160" w:hanging="180"/>
      </w:pPr>
    </w:lvl>
    <w:lvl w:ilvl="3" w:tplc="30139944" w:tentative="1">
      <w:start w:val="1"/>
      <w:numFmt w:val="decimal"/>
      <w:lvlText w:val="%4."/>
      <w:lvlJc w:val="left"/>
      <w:pPr>
        <w:ind w:left="2880" w:hanging="360"/>
      </w:pPr>
    </w:lvl>
    <w:lvl w:ilvl="4" w:tplc="30139944" w:tentative="1">
      <w:start w:val="1"/>
      <w:numFmt w:val="lowerLetter"/>
      <w:lvlText w:val="%5."/>
      <w:lvlJc w:val="left"/>
      <w:pPr>
        <w:ind w:left="3600" w:hanging="360"/>
      </w:pPr>
    </w:lvl>
    <w:lvl w:ilvl="5" w:tplc="30139944" w:tentative="1">
      <w:start w:val="1"/>
      <w:numFmt w:val="lowerRoman"/>
      <w:lvlText w:val="%6."/>
      <w:lvlJc w:val="right"/>
      <w:pPr>
        <w:ind w:left="4320" w:hanging="180"/>
      </w:pPr>
    </w:lvl>
    <w:lvl w:ilvl="6" w:tplc="30139944" w:tentative="1">
      <w:start w:val="1"/>
      <w:numFmt w:val="decimal"/>
      <w:lvlText w:val="%7."/>
      <w:lvlJc w:val="left"/>
      <w:pPr>
        <w:ind w:left="5040" w:hanging="360"/>
      </w:pPr>
    </w:lvl>
    <w:lvl w:ilvl="7" w:tplc="30139944" w:tentative="1">
      <w:start w:val="1"/>
      <w:numFmt w:val="lowerLetter"/>
      <w:lvlText w:val="%8."/>
      <w:lvlJc w:val="left"/>
      <w:pPr>
        <w:ind w:left="5760" w:hanging="360"/>
      </w:pPr>
    </w:lvl>
    <w:lvl w:ilvl="8" w:tplc="301399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6">
    <w:multiLevelType w:val="hybridMultilevel"/>
    <w:lvl w:ilvl="0" w:tplc="77422381">
      <w:start w:val="1"/>
      <w:numFmt w:val="decimal"/>
      <w:lvlText w:val="%1."/>
      <w:lvlJc w:val="left"/>
      <w:pPr>
        <w:ind w:left="720" w:hanging="360"/>
      </w:pPr>
    </w:lvl>
    <w:lvl w:ilvl="1" w:tplc="77422381" w:tentative="1">
      <w:start w:val="1"/>
      <w:numFmt w:val="lowerLetter"/>
      <w:lvlText w:val="%2."/>
      <w:lvlJc w:val="left"/>
      <w:pPr>
        <w:ind w:left="1440" w:hanging="360"/>
      </w:pPr>
    </w:lvl>
    <w:lvl w:ilvl="2" w:tplc="77422381" w:tentative="1">
      <w:start w:val="1"/>
      <w:numFmt w:val="lowerRoman"/>
      <w:lvlText w:val="%3."/>
      <w:lvlJc w:val="right"/>
      <w:pPr>
        <w:ind w:left="2160" w:hanging="180"/>
      </w:pPr>
    </w:lvl>
    <w:lvl w:ilvl="3" w:tplc="77422381" w:tentative="1">
      <w:start w:val="1"/>
      <w:numFmt w:val="decimal"/>
      <w:lvlText w:val="%4."/>
      <w:lvlJc w:val="left"/>
      <w:pPr>
        <w:ind w:left="2880" w:hanging="360"/>
      </w:pPr>
    </w:lvl>
    <w:lvl w:ilvl="4" w:tplc="77422381" w:tentative="1">
      <w:start w:val="1"/>
      <w:numFmt w:val="lowerLetter"/>
      <w:lvlText w:val="%5."/>
      <w:lvlJc w:val="left"/>
      <w:pPr>
        <w:ind w:left="3600" w:hanging="360"/>
      </w:pPr>
    </w:lvl>
    <w:lvl w:ilvl="5" w:tplc="77422381" w:tentative="1">
      <w:start w:val="1"/>
      <w:numFmt w:val="lowerRoman"/>
      <w:lvlText w:val="%6."/>
      <w:lvlJc w:val="right"/>
      <w:pPr>
        <w:ind w:left="4320" w:hanging="180"/>
      </w:pPr>
    </w:lvl>
    <w:lvl w:ilvl="6" w:tplc="77422381" w:tentative="1">
      <w:start w:val="1"/>
      <w:numFmt w:val="decimal"/>
      <w:lvlText w:val="%7."/>
      <w:lvlJc w:val="left"/>
      <w:pPr>
        <w:ind w:left="5040" w:hanging="360"/>
      </w:pPr>
    </w:lvl>
    <w:lvl w:ilvl="7" w:tplc="77422381" w:tentative="1">
      <w:start w:val="1"/>
      <w:numFmt w:val="lowerLetter"/>
      <w:lvlText w:val="%8."/>
      <w:lvlJc w:val="left"/>
      <w:pPr>
        <w:ind w:left="5760" w:hanging="360"/>
      </w:pPr>
    </w:lvl>
    <w:lvl w:ilvl="8" w:tplc="77422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5">
    <w:multiLevelType w:val="hybridMultilevel"/>
    <w:lvl w:ilvl="0" w:tplc="12661246">
      <w:start w:val="1"/>
      <w:numFmt w:val="decimal"/>
      <w:lvlText w:val="%1."/>
      <w:lvlJc w:val="left"/>
      <w:pPr>
        <w:ind w:left="720" w:hanging="360"/>
      </w:pPr>
    </w:lvl>
    <w:lvl w:ilvl="1" w:tplc="12661246" w:tentative="1">
      <w:start w:val="1"/>
      <w:numFmt w:val="lowerLetter"/>
      <w:lvlText w:val="%2."/>
      <w:lvlJc w:val="left"/>
      <w:pPr>
        <w:ind w:left="1440" w:hanging="360"/>
      </w:pPr>
    </w:lvl>
    <w:lvl w:ilvl="2" w:tplc="12661246" w:tentative="1">
      <w:start w:val="1"/>
      <w:numFmt w:val="lowerRoman"/>
      <w:lvlText w:val="%3."/>
      <w:lvlJc w:val="right"/>
      <w:pPr>
        <w:ind w:left="2160" w:hanging="180"/>
      </w:pPr>
    </w:lvl>
    <w:lvl w:ilvl="3" w:tplc="12661246" w:tentative="1">
      <w:start w:val="1"/>
      <w:numFmt w:val="decimal"/>
      <w:lvlText w:val="%4."/>
      <w:lvlJc w:val="left"/>
      <w:pPr>
        <w:ind w:left="2880" w:hanging="360"/>
      </w:pPr>
    </w:lvl>
    <w:lvl w:ilvl="4" w:tplc="12661246" w:tentative="1">
      <w:start w:val="1"/>
      <w:numFmt w:val="lowerLetter"/>
      <w:lvlText w:val="%5."/>
      <w:lvlJc w:val="left"/>
      <w:pPr>
        <w:ind w:left="3600" w:hanging="360"/>
      </w:pPr>
    </w:lvl>
    <w:lvl w:ilvl="5" w:tplc="12661246" w:tentative="1">
      <w:start w:val="1"/>
      <w:numFmt w:val="lowerRoman"/>
      <w:lvlText w:val="%6."/>
      <w:lvlJc w:val="right"/>
      <w:pPr>
        <w:ind w:left="4320" w:hanging="180"/>
      </w:pPr>
    </w:lvl>
    <w:lvl w:ilvl="6" w:tplc="12661246" w:tentative="1">
      <w:start w:val="1"/>
      <w:numFmt w:val="decimal"/>
      <w:lvlText w:val="%7."/>
      <w:lvlJc w:val="left"/>
      <w:pPr>
        <w:ind w:left="5040" w:hanging="360"/>
      </w:pPr>
    </w:lvl>
    <w:lvl w:ilvl="7" w:tplc="12661246" w:tentative="1">
      <w:start w:val="1"/>
      <w:numFmt w:val="lowerLetter"/>
      <w:lvlText w:val="%8."/>
      <w:lvlJc w:val="left"/>
      <w:pPr>
        <w:ind w:left="5760" w:hanging="360"/>
      </w:pPr>
    </w:lvl>
    <w:lvl w:ilvl="8" w:tplc="12661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4">
    <w:multiLevelType w:val="hybridMultilevel"/>
    <w:lvl w:ilvl="0" w:tplc="89361026">
      <w:start w:val="1"/>
      <w:numFmt w:val="decimal"/>
      <w:lvlText w:val="%1."/>
      <w:lvlJc w:val="left"/>
      <w:pPr>
        <w:ind w:left="720" w:hanging="360"/>
      </w:pPr>
    </w:lvl>
    <w:lvl w:ilvl="1" w:tplc="89361026" w:tentative="1">
      <w:start w:val="1"/>
      <w:numFmt w:val="lowerLetter"/>
      <w:lvlText w:val="%2."/>
      <w:lvlJc w:val="left"/>
      <w:pPr>
        <w:ind w:left="1440" w:hanging="360"/>
      </w:pPr>
    </w:lvl>
    <w:lvl w:ilvl="2" w:tplc="89361026" w:tentative="1">
      <w:start w:val="1"/>
      <w:numFmt w:val="lowerRoman"/>
      <w:lvlText w:val="%3."/>
      <w:lvlJc w:val="right"/>
      <w:pPr>
        <w:ind w:left="2160" w:hanging="180"/>
      </w:pPr>
    </w:lvl>
    <w:lvl w:ilvl="3" w:tplc="89361026" w:tentative="1">
      <w:start w:val="1"/>
      <w:numFmt w:val="decimal"/>
      <w:lvlText w:val="%4."/>
      <w:lvlJc w:val="left"/>
      <w:pPr>
        <w:ind w:left="2880" w:hanging="360"/>
      </w:pPr>
    </w:lvl>
    <w:lvl w:ilvl="4" w:tplc="89361026" w:tentative="1">
      <w:start w:val="1"/>
      <w:numFmt w:val="lowerLetter"/>
      <w:lvlText w:val="%5."/>
      <w:lvlJc w:val="left"/>
      <w:pPr>
        <w:ind w:left="3600" w:hanging="360"/>
      </w:pPr>
    </w:lvl>
    <w:lvl w:ilvl="5" w:tplc="89361026" w:tentative="1">
      <w:start w:val="1"/>
      <w:numFmt w:val="lowerRoman"/>
      <w:lvlText w:val="%6."/>
      <w:lvlJc w:val="right"/>
      <w:pPr>
        <w:ind w:left="4320" w:hanging="180"/>
      </w:pPr>
    </w:lvl>
    <w:lvl w:ilvl="6" w:tplc="89361026" w:tentative="1">
      <w:start w:val="1"/>
      <w:numFmt w:val="decimal"/>
      <w:lvlText w:val="%7."/>
      <w:lvlJc w:val="left"/>
      <w:pPr>
        <w:ind w:left="5040" w:hanging="360"/>
      </w:pPr>
    </w:lvl>
    <w:lvl w:ilvl="7" w:tplc="89361026" w:tentative="1">
      <w:start w:val="1"/>
      <w:numFmt w:val="lowerLetter"/>
      <w:lvlText w:val="%8."/>
      <w:lvlJc w:val="left"/>
      <w:pPr>
        <w:ind w:left="5760" w:hanging="360"/>
      </w:pPr>
    </w:lvl>
    <w:lvl w:ilvl="8" w:tplc="893610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3">
    <w:multiLevelType w:val="hybridMultilevel"/>
    <w:lvl w:ilvl="0" w:tplc="59776260">
      <w:start w:val="1"/>
      <w:numFmt w:val="decimal"/>
      <w:lvlText w:val="%1."/>
      <w:lvlJc w:val="left"/>
      <w:pPr>
        <w:ind w:left="720" w:hanging="360"/>
      </w:pPr>
    </w:lvl>
    <w:lvl w:ilvl="1" w:tplc="59776260" w:tentative="1">
      <w:start w:val="1"/>
      <w:numFmt w:val="lowerLetter"/>
      <w:lvlText w:val="%2."/>
      <w:lvlJc w:val="left"/>
      <w:pPr>
        <w:ind w:left="1440" w:hanging="360"/>
      </w:pPr>
    </w:lvl>
    <w:lvl w:ilvl="2" w:tplc="59776260" w:tentative="1">
      <w:start w:val="1"/>
      <w:numFmt w:val="lowerRoman"/>
      <w:lvlText w:val="%3."/>
      <w:lvlJc w:val="right"/>
      <w:pPr>
        <w:ind w:left="2160" w:hanging="180"/>
      </w:pPr>
    </w:lvl>
    <w:lvl w:ilvl="3" w:tplc="59776260" w:tentative="1">
      <w:start w:val="1"/>
      <w:numFmt w:val="decimal"/>
      <w:lvlText w:val="%4."/>
      <w:lvlJc w:val="left"/>
      <w:pPr>
        <w:ind w:left="2880" w:hanging="360"/>
      </w:pPr>
    </w:lvl>
    <w:lvl w:ilvl="4" w:tplc="59776260" w:tentative="1">
      <w:start w:val="1"/>
      <w:numFmt w:val="lowerLetter"/>
      <w:lvlText w:val="%5."/>
      <w:lvlJc w:val="left"/>
      <w:pPr>
        <w:ind w:left="3600" w:hanging="360"/>
      </w:pPr>
    </w:lvl>
    <w:lvl w:ilvl="5" w:tplc="59776260" w:tentative="1">
      <w:start w:val="1"/>
      <w:numFmt w:val="lowerRoman"/>
      <w:lvlText w:val="%6."/>
      <w:lvlJc w:val="right"/>
      <w:pPr>
        <w:ind w:left="4320" w:hanging="180"/>
      </w:pPr>
    </w:lvl>
    <w:lvl w:ilvl="6" w:tplc="59776260" w:tentative="1">
      <w:start w:val="1"/>
      <w:numFmt w:val="decimal"/>
      <w:lvlText w:val="%7."/>
      <w:lvlJc w:val="left"/>
      <w:pPr>
        <w:ind w:left="5040" w:hanging="360"/>
      </w:pPr>
    </w:lvl>
    <w:lvl w:ilvl="7" w:tplc="59776260" w:tentative="1">
      <w:start w:val="1"/>
      <w:numFmt w:val="lowerLetter"/>
      <w:lvlText w:val="%8."/>
      <w:lvlJc w:val="left"/>
      <w:pPr>
        <w:ind w:left="5760" w:hanging="360"/>
      </w:pPr>
    </w:lvl>
    <w:lvl w:ilvl="8" w:tplc="597762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2">
    <w:multiLevelType w:val="hybridMultilevel"/>
    <w:lvl w:ilvl="0" w:tplc="33949862">
      <w:start w:val="1"/>
      <w:numFmt w:val="decimal"/>
      <w:lvlText w:val="%1."/>
      <w:lvlJc w:val="left"/>
      <w:pPr>
        <w:ind w:left="720" w:hanging="360"/>
      </w:pPr>
    </w:lvl>
    <w:lvl w:ilvl="1" w:tplc="33949862" w:tentative="1">
      <w:start w:val="1"/>
      <w:numFmt w:val="lowerLetter"/>
      <w:lvlText w:val="%2."/>
      <w:lvlJc w:val="left"/>
      <w:pPr>
        <w:ind w:left="1440" w:hanging="360"/>
      </w:pPr>
    </w:lvl>
    <w:lvl w:ilvl="2" w:tplc="33949862" w:tentative="1">
      <w:start w:val="1"/>
      <w:numFmt w:val="lowerRoman"/>
      <w:lvlText w:val="%3."/>
      <w:lvlJc w:val="right"/>
      <w:pPr>
        <w:ind w:left="2160" w:hanging="180"/>
      </w:pPr>
    </w:lvl>
    <w:lvl w:ilvl="3" w:tplc="33949862" w:tentative="1">
      <w:start w:val="1"/>
      <w:numFmt w:val="decimal"/>
      <w:lvlText w:val="%4."/>
      <w:lvlJc w:val="left"/>
      <w:pPr>
        <w:ind w:left="2880" w:hanging="360"/>
      </w:pPr>
    </w:lvl>
    <w:lvl w:ilvl="4" w:tplc="33949862" w:tentative="1">
      <w:start w:val="1"/>
      <w:numFmt w:val="lowerLetter"/>
      <w:lvlText w:val="%5."/>
      <w:lvlJc w:val="left"/>
      <w:pPr>
        <w:ind w:left="3600" w:hanging="360"/>
      </w:pPr>
    </w:lvl>
    <w:lvl w:ilvl="5" w:tplc="33949862" w:tentative="1">
      <w:start w:val="1"/>
      <w:numFmt w:val="lowerRoman"/>
      <w:lvlText w:val="%6."/>
      <w:lvlJc w:val="right"/>
      <w:pPr>
        <w:ind w:left="4320" w:hanging="180"/>
      </w:pPr>
    </w:lvl>
    <w:lvl w:ilvl="6" w:tplc="33949862" w:tentative="1">
      <w:start w:val="1"/>
      <w:numFmt w:val="decimal"/>
      <w:lvlText w:val="%7."/>
      <w:lvlJc w:val="left"/>
      <w:pPr>
        <w:ind w:left="5040" w:hanging="360"/>
      </w:pPr>
    </w:lvl>
    <w:lvl w:ilvl="7" w:tplc="33949862" w:tentative="1">
      <w:start w:val="1"/>
      <w:numFmt w:val="lowerLetter"/>
      <w:lvlText w:val="%8."/>
      <w:lvlJc w:val="left"/>
      <w:pPr>
        <w:ind w:left="5760" w:hanging="360"/>
      </w:pPr>
    </w:lvl>
    <w:lvl w:ilvl="8" w:tplc="339498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1">
    <w:multiLevelType w:val="hybridMultilevel"/>
    <w:lvl w:ilvl="0" w:tplc="33319331">
      <w:start w:val="1"/>
      <w:numFmt w:val="decimal"/>
      <w:lvlText w:val="%1."/>
      <w:lvlJc w:val="left"/>
      <w:pPr>
        <w:ind w:left="720" w:hanging="360"/>
      </w:pPr>
    </w:lvl>
    <w:lvl w:ilvl="1" w:tplc="33319331" w:tentative="1">
      <w:start w:val="1"/>
      <w:numFmt w:val="lowerLetter"/>
      <w:lvlText w:val="%2."/>
      <w:lvlJc w:val="left"/>
      <w:pPr>
        <w:ind w:left="1440" w:hanging="360"/>
      </w:pPr>
    </w:lvl>
    <w:lvl w:ilvl="2" w:tplc="33319331" w:tentative="1">
      <w:start w:val="1"/>
      <w:numFmt w:val="lowerRoman"/>
      <w:lvlText w:val="%3."/>
      <w:lvlJc w:val="right"/>
      <w:pPr>
        <w:ind w:left="2160" w:hanging="180"/>
      </w:pPr>
    </w:lvl>
    <w:lvl w:ilvl="3" w:tplc="33319331" w:tentative="1">
      <w:start w:val="1"/>
      <w:numFmt w:val="decimal"/>
      <w:lvlText w:val="%4."/>
      <w:lvlJc w:val="left"/>
      <w:pPr>
        <w:ind w:left="2880" w:hanging="360"/>
      </w:pPr>
    </w:lvl>
    <w:lvl w:ilvl="4" w:tplc="33319331" w:tentative="1">
      <w:start w:val="1"/>
      <w:numFmt w:val="lowerLetter"/>
      <w:lvlText w:val="%5."/>
      <w:lvlJc w:val="left"/>
      <w:pPr>
        <w:ind w:left="3600" w:hanging="360"/>
      </w:pPr>
    </w:lvl>
    <w:lvl w:ilvl="5" w:tplc="33319331" w:tentative="1">
      <w:start w:val="1"/>
      <w:numFmt w:val="lowerRoman"/>
      <w:lvlText w:val="%6."/>
      <w:lvlJc w:val="right"/>
      <w:pPr>
        <w:ind w:left="4320" w:hanging="180"/>
      </w:pPr>
    </w:lvl>
    <w:lvl w:ilvl="6" w:tplc="33319331" w:tentative="1">
      <w:start w:val="1"/>
      <w:numFmt w:val="decimal"/>
      <w:lvlText w:val="%7."/>
      <w:lvlJc w:val="left"/>
      <w:pPr>
        <w:ind w:left="5040" w:hanging="360"/>
      </w:pPr>
    </w:lvl>
    <w:lvl w:ilvl="7" w:tplc="33319331" w:tentative="1">
      <w:start w:val="1"/>
      <w:numFmt w:val="lowerLetter"/>
      <w:lvlText w:val="%8."/>
      <w:lvlJc w:val="left"/>
      <w:pPr>
        <w:ind w:left="5760" w:hanging="360"/>
      </w:pPr>
    </w:lvl>
    <w:lvl w:ilvl="8" w:tplc="33319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00">
    <w:multiLevelType w:val="hybridMultilevel"/>
    <w:lvl w:ilvl="0" w:tplc="38679722">
      <w:start w:val="1"/>
      <w:numFmt w:val="decimal"/>
      <w:lvlText w:val="%1."/>
      <w:lvlJc w:val="left"/>
      <w:pPr>
        <w:ind w:left="720" w:hanging="360"/>
      </w:pPr>
    </w:lvl>
    <w:lvl w:ilvl="1" w:tplc="38679722" w:tentative="1">
      <w:start w:val="1"/>
      <w:numFmt w:val="lowerLetter"/>
      <w:lvlText w:val="%2."/>
      <w:lvlJc w:val="left"/>
      <w:pPr>
        <w:ind w:left="1440" w:hanging="360"/>
      </w:pPr>
    </w:lvl>
    <w:lvl w:ilvl="2" w:tplc="38679722" w:tentative="1">
      <w:start w:val="1"/>
      <w:numFmt w:val="lowerRoman"/>
      <w:lvlText w:val="%3."/>
      <w:lvlJc w:val="right"/>
      <w:pPr>
        <w:ind w:left="2160" w:hanging="180"/>
      </w:pPr>
    </w:lvl>
    <w:lvl w:ilvl="3" w:tplc="38679722" w:tentative="1">
      <w:start w:val="1"/>
      <w:numFmt w:val="decimal"/>
      <w:lvlText w:val="%4."/>
      <w:lvlJc w:val="left"/>
      <w:pPr>
        <w:ind w:left="2880" w:hanging="360"/>
      </w:pPr>
    </w:lvl>
    <w:lvl w:ilvl="4" w:tplc="38679722" w:tentative="1">
      <w:start w:val="1"/>
      <w:numFmt w:val="lowerLetter"/>
      <w:lvlText w:val="%5."/>
      <w:lvlJc w:val="left"/>
      <w:pPr>
        <w:ind w:left="3600" w:hanging="360"/>
      </w:pPr>
    </w:lvl>
    <w:lvl w:ilvl="5" w:tplc="38679722" w:tentative="1">
      <w:start w:val="1"/>
      <w:numFmt w:val="lowerRoman"/>
      <w:lvlText w:val="%6."/>
      <w:lvlJc w:val="right"/>
      <w:pPr>
        <w:ind w:left="4320" w:hanging="180"/>
      </w:pPr>
    </w:lvl>
    <w:lvl w:ilvl="6" w:tplc="38679722" w:tentative="1">
      <w:start w:val="1"/>
      <w:numFmt w:val="decimal"/>
      <w:lvlText w:val="%7."/>
      <w:lvlJc w:val="left"/>
      <w:pPr>
        <w:ind w:left="5040" w:hanging="360"/>
      </w:pPr>
    </w:lvl>
    <w:lvl w:ilvl="7" w:tplc="38679722" w:tentative="1">
      <w:start w:val="1"/>
      <w:numFmt w:val="lowerLetter"/>
      <w:lvlText w:val="%8."/>
      <w:lvlJc w:val="left"/>
      <w:pPr>
        <w:ind w:left="5760" w:hanging="360"/>
      </w:pPr>
    </w:lvl>
    <w:lvl w:ilvl="8" w:tplc="38679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9">
    <w:multiLevelType w:val="hybridMultilevel"/>
    <w:lvl w:ilvl="0" w:tplc="86609338">
      <w:start w:val="1"/>
      <w:numFmt w:val="decimal"/>
      <w:lvlText w:val="%1."/>
      <w:lvlJc w:val="left"/>
      <w:pPr>
        <w:ind w:left="720" w:hanging="360"/>
      </w:pPr>
    </w:lvl>
    <w:lvl w:ilvl="1" w:tplc="86609338" w:tentative="1">
      <w:start w:val="1"/>
      <w:numFmt w:val="lowerLetter"/>
      <w:lvlText w:val="%2."/>
      <w:lvlJc w:val="left"/>
      <w:pPr>
        <w:ind w:left="1440" w:hanging="360"/>
      </w:pPr>
    </w:lvl>
    <w:lvl w:ilvl="2" w:tplc="86609338" w:tentative="1">
      <w:start w:val="1"/>
      <w:numFmt w:val="lowerRoman"/>
      <w:lvlText w:val="%3."/>
      <w:lvlJc w:val="right"/>
      <w:pPr>
        <w:ind w:left="2160" w:hanging="180"/>
      </w:pPr>
    </w:lvl>
    <w:lvl w:ilvl="3" w:tplc="86609338" w:tentative="1">
      <w:start w:val="1"/>
      <w:numFmt w:val="decimal"/>
      <w:lvlText w:val="%4."/>
      <w:lvlJc w:val="left"/>
      <w:pPr>
        <w:ind w:left="2880" w:hanging="360"/>
      </w:pPr>
    </w:lvl>
    <w:lvl w:ilvl="4" w:tplc="86609338" w:tentative="1">
      <w:start w:val="1"/>
      <w:numFmt w:val="lowerLetter"/>
      <w:lvlText w:val="%5."/>
      <w:lvlJc w:val="left"/>
      <w:pPr>
        <w:ind w:left="3600" w:hanging="360"/>
      </w:pPr>
    </w:lvl>
    <w:lvl w:ilvl="5" w:tplc="86609338" w:tentative="1">
      <w:start w:val="1"/>
      <w:numFmt w:val="lowerRoman"/>
      <w:lvlText w:val="%6."/>
      <w:lvlJc w:val="right"/>
      <w:pPr>
        <w:ind w:left="4320" w:hanging="180"/>
      </w:pPr>
    </w:lvl>
    <w:lvl w:ilvl="6" w:tplc="86609338" w:tentative="1">
      <w:start w:val="1"/>
      <w:numFmt w:val="decimal"/>
      <w:lvlText w:val="%7."/>
      <w:lvlJc w:val="left"/>
      <w:pPr>
        <w:ind w:left="5040" w:hanging="360"/>
      </w:pPr>
    </w:lvl>
    <w:lvl w:ilvl="7" w:tplc="86609338" w:tentative="1">
      <w:start w:val="1"/>
      <w:numFmt w:val="lowerLetter"/>
      <w:lvlText w:val="%8."/>
      <w:lvlJc w:val="left"/>
      <w:pPr>
        <w:ind w:left="5760" w:hanging="360"/>
      </w:pPr>
    </w:lvl>
    <w:lvl w:ilvl="8" w:tplc="86609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8">
    <w:multiLevelType w:val="hybridMultilevel"/>
    <w:lvl w:ilvl="0" w:tplc="79685437">
      <w:start w:val="1"/>
      <w:numFmt w:val="decimal"/>
      <w:lvlText w:val="%1."/>
      <w:lvlJc w:val="left"/>
      <w:pPr>
        <w:ind w:left="720" w:hanging="360"/>
      </w:pPr>
    </w:lvl>
    <w:lvl w:ilvl="1" w:tplc="79685437" w:tentative="1">
      <w:start w:val="1"/>
      <w:numFmt w:val="lowerLetter"/>
      <w:lvlText w:val="%2."/>
      <w:lvlJc w:val="left"/>
      <w:pPr>
        <w:ind w:left="1440" w:hanging="360"/>
      </w:pPr>
    </w:lvl>
    <w:lvl w:ilvl="2" w:tplc="79685437" w:tentative="1">
      <w:start w:val="1"/>
      <w:numFmt w:val="lowerRoman"/>
      <w:lvlText w:val="%3."/>
      <w:lvlJc w:val="right"/>
      <w:pPr>
        <w:ind w:left="2160" w:hanging="180"/>
      </w:pPr>
    </w:lvl>
    <w:lvl w:ilvl="3" w:tplc="79685437" w:tentative="1">
      <w:start w:val="1"/>
      <w:numFmt w:val="decimal"/>
      <w:lvlText w:val="%4."/>
      <w:lvlJc w:val="left"/>
      <w:pPr>
        <w:ind w:left="2880" w:hanging="360"/>
      </w:pPr>
    </w:lvl>
    <w:lvl w:ilvl="4" w:tplc="79685437" w:tentative="1">
      <w:start w:val="1"/>
      <w:numFmt w:val="lowerLetter"/>
      <w:lvlText w:val="%5."/>
      <w:lvlJc w:val="left"/>
      <w:pPr>
        <w:ind w:left="3600" w:hanging="360"/>
      </w:pPr>
    </w:lvl>
    <w:lvl w:ilvl="5" w:tplc="79685437" w:tentative="1">
      <w:start w:val="1"/>
      <w:numFmt w:val="lowerRoman"/>
      <w:lvlText w:val="%6."/>
      <w:lvlJc w:val="right"/>
      <w:pPr>
        <w:ind w:left="4320" w:hanging="180"/>
      </w:pPr>
    </w:lvl>
    <w:lvl w:ilvl="6" w:tplc="79685437" w:tentative="1">
      <w:start w:val="1"/>
      <w:numFmt w:val="decimal"/>
      <w:lvlText w:val="%7."/>
      <w:lvlJc w:val="left"/>
      <w:pPr>
        <w:ind w:left="5040" w:hanging="360"/>
      </w:pPr>
    </w:lvl>
    <w:lvl w:ilvl="7" w:tplc="79685437" w:tentative="1">
      <w:start w:val="1"/>
      <w:numFmt w:val="lowerLetter"/>
      <w:lvlText w:val="%8."/>
      <w:lvlJc w:val="left"/>
      <w:pPr>
        <w:ind w:left="5760" w:hanging="360"/>
      </w:pPr>
    </w:lvl>
    <w:lvl w:ilvl="8" w:tplc="79685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7">
    <w:multiLevelType w:val="hybridMultilevel"/>
    <w:lvl w:ilvl="0" w:tplc="99659025">
      <w:start w:val="1"/>
      <w:numFmt w:val="decimal"/>
      <w:lvlText w:val="%1."/>
      <w:lvlJc w:val="left"/>
      <w:pPr>
        <w:ind w:left="720" w:hanging="360"/>
      </w:pPr>
    </w:lvl>
    <w:lvl w:ilvl="1" w:tplc="99659025" w:tentative="1">
      <w:start w:val="1"/>
      <w:numFmt w:val="lowerLetter"/>
      <w:lvlText w:val="%2."/>
      <w:lvlJc w:val="left"/>
      <w:pPr>
        <w:ind w:left="1440" w:hanging="360"/>
      </w:pPr>
    </w:lvl>
    <w:lvl w:ilvl="2" w:tplc="99659025" w:tentative="1">
      <w:start w:val="1"/>
      <w:numFmt w:val="lowerRoman"/>
      <w:lvlText w:val="%3."/>
      <w:lvlJc w:val="right"/>
      <w:pPr>
        <w:ind w:left="2160" w:hanging="180"/>
      </w:pPr>
    </w:lvl>
    <w:lvl w:ilvl="3" w:tplc="99659025" w:tentative="1">
      <w:start w:val="1"/>
      <w:numFmt w:val="decimal"/>
      <w:lvlText w:val="%4."/>
      <w:lvlJc w:val="left"/>
      <w:pPr>
        <w:ind w:left="2880" w:hanging="360"/>
      </w:pPr>
    </w:lvl>
    <w:lvl w:ilvl="4" w:tplc="99659025" w:tentative="1">
      <w:start w:val="1"/>
      <w:numFmt w:val="lowerLetter"/>
      <w:lvlText w:val="%5."/>
      <w:lvlJc w:val="left"/>
      <w:pPr>
        <w:ind w:left="3600" w:hanging="360"/>
      </w:pPr>
    </w:lvl>
    <w:lvl w:ilvl="5" w:tplc="99659025" w:tentative="1">
      <w:start w:val="1"/>
      <w:numFmt w:val="lowerRoman"/>
      <w:lvlText w:val="%6."/>
      <w:lvlJc w:val="right"/>
      <w:pPr>
        <w:ind w:left="4320" w:hanging="180"/>
      </w:pPr>
    </w:lvl>
    <w:lvl w:ilvl="6" w:tplc="99659025" w:tentative="1">
      <w:start w:val="1"/>
      <w:numFmt w:val="decimal"/>
      <w:lvlText w:val="%7."/>
      <w:lvlJc w:val="left"/>
      <w:pPr>
        <w:ind w:left="5040" w:hanging="360"/>
      </w:pPr>
    </w:lvl>
    <w:lvl w:ilvl="7" w:tplc="99659025" w:tentative="1">
      <w:start w:val="1"/>
      <w:numFmt w:val="lowerLetter"/>
      <w:lvlText w:val="%8."/>
      <w:lvlJc w:val="left"/>
      <w:pPr>
        <w:ind w:left="5760" w:hanging="360"/>
      </w:pPr>
    </w:lvl>
    <w:lvl w:ilvl="8" w:tplc="996590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6">
    <w:multiLevelType w:val="hybridMultilevel"/>
    <w:lvl w:ilvl="0" w:tplc="17658712">
      <w:start w:val="1"/>
      <w:numFmt w:val="decimal"/>
      <w:lvlText w:val="%1."/>
      <w:lvlJc w:val="left"/>
      <w:pPr>
        <w:ind w:left="720" w:hanging="360"/>
      </w:pPr>
    </w:lvl>
    <w:lvl w:ilvl="1" w:tplc="17658712" w:tentative="1">
      <w:start w:val="1"/>
      <w:numFmt w:val="lowerLetter"/>
      <w:lvlText w:val="%2."/>
      <w:lvlJc w:val="left"/>
      <w:pPr>
        <w:ind w:left="1440" w:hanging="360"/>
      </w:pPr>
    </w:lvl>
    <w:lvl w:ilvl="2" w:tplc="17658712" w:tentative="1">
      <w:start w:val="1"/>
      <w:numFmt w:val="lowerRoman"/>
      <w:lvlText w:val="%3."/>
      <w:lvlJc w:val="right"/>
      <w:pPr>
        <w:ind w:left="2160" w:hanging="180"/>
      </w:pPr>
    </w:lvl>
    <w:lvl w:ilvl="3" w:tplc="17658712" w:tentative="1">
      <w:start w:val="1"/>
      <w:numFmt w:val="decimal"/>
      <w:lvlText w:val="%4."/>
      <w:lvlJc w:val="left"/>
      <w:pPr>
        <w:ind w:left="2880" w:hanging="360"/>
      </w:pPr>
    </w:lvl>
    <w:lvl w:ilvl="4" w:tplc="17658712" w:tentative="1">
      <w:start w:val="1"/>
      <w:numFmt w:val="lowerLetter"/>
      <w:lvlText w:val="%5."/>
      <w:lvlJc w:val="left"/>
      <w:pPr>
        <w:ind w:left="3600" w:hanging="360"/>
      </w:pPr>
    </w:lvl>
    <w:lvl w:ilvl="5" w:tplc="17658712" w:tentative="1">
      <w:start w:val="1"/>
      <w:numFmt w:val="lowerRoman"/>
      <w:lvlText w:val="%6."/>
      <w:lvlJc w:val="right"/>
      <w:pPr>
        <w:ind w:left="4320" w:hanging="180"/>
      </w:pPr>
    </w:lvl>
    <w:lvl w:ilvl="6" w:tplc="17658712" w:tentative="1">
      <w:start w:val="1"/>
      <w:numFmt w:val="decimal"/>
      <w:lvlText w:val="%7."/>
      <w:lvlJc w:val="left"/>
      <w:pPr>
        <w:ind w:left="5040" w:hanging="360"/>
      </w:pPr>
    </w:lvl>
    <w:lvl w:ilvl="7" w:tplc="17658712" w:tentative="1">
      <w:start w:val="1"/>
      <w:numFmt w:val="lowerLetter"/>
      <w:lvlText w:val="%8."/>
      <w:lvlJc w:val="left"/>
      <w:pPr>
        <w:ind w:left="5760" w:hanging="360"/>
      </w:pPr>
    </w:lvl>
    <w:lvl w:ilvl="8" w:tplc="17658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5">
    <w:multiLevelType w:val="hybridMultilevel"/>
    <w:lvl w:ilvl="0" w:tplc="80608568">
      <w:start w:val="1"/>
      <w:numFmt w:val="decimal"/>
      <w:lvlText w:val="%1."/>
      <w:lvlJc w:val="left"/>
      <w:pPr>
        <w:ind w:left="720" w:hanging="360"/>
      </w:pPr>
    </w:lvl>
    <w:lvl w:ilvl="1" w:tplc="80608568" w:tentative="1">
      <w:start w:val="1"/>
      <w:numFmt w:val="lowerLetter"/>
      <w:lvlText w:val="%2."/>
      <w:lvlJc w:val="left"/>
      <w:pPr>
        <w:ind w:left="1440" w:hanging="360"/>
      </w:pPr>
    </w:lvl>
    <w:lvl w:ilvl="2" w:tplc="80608568" w:tentative="1">
      <w:start w:val="1"/>
      <w:numFmt w:val="lowerRoman"/>
      <w:lvlText w:val="%3."/>
      <w:lvlJc w:val="right"/>
      <w:pPr>
        <w:ind w:left="2160" w:hanging="180"/>
      </w:pPr>
    </w:lvl>
    <w:lvl w:ilvl="3" w:tplc="80608568" w:tentative="1">
      <w:start w:val="1"/>
      <w:numFmt w:val="decimal"/>
      <w:lvlText w:val="%4."/>
      <w:lvlJc w:val="left"/>
      <w:pPr>
        <w:ind w:left="2880" w:hanging="360"/>
      </w:pPr>
    </w:lvl>
    <w:lvl w:ilvl="4" w:tplc="80608568" w:tentative="1">
      <w:start w:val="1"/>
      <w:numFmt w:val="lowerLetter"/>
      <w:lvlText w:val="%5."/>
      <w:lvlJc w:val="left"/>
      <w:pPr>
        <w:ind w:left="3600" w:hanging="360"/>
      </w:pPr>
    </w:lvl>
    <w:lvl w:ilvl="5" w:tplc="80608568" w:tentative="1">
      <w:start w:val="1"/>
      <w:numFmt w:val="lowerRoman"/>
      <w:lvlText w:val="%6."/>
      <w:lvlJc w:val="right"/>
      <w:pPr>
        <w:ind w:left="4320" w:hanging="180"/>
      </w:pPr>
    </w:lvl>
    <w:lvl w:ilvl="6" w:tplc="80608568" w:tentative="1">
      <w:start w:val="1"/>
      <w:numFmt w:val="decimal"/>
      <w:lvlText w:val="%7."/>
      <w:lvlJc w:val="left"/>
      <w:pPr>
        <w:ind w:left="5040" w:hanging="360"/>
      </w:pPr>
    </w:lvl>
    <w:lvl w:ilvl="7" w:tplc="80608568" w:tentative="1">
      <w:start w:val="1"/>
      <w:numFmt w:val="lowerLetter"/>
      <w:lvlText w:val="%8."/>
      <w:lvlJc w:val="left"/>
      <w:pPr>
        <w:ind w:left="5760" w:hanging="360"/>
      </w:pPr>
    </w:lvl>
    <w:lvl w:ilvl="8" w:tplc="80608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4">
    <w:multiLevelType w:val="hybridMultilevel"/>
    <w:lvl w:ilvl="0" w:tplc="99588552">
      <w:start w:val="1"/>
      <w:numFmt w:val="decimal"/>
      <w:lvlText w:val="%1."/>
      <w:lvlJc w:val="left"/>
      <w:pPr>
        <w:ind w:left="720" w:hanging="360"/>
      </w:pPr>
    </w:lvl>
    <w:lvl w:ilvl="1" w:tplc="99588552" w:tentative="1">
      <w:start w:val="1"/>
      <w:numFmt w:val="lowerLetter"/>
      <w:lvlText w:val="%2."/>
      <w:lvlJc w:val="left"/>
      <w:pPr>
        <w:ind w:left="1440" w:hanging="360"/>
      </w:pPr>
    </w:lvl>
    <w:lvl w:ilvl="2" w:tplc="99588552" w:tentative="1">
      <w:start w:val="1"/>
      <w:numFmt w:val="lowerRoman"/>
      <w:lvlText w:val="%3."/>
      <w:lvlJc w:val="right"/>
      <w:pPr>
        <w:ind w:left="2160" w:hanging="180"/>
      </w:pPr>
    </w:lvl>
    <w:lvl w:ilvl="3" w:tplc="99588552" w:tentative="1">
      <w:start w:val="1"/>
      <w:numFmt w:val="decimal"/>
      <w:lvlText w:val="%4."/>
      <w:lvlJc w:val="left"/>
      <w:pPr>
        <w:ind w:left="2880" w:hanging="360"/>
      </w:pPr>
    </w:lvl>
    <w:lvl w:ilvl="4" w:tplc="99588552" w:tentative="1">
      <w:start w:val="1"/>
      <w:numFmt w:val="lowerLetter"/>
      <w:lvlText w:val="%5."/>
      <w:lvlJc w:val="left"/>
      <w:pPr>
        <w:ind w:left="3600" w:hanging="360"/>
      </w:pPr>
    </w:lvl>
    <w:lvl w:ilvl="5" w:tplc="99588552" w:tentative="1">
      <w:start w:val="1"/>
      <w:numFmt w:val="lowerRoman"/>
      <w:lvlText w:val="%6."/>
      <w:lvlJc w:val="right"/>
      <w:pPr>
        <w:ind w:left="4320" w:hanging="180"/>
      </w:pPr>
    </w:lvl>
    <w:lvl w:ilvl="6" w:tplc="99588552" w:tentative="1">
      <w:start w:val="1"/>
      <w:numFmt w:val="decimal"/>
      <w:lvlText w:val="%7."/>
      <w:lvlJc w:val="left"/>
      <w:pPr>
        <w:ind w:left="5040" w:hanging="360"/>
      </w:pPr>
    </w:lvl>
    <w:lvl w:ilvl="7" w:tplc="99588552" w:tentative="1">
      <w:start w:val="1"/>
      <w:numFmt w:val="lowerLetter"/>
      <w:lvlText w:val="%8."/>
      <w:lvlJc w:val="left"/>
      <w:pPr>
        <w:ind w:left="5760" w:hanging="360"/>
      </w:pPr>
    </w:lvl>
    <w:lvl w:ilvl="8" w:tplc="99588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3">
    <w:multiLevelType w:val="hybridMultilevel"/>
    <w:lvl w:ilvl="0" w:tplc="24298027">
      <w:start w:val="1"/>
      <w:numFmt w:val="decimal"/>
      <w:lvlText w:val="%1."/>
      <w:lvlJc w:val="left"/>
      <w:pPr>
        <w:ind w:left="720" w:hanging="360"/>
      </w:pPr>
    </w:lvl>
    <w:lvl w:ilvl="1" w:tplc="24298027" w:tentative="1">
      <w:start w:val="1"/>
      <w:numFmt w:val="lowerLetter"/>
      <w:lvlText w:val="%2."/>
      <w:lvlJc w:val="left"/>
      <w:pPr>
        <w:ind w:left="1440" w:hanging="360"/>
      </w:pPr>
    </w:lvl>
    <w:lvl w:ilvl="2" w:tplc="24298027" w:tentative="1">
      <w:start w:val="1"/>
      <w:numFmt w:val="lowerRoman"/>
      <w:lvlText w:val="%3."/>
      <w:lvlJc w:val="right"/>
      <w:pPr>
        <w:ind w:left="2160" w:hanging="180"/>
      </w:pPr>
    </w:lvl>
    <w:lvl w:ilvl="3" w:tplc="24298027" w:tentative="1">
      <w:start w:val="1"/>
      <w:numFmt w:val="decimal"/>
      <w:lvlText w:val="%4."/>
      <w:lvlJc w:val="left"/>
      <w:pPr>
        <w:ind w:left="2880" w:hanging="360"/>
      </w:pPr>
    </w:lvl>
    <w:lvl w:ilvl="4" w:tplc="24298027" w:tentative="1">
      <w:start w:val="1"/>
      <w:numFmt w:val="lowerLetter"/>
      <w:lvlText w:val="%5."/>
      <w:lvlJc w:val="left"/>
      <w:pPr>
        <w:ind w:left="3600" w:hanging="360"/>
      </w:pPr>
    </w:lvl>
    <w:lvl w:ilvl="5" w:tplc="24298027" w:tentative="1">
      <w:start w:val="1"/>
      <w:numFmt w:val="lowerRoman"/>
      <w:lvlText w:val="%6."/>
      <w:lvlJc w:val="right"/>
      <w:pPr>
        <w:ind w:left="4320" w:hanging="180"/>
      </w:pPr>
    </w:lvl>
    <w:lvl w:ilvl="6" w:tplc="24298027" w:tentative="1">
      <w:start w:val="1"/>
      <w:numFmt w:val="decimal"/>
      <w:lvlText w:val="%7."/>
      <w:lvlJc w:val="left"/>
      <w:pPr>
        <w:ind w:left="5040" w:hanging="360"/>
      </w:pPr>
    </w:lvl>
    <w:lvl w:ilvl="7" w:tplc="24298027" w:tentative="1">
      <w:start w:val="1"/>
      <w:numFmt w:val="lowerLetter"/>
      <w:lvlText w:val="%8."/>
      <w:lvlJc w:val="left"/>
      <w:pPr>
        <w:ind w:left="5760" w:hanging="360"/>
      </w:pPr>
    </w:lvl>
    <w:lvl w:ilvl="8" w:tplc="242980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2">
    <w:multiLevelType w:val="hybridMultilevel"/>
    <w:lvl w:ilvl="0" w:tplc="11074500">
      <w:start w:val="1"/>
      <w:numFmt w:val="decimal"/>
      <w:lvlText w:val="%1."/>
      <w:lvlJc w:val="left"/>
      <w:pPr>
        <w:ind w:left="720" w:hanging="360"/>
      </w:pPr>
    </w:lvl>
    <w:lvl w:ilvl="1" w:tplc="11074500" w:tentative="1">
      <w:start w:val="1"/>
      <w:numFmt w:val="lowerLetter"/>
      <w:lvlText w:val="%2."/>
      <w:lvlJc w:val="left"/>
      <w:pPr>
        <w:ind w:left="1440" w:hanging="360"/>
      </w:pPr>
    </w:lvl>
    <w:lvl w:ilvl="2" w:tplc="11074500" w:tentative="1">
      <w:start w:val="1"/>
      <w:numFmt w:val="lowerRoman"/>
      <w:lvlText w:val="%3."/>
      <w:lvlJc w:val="right"/>
      <w:pPr>
        <w:ind w:left="2160" w:hanging="180"/>
      </w:pPr>
    </w:lvl>
    <w:lvl w:ilvl="3" w:tplc="11074500" w:tentative="1">
      <w:start w:val="1"/>
      <w:numFmt w:val="decimal"/>
      <w:lvlText w:val="%4."/>
      <w:lvlJc w:val="left"/>
      <w:pPr>
        <w:ind w:left="2880" w:hanging="360"/>
      </w:pPr>
    </w:lvl>
    <w:lvl w:ilvl="4" w:tplc="11074500" w:tentative="1">
      <w:start w:val="1"/>
      <w:numFmt w:val="lowerLetter"/>
      <w:lvlText w:val="%5."/>
      <w:lvlJc w:val="left"/>
      <w:pPr>
        <w:ind w:left="3600" w:hanging="360"/>
      </w:pPr>
    </w:lvl>
    <w:lvl w:ilvl="5" w:tplc="11074500" w:tentative="1">
      <w:start w:val="1"/>
      <w:numFmt w:val="lowerRoman"/>
      <w:lvlText w:val="%6."/>
      <w:lvlJc w:val="right"/>
      <w:pPr>
        <w:ind w:left="4320" w:hanging="180"/>
      </w:pPr>
    </w:lvl>
    <w:lvl w:ilvl="6" w:tplc="11074500" w:tentative="1">
      <w:start w:val="1"/>
      <w:numFmt w:val="decimal"/>
      <w:lvlText w:val="%7."/>
      <w:lvlJc w:val="left"/>
      <w:pPr>
        <w:ind w:left="5040" w:hanging="360"/>
      </w:pPr>
    </w:lvl>
    <w:lvl w:ilvl="7" w:tplc="11074500" w:tentative="1">
      <w:start w:val="1"/>
      <w:numFmt w:val="lowerLetter"/>
      <w:lvlText w:val="%8."/>
      <w:lvlJc w:val="left"/>
      <w:pPr>
        <w:ind w:left="5760" w:hanging="360"/>
      </w:pPr>
    </w:lvl>
    <w:lvl w:ilvl="8" w:tplc="11074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1">
    <w:multiLevelType w:val="hybridMultilevel"/>
    <w:lvl w:ilvl="0" w:tplc="12228475">
      <w:start w:val="1"/>
      <w:numFmt w:val="decimal"/>
      <w:lvlText w:val="%1."/>
      <w:lvlJc w:val="left"/>
      <w:pPr>
        <w:ind w:left="720" w:hanging="360"/>
      </w:pPr>
    </w:lvl>
    <w:lvl w:ilvl="1" w:tplc="12228475" w:tentative="1">
      <w:start w:val="1"/>
      <w:numFmt w:val="lowerLetter"/>
      <w:lvlText w:val="%2."/>
      <w:lvlJc w:val="left"/>
      <w:pPr>
        <w:ind w:left="1440" w:hanging="360"/>
      </w:pPr>
    </w:lvl>
    <w:lvl w:ilvl="2" w:tplc="12228475" w:tentative="1">
      <w:start w:val="1"/>
      <w:numFmt w:val="lowerRoman"/>
      <w:lvlText w:val="%3."/>
      <w:lvlJc w:val="right"/>
      <w:pPr>
        <w:ind w:left="2160" w:hanging="180"/>
      </w:pPr>
    </w:lvl>
    <w:lvl w:ilvl="3" w:tplc="12228475" w:tentative="1">
      <w:start w:val="1"/>
      <w:numFmt w:val="decimal"/>
      <w:lvlText w:val="%4."/>
      <w:lvlJc w:val="left"/>
      <w:pPr>
        <w:ind w:left="2880" w:hanging="360"/>
      </w:pPr>
    </w:lvl>
    <w:lvl w:ilvl="4" w:tplc="12228475" w:tentative="1">
      <w:start w:val="1"/>
      <w:numFmt w:val="lowerLetter"/>
      <w:lvlText w:val="%5."/>
      <w:lvlJc w:val="left"/>
      <w:pPr>
        <w:ind w:left="3600" w:hanging="360"/>
      </w:pPr>
    </w:lvl>
    <w:lvl w:ilvl="5" w:tplc="12228475" w:tentative="1">
      <w:start w:val="1"/>
      <w:numFmt w:val="lowerRoman"/>
      <w:lvlText w:val="%6."/>
      <w:lvlJc w:val="right"/>
      <w:pPr>
        <w:ind w:left="4320" w:hanging="180"/>
      </w:pPr>
    </w:lvl>
    <w:lvl w:ilvl="6" w:tplc="12228475" w:tentative="1">
      <w:start w:val="1"/>
      <w:numFmt w:val="decimal"/>
      <w:lvlText w:val="%7."/>
      <w:lvlJc w:val="left"/>
      <w:pPr>
        <w:ind w:left="5040" w:hanging="360"/>
      </w:pPr>
    </w:lvl>
    <w:lvl w:ilvl="7" w:tplc="12228475" w:tentative="1">
      <w:start w:val="1"/>
      <w:numFmt w:val="lowerLetter"/>
      <w:lvlText w:val="%8."/>
      <w:lvlJc w:val="left"/>
      <w:pPr>
        <w:ind w:left="5760" w:hanging="360"/>
      </w:pPr>
    </w:lvl>
    <w:lvl w:ilvl="8" w:tplc="122284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90">
    <w:multiLevelType w:val="hybridMultilevel"/>
    <w:lvl w:ilvl="0" w:tplc="55027051">
      <w:start w:val="1"/>
      <w:numFmt w:val="decimal"/>
      <w:lvlText w:val="%1."/>
      <w:lvlJc w:val="left"/>
      <w:pPr>
        <w:ind w:left="720" w:hanging="360"/>
      </w:pPr>
    </w:lvl>
    <w:lvl w:ilvl="1" w:tplc="55027051" w:tentative="1">
      <w:start w:val="1"/>
      <w:numFmt w:val="lowerLetter"/>
      <w:lvlText w:val="%2."/>
      <w:lvlJc w:val="left"/>
      <w:pPr>
        <w:ind w:left="1440" w:hanging="360"/>
      </w:pPr>
    </w:lvl>
    <w:lvl w:ilvl="2" w:tplc="55027051" w:tentative="1">
      <w:start w:val="1"/>
      <w:numFmt w:val="lowerRoman"/>
      <w:lvlText w:val="%3."/>
      <w:lvlJc w:val="right"/>
      <w:pPr>
        <w:ind w:left="2160" w:hanging="180"/>
      </w:pPr>
    </w:lvl>
    <w:lvl w:ilvl="3" w:tplc="55027051" w:tentative="1">
      <w:start w:val="1"/>
      <w:numFmt w:val="decimal"/>
      <w:lvlText w:val="%4."/>
      <w:lvlJc w:val="left"/>
      <w:pPr>
        <w:ind w:left="2880" w:hanging="360"/>
      </w:pPr>
    </w:lvl>
    <w:lvl w:ilvl="4" w:tplc="55027051" w:tentative="1">
      <w:start w:val="1"/>
      <w:numFmt w:val="lowerLetter"/>
      <w:lvlText w:val="%5."/>
      <w:lvlJc w:val="left"/>
      <w:pPr>
        <w:ind w:left="3600" w:hanging="360"/>
      </w:pPr>
    </w:lvl>
    <w:lvl w:ilvl="5" w:tplc="55027051" w:tentative="1">
      <w:start w:val="1"/>
      <w:numFmt w:val="lowerRoman"/>
      <w:lvlText w:val="%6."/>
      <w:lvlJc w:val="right"/>
      <w:pPr>
        <w:ind w:left="4320" w:hanging="180"/>
      </w:pPr>
    </w:lvl>
    <w:lvl w:ilvl="6" w:tplc="55027051" w:tentative="1">
      <w:start w:val="1"/>
      <w:numFmt w:val="decimal"/>
      <w:lvlText w:val="%7."/>
      <w:lvlJc w:val="left"/>
      <w:pPr>
        <w:ind w:left="5040" w:hanging="360"/>
      </w:pPr>
    </w:lvl>
    <w:lvl w:ilvl="7" w:tplc="55027051" w:tentative="1">
      <w:start w:val="1"/>
      <w:numFmt w:val="lowerLetter"/>
      <w:lvlText w:val="%8."/>
      <w:lvlJc w:val="left"/>
      <w:pPr>
        <w:ind w:left="5760" w:hanging="360"/>
      </w:pPr>
    </w:lvl>
    <w:lvl w:ilvl="8" w:tplc="550270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9">
    <w:multiLevelType w:val="hybridMultilevel"/>
    <w:lvl w:ilvl="0" w:tplc="23908938">
      <w:start w:val="1"/>
      <w:numFmt w:val="decimal"/>
      <w:lvlText w:val="%1."/>
      <w:lvlJc w:val="left"/>
      <w:pPr>
        <w:ind w:left="720" w:hanging="360"/>
      </w:pPr>
    </w:lvl>
    <w:lvl w:ilvl="1" w:tplc="23908938" w:tentative="1">
      <w:start w:val="1"/>
      <w:numFmt w:val="lowerLetter"/>
      <w:lvlText w:val="%2."/>
      <w:lvlJc w:val="left"/>
      <w:pPr>
        <w:ind w:left="1440" w:hanging="360"/>
      </w:pPr>
    </w:lvl>
    <w:lvl w:ilvl="2" w:tplc="23908938" w:tentative="1">
      <w:start w:val="1"/>
      <w:numFmt w:val="lowerRoman"/>
      <w:lvlText w:val="%3."/>
      <w:lvlJc w:val="right"/>
      <w:pPr>
        <w:ind w:left="2160" w:hanging="180"/>
      </w:pPr>
    </w:lvl>
    <w:lvl w:ilvl="3" w:tplc="23908938" w:tentative="1">
      <w:start w:val="1"/>
      <w:numFmt w:val="decimal"/>
      <w:lvlText w:val="%4."/>
      <w:lvlJc w:val="left"/>
      <w:pPr>
        <w:ind w:left="2880" w:hanging="360"/>
      </w:pPr>
    </w:lvl>
    <w:lvl w:ilvl="4" w:tplc="23908938" w:tentative="1">
      <w:start w:val="1"/>
      <w:numFmt w:val="lowerLetter"/>
      <w:lvlText w:val="%5."/>
      <w:lvlJc w:val="left"/>
      <w:pPr>
        <w:ind w:left="3600" w:hanging="360"/>
      </w:pPr>
    </w:lvl>
    <w:lvl w:ilvl="5" w:tplc="23908938" w:tentative="1">
      <w:start w:val="1"/>
      <w:numFmt w:val="lowerRoman"/>
      <w:lvlText w:val="%6."/>
      <w:lvlJc w:val="right"/>
      <w:pPr>
        <w:ind w:left="4320" w:hanging="180"/>
      </w:pPr>
    </w:lvl>
    <w:lvl w:ilvl="6" w:tplc="23908938" w:tentative="1">
      <w:start w:val="1"/>
      <w:numFmt w:val="decimal"/>
      <w:lvlText w:val="%7."/>
      <w:lvlJc w:val="left"/>
      <w:pPr>
        <w:ind w:left="5040" w:hanging="360"/>
      </w:pPr>
    </w:lvl>
    <w:lvl w:ilvl="7" w:tplc="23908938" w:tentative="1">
      <w:start w:val="1"/>
      <w:numFmt w:val="lowerLetter"/>
      <w:lvlText w:val="%8."/>
      <w:lvlJc w:val="left"/>
      <w:pPr>
        <w:ind w:left="5760" w:hanging="360"/>
      </w:pPr>
    </w:lvl>
    <w:lvl w:ilvl="8" w:tplc="239089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8">
    <w:multiLevelType w:val="hybridMultilevel"/>
    <w:lvl w:ilvl="0" w:tplc="36299745">
      <w:start w:val="1"/>
      <w:numFmt w:val="decimal"/>
      <w:lvlText w:val="%1."/>
      <w:lvlJc w:val="left"/>
      <w:pPr>
        <w:ind w:left="720" w:hanging="360"/>
      </w:pPr>
    </w:lvl>
    <w:lvl w:ilvl="1" w:tplc="36299745" w:tentative="1">
      <w:start w:val="1"/>
      <w:numFmt w:val="lowerLetter"/>
      <w:lvlText w:val="%2."/>
      <w:lvlJc w:val="left"/>
      <w:pPr>
        <w:ind w:left="1440" w:hanging="360"/>
      </w:pPr>
    </w:lvl>
    <w:lvl w:ilvl="2" w:tplc="36299745" w:tentative="1">
      <w:start w:val="1"/>
      <w:numFmt w:val="lowerRoman"/>
      <w:lvlText w:val="%3."/>
      <w:lvlJc w:val="right"/>
      <w:pPr>
        <w:ind w:left="2160" w:hanging="180"/>
      </w:pPr>
    </w:lvl>
    <w:lvl w:ilvl="3" w:tplc="36299745" w:tentative="1">
      <w:start w:val="1"/>
      <w:numFmt w:val="decimal"/>
      <w:lvlText w:val="%4."/>
      <w:lvlJc w:val="left"/>
      <w:pPr>
        <w:ind w:left="2880" w:hanging="360"/>
      </w:pPr>
    </w:lvl>
    <w:lvl w:ilvl="4" w:tplc="36299745" w:tentative="1">
      <w:start w:val="1"/>
      <w:numFmt w:val="lowerLetter"/>
      <w:lvlText w:val="%5."/>
      <w:lvlJc w:val="left"/>
      <w:pPr>
        <w:ind w:left="3600" w:hanging="360"/>
      </w:pPr>
    </w:lvl>
    <w:lvl w:ilvl="5" w:tplc="36299745" w:tentative="1">
      <w:start w:val="1"/>
      <w:numFmt w:val="lowerRoman"/>
      <w:lvlText w:val="%6."/>
      <w:lvlJc w:val="right"/>
      <w:pPr>
        <w:ind w:left="4320" w:hanging="180"/>
      </w:pPr>
    </w:lvl>
    <w:lvl w:ilvl="6" w:tplc="36299745" w:tentative="1">
      <w:start w:val="1"/>
      <w:numFmt w:val="decimal"/>
      <w:lvlText w:val="%7."/>
      <w:lvlJc w:val="left"/>
      <w:pPr>
        <w:ind w:left="5040" w:hanging="360"/>
      </w:pPr>
    </w:lvl>
    <w:lvl w:ilvl="7" w:tplc="36299745" w:tentative="1">
      <w:start w:val="1"/>
      <w:numFmt w:val="lowerLetter"/>
      <w:lvlText w:val="%8."/>
      <w:lvlJc w:val="left"/>
      <w:pPr>
        <w:ind w:left="5760" w:hanging="360"/>
      </w:pPr>
    </w:lvl>
    <w:lvl w:ilvl="8" w:tplc="362997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7">
    <w:multiLevelType w:val="hybridMultilevel"/>
    <w:lvl w:ilvl="0" w:tplc="56506048">
      <w:start w:val="1"/>
      <w:numFmt w:val="decimal"/>
      <w:lvlText w:val="%1."/>
      <w:lvlJc w:val="left"/>
      <w:pPr>
        <w:ind w:left="720" w:hanging="360"/>
      </w:pPr>
    </w:lvl>
    <w:lvl w:ilvl="1" w:tplc="56506048" w:tentative="1">
      <w:start w:val="1"/>
      <w:numFmt w:val="lowerLetter"/>
      <w:lvlText w:val="%2."/>
      <w:lvlJc w:val="left"/>
      <w:pPr>
        <w:ind w:left="1440" w:hanging="360"/>
      </w:pPr>
    </w:lvl>
    <w:lvl w:ilvl="2" w:tplc="56506048" w:tentative="1">
      <w:start w:val="1"/>
      <w:numFmt w:val="lowerRoman"/>
      <w:lvlText w:val="%3."/>
      <w:lvlJc w:val="right"/>
      <w:pPr>
        <w:ind w:left="2160" w:hanging="180"/>
      </w:pPr>
    </w:lvl>
    <w:lvl w:ilvl="3" w:tplc="56506048" w:tentative="1">
      <w:start w:val="1"/>
      <w:numFmt w:val="decimal"/>
      <w:lvlText w:val="%4."/>
      <w:lvlJc w:val="left"/>
      <w:pPr>
        <w:ind w:left="2880" w:hanging="360"/>
      </w:pPr>
    </w:lvl>
    <w:lvl w:ilvl="4" w:tplc="56506048" w:tentative="1">
      <w:start w:val="1"/>
      <w:numFmt w:val="lowerLetter"/>
      <w:lvlText w:val="%5."/>
      <w:lvlJc w:val="left"/>
      <w:pPr>
        <w:ind w:left="3600" w:hanging="360"/>
      </w:pPr>
    </w:lvl>
    <w:lvl w:ilvl="5" w:tplc="56506048" w:tentative="1">
      <w:start w:val="1"/>
      <w:numFmt w:val="lowerRoman"/>
      <w:lvlText w:val="%6."/>
      <w:lvlJc w:val="right"/>
      <w:pPr>
        <w:ind w:left="4320" w:hanging="180"/>
      </w:pPr>
    </w:lvl>
    <w:lvl w:ilvl="6" w:tplc="56506048" w:tentative="1">
      <w:start w:val="1"/>
      <w:numFmt w:val="decimal"/>
      <w:lvlText w:val="%7."/>
      <w:lvlJc w:val="left"/>
      <w:pPr>
        <w:ind w:left="5040" w:hanging="360"/>
      </w:pPr>
    </w:lvl>
    <w:lvl w:ilvl="7" w:tplc="56506048" w:tentative="1">
      <w:start w:val="1"/>
      <w:numFmt w:val="lowerLetter"/>
      <w:lvlText w:val="%8."/>
      <w:lvlJc w:val="left"/>
      <w:pPr>
        <w:ind w:left="5760" w:hanging="360"/>
      </w:pPr>
    </w:lvl>
    <w:lvl w:ilvl="8" w:tplc="56506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6">
    <w:multiLevelType w:val="hybridMultilevel"/>
    <w:lvl w:ilvl="0" w:tplc="41496200">
      <w:start w:val="1"/>
      <w:numFmt w:val="decimal"/>
      <w:lvlText w:val="%1."/>
      <w:lvlJc w:val="left"/>
      <w:pPr>
        <w:ind w:left="720" w:hanging="360"/>
      </w:pPr>
    </w:lvl>
    <w:lvl w:ilvl="1" w:tplc="41496200" w:tentative="1">
      <w:start w:val="1"/>
      <w:numFmt w:val="lowerLetter"/>
      <w:lvlText w:val="%2."/>
      <w:lvlJc w:val="left"/>
      <w:pPr>
        <w:ind w:left="1440" w:hanging="360"/>
      </w:pPr>
    </w:lvl>
    <w:lvl w:ilvl="2" w:tplc="41496200" w:tentative="1">
      <w:start w:val="1"/>
      <w:numFmt w:val="lowerRoman"/>
      <w:lvlText w:val="%3."/>
      <w:lvlJc w:val="right"/>
      <w:pPr>
        <w:ind w:left="2160" w:hanging="180"/>
      </w:pPr>
    </w:lvl>
    <w:lvl w:ilvl="3" w:tplc="41496200" w:tentative="1">
      <w:start w:val="1"/>
      <w:numFmt w:val="decimal"/>
      <w:lvlText w:val="%4."/>
      <w:lvlJc w:val="left"/>
      <w:pPr>
        <w:ind w:left="2880" w:hanging="360"/>
      </w:pPr>
    </w:lvl>
    <w:lvl w:ilvl="4" w:tplc="41496200" w:tentative="1">
      <w:start w:val="1"/>
      <w:numFmt w:val="lowerLetter"/>
      <w:lvlText w:val="%5."/>
      <w:lvlJc w:val="left"/>
      <w:pPr>
        <w:ind w:left="3600" w:hanging="360"/>
      </w:pPr>
    </w:lvl>
    <w:lvl w:ilvl="5" w:tplc="41496200" w:tentative="1">
      <w:start w:val="1"/>
      <w:numFmt w:val="lowerRoman"/>
      <w:lvlText w:val="%6."/>
      <w:lvlJc w:val="right"/>
      <w:pPr>
        <w:ind w:left="4320" w:hanging="180"/>
      </w:pPr>
    </w:lvl>
    <w:lvl w:ilvl="6" w:tplc="41496200" w:tentative="1">
      <w:start w:val="1"/>
      <w:numFmt w:val="decimal"/>
      <w:lvlText w:val="%7."/>
      <w:lvlJc w:val="left"/>
      <w:pPr>
        <w:ind w:left="5040" w:hanging="360"/>
      </w:pPr>
    </w:lvl>
    <w:lvl w:ilvl="7" w:tplc="41496200" w:tentative="1">
      <w:start w:val="1"/>
      <w:numFmt w:val="lowerLetter"/>
      <w:lvlText w:val="%8."/>
      <w:lvlJc w:val="left"/>
      <w:pPr>
        <w:ind w:left="5760" w:hanging="360"/>
      </w:pPr>
    </w:lvl>
    <w:lvl w:ilvl="8" w:tplc="414962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5">
    <w:multiLevelType w:val="hybridMultilevel"/>
    <w:lvl w:ilvl="0" w:tplc="73537727">
      <w:start w:val="1"/>
      <w:numFmt w:val="decimal"/>
      <w:lvlText w:val="%1."/>
      <w:lvlJc w:val="left"/>
      <w:pPr>
        <w:ind w:left="720" w:hanging="360"/>
      </w:pPr>
    </w:lvl>
    <w:lvl w:ilvl="1" w:tplc="73537727" w:tentative="1">
      <w:start w:val="1"/>
      <w:numFmt w:val="lowerLetter"/>
      <w:lvlText w:val="%2."/>
      <w:lvlJc w:val="left"/>
      <w:pPr>
        <w:ind w:left="1440" w:hanging="360"/>
      </w:pPr>
    </w:lvl>
    <w:lvl w:ilvl="2" w:tplc="73537727" w:tentative="1">
      <w:start w:val="1"/>
      <w:numFmt w:val="lowerRoman"/>
      <w:lvlText w:val="%3."/>
      <w:lvlJc w:val="right"/>
      <w:pPr>
        <w:ind w:left="2160" w:hanging="180"/>
      </w:pPr>
    </w:lvl>
    <w:lvl w:ilvl="3" w:tplc="73537727" w:tentative="1">
      <w:start w:val="1"/>
      <w:numFmt w:val="decimal"/>
      <w:lvlText w:val="%4."/>
      <w:lvlJc w:val="left"/>
      <w:pPr>
        <w:ind w:left="2880" w:hanging="360"/>
      </w:pPr>
    </w:lvl>
    <w:lvl w:ilvl="4" w:tplc="73537727" w:tentative="1">
      <w:start w:val="1"/>
      <w:numFmt w:val="lowerLetter"/>
      <w:lvlText w:val="%5."/>
      <w:lvlJc w:val="left"/>
      <w:pPr>
        <w:ind w:left="3600" w:hanging="360"/>
      </w:pPr>
    </w:lvl>
    <w:lvl w:ilvl="5" w:tplc="73537727" w:tentative="1">
      <w:start w:val="1"/>
      <w:numFmt w:val="lowerRoman"/>
      <w:lvlText w:val="%6."/>
      <w:lvlJc w:val="right"/>
      <w:pPr>
        <w:ind w:left="4320" w:hanging="180"/>
      </w:pPr>
    </w:lvl>
    <w:lvl w:ilvl="6" w:tplc="73537727" w:tentative="1">
      <w:start w:val="1"/>
      <w:numFmt w:val="decimal"/>
      <w:lvlText w:val="%7."/>
      <w:lvlJc w:val="left"/>
      <w:pPr>
        <w:ind w:left="5040" w:hanging="360"/>
      </w:pPr>
    </w:lvl>
    <w:lvl w:ilvl="7" w:tplc="73537727" w:tentative="1">
      <w:start w:val="1"/>
      <w:numFmt w:val="lowerLetter"/>
      <w:lvlText w:val="%8."/>
      <w:lvlJc w:val="left"/>
      <w:pPr>
        <w:ind w:left="5760" w:hanging="360"/>
      </w:pPr>
    </w:lvl>
    <w:lvl w:ilvl="8" w:tplc="735377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4">
    <w:multiLevelType w:val="hybridMultilevel"/>
    <w:lvl w:ilvl="0" w:tplc="66417788">
      <w:start w:val="1"/>
      <w:numFmt w:val="decimal"/>
      <w:lvlText w:val="%1."/>
      <w:lvlJc w:val="left"/>
      <w:pPr>
        <w:ind w:left="720" w:hanging="360"/>
      </w:pPr>
    </w:lvl>
    <w:lvl w:ilvl="1" w:tplc="66417788" w:tentative="1">
      <w:start w:val="1"/>
      <w:numFmt w:val="lowerLetter"/>
      <w:lvlText w:val="%2."/>
      <w:lvlJc w:val="left"/>
      <w:pPr>
        <w:ind w:left="1440" w:hanging="360"/>
      </w:pPr>
    </w:lvl>
    <w:lvl w:ilvl="2" w:tplc="66417788" w:tentative="1">
      <w:start w:val="1"/>
      <w:numFmt w:val="lowerRoman"/>
      <w:lvlText w:val="%3."/>
      <w:lvlJc w:val="right"/>
      <w:pPr>
        <w:ind w:left="2160" w:hanging="180"/>
      </w:pPr>
    </w:lvl>
    <w:lvl w:ilvl="3" w:tplc="66417788" w:tentative="1">
      <w:start w:val="1"/>
      <w:numFmt w:val="decimal"/>
      <w:lvlText w:val="%4."/>
      <w:lvlJc w:val="left"/>
      <w:pPr>
        <w:ind w:left="2880" w:hanging="360"/>
      </w:pPr>
    </w:lvl>
    <w:lvl w:ilvl="4" w:tplc="66417788" w:tentative="1">
      <w:start w:val="1"/>
      <w:numFmt w:val="lowerLetter"/>
      <w:lvlText w:val="%5."/>
      <w:lvlJc w:val="left"/>
      <w:pPr>
        <w:ind w:left="3600" w:hanging="360"/>
      </w:pPr>
    </w:lvl>
    <w:lvl w:ilvl="5" w:tplc="66417788" w:tentative="1">
      <w:start w:val="1"/>
      <w:numFmt w:val="lowerRoman"/>
      <w:lvlText w:val="%6."/>
      <w:lvlJc w:val="right"/>
      <w:pPr>
        <w:ind w:left="4320" w:hanging="180"/>
      </w:pPr>
    </w:lvl>
    <w:lvl w:ilvl="6" w:tplc="66417788" w:tentative="1">
      <w:start w:val="1"/>
      <w:numFmt w:val="decimal"/>
      <w:lvlText w:val="%7."/>
      <w:lvlJc w:val="left"/>
      <w:pPr>
        <w:ind w:left="5040" w:hanging="360"/>
      </w:pPr>
    </w:lvl>
    <w:lvl w:ilvl="7" w:tplc="66417788" w:tentative="1">
      <w:start w:val="1"/>
      <w:numFmt w:val="lowerLetter"/>
      <w:lvlText w:val="%8."/>
      <w:lvlJc w:val="left"/>
      <w:pPr>
        <w:ind w:left="5760" w:hanging="360"/>
      </w:pPr>
    </w:lvl>
    <w:lvl w:ilvl="8" w:tplc="664177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3">
    <w:multiLevelType w:val="hybridMultilevel"/>
    <w:lvl w:ilvl="0" w:tplc="79152710">
      <w:start w:val="1"/>
      <w:numFmt w:val="decimal"/>
      <w:lvlText w:val="%1."/>
      <w:lvlJc w:val="left"/>
      <w:pPr>
        <w:ind w:left="720" w:hanging="360"/>
      </w:pPr>
    </w:lvl>
    <w:lvl w:ilvl="1" w:tplc="79152710" w:tentative="1">
      <w:start w:val="1"/>
      <w:numFmt w:val="lowerLetter"/>
      <w:lvlText w:val="%2."/>
      <w:lvlJc w:val="left"/>
      <w:pPr>
        <w:ind w:left="1440" w:hanging="360"/>
      </w:pPr>
    </w:lvl>
    <w:lvl w:ilvl="2" w:tplc="79152710" w:tentative="1">
      <w:start w:val="1"/>
      <w:numFmt w:val="lowerRoman"/>
      <w:lvlText w:val="%3."/>
      <w:lvlJc w:val="right"/>
      <w:pPr>
        <w:ind w:left="2160" w:hanging="180"/>
      </w:pPr>
    </w:lvl>
    <w:lvl w:ilvl="3" w:tplc="79152710" w:tentative="1">
      <w:start w:val="1"/>
      <w:numFmt w:val="decimal"/>
      <w:lvlText w:val="%4."/>
      <w:lvlJc w:val="left"/>
      <w:pPr>
        <w:ind w:left="2880" w:hanging="360"/>
      </w:pPr>
    </w:lvl>
    <w:lvl w:ilvl="4" w:tplc="79152710" w:tentative="1">
      <w:start w:val="1"/>
      <w:numFmt w:val="lowerLetter"/>
      <w:lvlText w:val="%5."/>
      <w:lvlJc w:val="left"/>
      <w:pPr>
        <w:ind w:left="3600" w:hanging="360"/>
      </w:pPr>
    </w:lvl>
    <w:lvl w:ilvl="5" w:tplc="79152710" w:tentative="1">
      <w:start w:val="1"/>
      <w:numFmt w:val="lowerRoman"/>
      <w:lvlText w:val="%6."/>
      <w:lvlJc w:val="right"/>
      <w:pPr>
        <w:ind w:left="4320" w:hanging="180"/>
      </w:pPr>
    </w:lvl>
    <w:lvl w:ilvl="6" w:tplc="79152710" w:tentative="1">
      <w:start w:val="1"/>
      <w:numFmt w:val="decimal"/>
      <w:lvlText w:val="%7."/>
      <w:lvlJc w:val="left"/>
      <w:pPr>
        <w:ind w:left="5040" w:hanging="360"/>
      </w:pPr>
    </w:lvl>
    <w:lvl w:ilvl="7" w:tplc="79152710" w:tentative="1">
      <w:start w:val="1"/>
      <w:numFmt w:val="lowerLetter"/>
      <w:lvlText w:val="%8."/>
      <w:lvlJc w:val="left"/>
      <w:pPr>
        <w:ind w:left="5760" w:hanging="360"/>
      </w:pPr>
    </w:lvl>
    <w:lvl w:ilvl="8" w:tplc="791527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2">
    <w:multiLevelType w:val="hybridMultilevel"/>
    <w:lvl w:ilvl="0" w:tplc="11560262">
      <w:start w:val="1"/>
      <w:numFmt w:val="decimal"/>
      <w:lvlText w:val="%1."/>
      <w:lvlJc w:val="left"/>
      <w:pPr>
        <w:ind w:left="720" w:hanging="360"/>
      </w:pPr>
    </w:lvl>
    <w:lvl w:ilvl="1" w:tplc="11560262" w:tentative="1">
      <w:start w:val="1"/>
      <w:numFmt w:val="lowerLetter"/>
      <w:lvlText w:val="%2."/>
      <w:lvlJc w:val="left"/>
      <w:pPr>
        <w:ind w:left="1440" w:hanging="360"/>
      </w:pPr>
    </w:lvl>
    <w:lvl w:ilvl="2" w:tplc="11560262" w:tentative="1">
      <w:start w:val="1"/>
      <w:numFmt w:val="lowerRoman"/>
      <w:lvlText w:val="%3."/>
      <w:lvlJc w:val="right"/>
      <w:pPr>
        <w:ind w:left="2160" w:hanging="180"/>
      </w:pPr>
    </w:lvl>
    <w:lvl w:ilvl="3" w:tplc="11560262" w:tentative="1">
      <w:start w:val="1"/>
      <w:numFmt w:val="decimal"/>
      <w:lvlText w:val="%4."/>
      <w:lvlJc w:val="left"/>
      <w:pPr>
        <w:ind w:left="2880" w:hanging="360"/>
      </w:pPr>
    </w:lvl>
    <w:lvl w:ilvl="4" w:tplc="11560262" w:tentative="1">
      <w:start w:val="1"/>
      <w:numFmt w:val="lowerLetter"/>
      <w:lvlText w:val="%5."/>
      <w:lvlJc w:val="left"/>
      <w:pPr>
        <w:ind w:left="3600" w:hanging="360"/>
      </w:pPr>
    </w:lvl>
    <w:lvl w:ilvl="5" w:tplc="11560262" w:tentative="1">
      <w:start w:val="1"/>
      <w:numFmt w:val="lowerRoman"/>
      <w:lvlText w:val="%6."/>
      <w:lvlJc w:val="right"/>
      <w:pPr>
        <w:ind w:left="4320" w:hanging="180"/>
      </w:pPr>
    </w:lvl>
    <w:lvl w:ilvl="6" w:tplc="11560262" w:tentative="1">
      <w:start w:val="1"/>
      <w:numFmt w:val="decimal"/>
      <w:lvlText w:val="%7."/>
      <w:lvlJc w:val="left"/>
      <w:pPr>
        <w:ind w:left="5040" w:hanging="360"/>
      </w:pPr>
    </w:lvl>
    <w:lvl w:ilvl="7" w:tplc="11560262" w:tentative="1">
      <w:start w:val="1"/>
      <w:numFmt w:val="lowerLetter"/>
      <w:lvlText w:val="%8."/>
      <w:lvlJc w:val="left"/>
      <w:pPr>
        <w:ind w:left="5760" w:hanging="360"/>
      </w:pPr>
    </w:lvl>
    <w:lvl w:ilvl="8" w:tplc="11560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1">
    <w:multiLevelType w:val="hybridMultilevel"/>
    <w:lvl w:ilvl="0" w:tplc="94379785">
      <w:start w:val="1"/>
      <w:numFmt w:val="decimal"/>
      <w:lvlText w:val="%1."/>
      <w:lvlJc w:val="left"/>
      <w:pPr>
        <w:ind w:left="720" w:hanging="360"/>
      </w:pPr>
    </w:lvl>
    <w:lvl w:ilvl="1" w:tplc="94379785" w:tentative="1">
      <w:start w:val="1"/>
      <w:numFmt w:val="lowerLetter"/>
      <w:lvlText w:val="%2."/>
      <w:lvlJc w:val="left"/>
      <w:pPr>
        <w:ind w:left="1440" w:hanging="360"/>
      </w:pPr>
    </w:lvl>
    <w:lvl w:ilvl="2" w:tplc="94379785" w:tentative="1">
      <w:start w:val="1"/>
      <w:numFmt w:val="lowerRoman"/>
      <w:lvlText w:val="%3."/>
      <w:lvlJc w:val="right"/>
      <w:pPr>
        <w:ind w:left="2160" w:hanging="180"/>
      </w:pPr>
    </w:lvl>
    <w:lvl w:ilvl="3" w:tplc="94379785" w:tentative="1">
      <w:start w:val="1"/>
      <w:numFmt w:val="decimal"/>
      <w:lvlText w:val="%4."/>
      <w:lvlJc w:val="left"/>
      <w:pPr>
        <w:ind w:left="2880" w:hanging="360"/>
      </w:pPr>
    </w:lvl>
    <w:lvl w:ilvl="4" w:tplc="94379785" w:tentative="1">
      <w:start w:val="1"/>
      <w:numFmt w:val="lowerLetter"/>
      <w:lvlText w:val="%5."/>
      <w:lvlJc w:val="left"/>
      <w:pPr>
        <w:ind w:left="3600" w:hanging="360"/>
      </w:pPr>
    </w:lvl>
    <w:lvl w:ilvl="5" w:tplc="94379785" w:tentative="1">
      <w:start w:val="1"/>
      <w:numFmt w:val="lowerRoman"/>
      <w:lvlText w:val="%6."/>
      <w:lvlJc w:val="right"/>
      <w:pPr>
        <w:ind w:left="4320" w:hanging="180"/>
      </w:pPr>
    </w:lvl>
    <w:lvl w:ilvl="6" w:tplc="94379785" w:tentative="1">
      <w:start w:val="1"/>
      <w:numFmt w:val="decimal"/>
      <w:lvlText w:val="%7."/>
      <w:lvlJc w:val="left"/>
      <w:pPr>
        <w:ind w:left="5040" w:hanging="360"/>
      </w:pPr>
    </w:lvl>
    <w:lvl w:ilvl="7" w:tplc="94379785" w:tentative="1">
      <w:start w:val="1"/>
      <w:numFmt w:val="lowerLetter"/>
      <w:lvlText w:val="%8."/>
      <w:lvlJc w:val="left"/>
      <w:pPr>
        <w:ind w:left="5760" w:hanging="360"/>
      </w:pPr>
    </w:lvl>
    <w:lvl w:ilvl="8" w:tplc="943797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80">
    <w:multiLevelType w:val="hybridMultilevel"/>
    <w:lvl w:ilvl="0" w:tplc="87890920">
      <w:start w:val="1"/>
      <w:numFmt w:val="decimal"/>
      <w:lvlText w:val="%1."/>
      <w:lvlJc w:val="left"/>
      <w:pPr>
        <w:ind w:left="720" w:hanging="360"/>
      </w:pPr>
    </w:lvl>
    <w:lvl w:ilvl="1" w:tplc="87890920" w:tentative="1">
      <w:start w:val="1"/>
      <w:numFmt w:val="lowerLetter"/>
      <w:lvlText w:val="%2."/>
      <w:lvlJc w:val="left"/>
      <w:pPr>
        <w:ind w:left="1440" w:hanging="360"/>
      </w:pPr>
    </w:lvl>
    <w:lvl w:ilvl="2" w:tplc="87890920" w:tentative="1">
      <w:start w:val="1"/>
      <w:numFmt w:val="lowerRoman"/>
      <w:lvlText w:val="%3."/>
      <w:lvlJc w:val="right"/>
      <w:pPr>
        <w:ind w:left="2160" w:hanging="180"/>
      </w:pPr>
    </w:lvl>
    <w:lvl w:ilvl="3" w:tplc="87890920" w:tentative="1">
      <w:start w:val="1"/>
      <w:numFmt w:val="decimal"/>
      <w:lvlText w:val="%4."/>
      <w:lvlJc w:val="left"/>
      <w:pPr>
        <w:ind w:left="2880" w:hanging="360"/>
      </w:pPr>
    </w:lvl>
    <w:lvl w:ilvl="4" w:tplc="87890920" w:tentative="1">
      <w:start w:val="1"/>
      <w:numFmt w:val="lowerLetter"/>
      <w:lvlText w:val="%5."/>
      <w:lvlJc w:val="left"/>
      <w:pPr>
        <w:ind w:left="3600" w:hanging="360"/>
      </w:pPr>
    </w:lvl>
    <w:lvl w:ilvl="5" w:tplc="87890920" w:tentative="1">
      <w:start w:val="1"/>
      <w:numFmt w:val="lowerRoman"/>
      <w:lvlText w:val="%6."/>
      <w:lvlJc w:val="right"/>
      <w:pPr>
        <w:ind w:left="4320" w:hanging="180"/>
      </w:pPr>
    </w:lvl>
    <w:lvl w:ilvl="6" w:tplc="87890920" w:tentative="1">
      <w:start w:val="1"/>
      <w:numFmt w:val="decimal"/>
      <w:lvlText w:val="%7."/>
      <w:lvlJc w:val="left"/>
      <w:pPr>
        <w:ind w:left="5040" w:hanging="360"/>
      </w:pPr>
    </w:lvl>
    <w:lvl w:ilvl="7" w:tplc="87890920" w:tentative="1">
      <w:start w:val="1"/>
      <w:numFmt w:val="lowerLetter"/>
      <w:lvlText w:val="%8."/>
      <w:lvlJc w:val="left"/>
      <w:pPr>
        <w:ind w:left="5760" w:hanging="360"/>
      </w:pPr>
    </w:lvl>
    <w:lvl w:ilvl="8" w:tplc="87890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9">
    <w:multiLevelType w:val="hybridMultilevel"/>
    <w:lvl w:ilvl="0" w:tplc="15809976">
      <w:start w:val="1"/>
      <w:numFmt w:val="decimal"/>
      <w:lvlText w:val="%1."/>
      <w:lvlJc w:val="left"/>
      <w:pPr>
        <w:ind w:left="720" w:hanging="360"/>
      </w:pPr>
    </w:lvl>
    <w:lvl w:ilvl="1" w:tplc="15809976" w:tentative="1">
      <w:start w:val="1"/>
      <w:numFmt w:val="lowerLetter"/>
      <w:lvlText w:val="%2."/>
      <w:lvlJc w:val="left"/>
      <w:pPr>
        <w:ind w:left="1440" w:hanging="360"/>
      </w:pPr>
    </w:lvl>
    <w:lvl w:ilvl="2" w:tplc="15809976" w:tentative="1">
      <w:start w:val="1"/>
      <w:numFmt w:val="lowerRoman"/>
      <w:lvlText w:val="%3."/>
      <w:lvlJc w:val="right"/>
      <w:pPr>
        <w:ind w:left="2160" w:hanging="180"/>
      </w:pPr>
    </w:lvl>
    <w:lvl w:ilvl="3" w:tplc="15809976" w:tentative="1">
      <w:start w:val="1"/>
      <w:numFmt w:val="decimal"/>
      <w:lvlText w:val="%4."/>
      <w:lvlJc w:val="left"/>
      <w:pPr>
        <w:ind w:left="2880" w:hanging="360"/>
      </w:pPr>
    </w:lvl>
    <w:lvl w:ilvl="4" w:tplc="15809976" w:tentative="1">
      <w:start w:val="1"/>
      <w:numFmt w:val="lowerLetter"/>
      <w:lvlText w:val="%5."/>
      <w:lvlJc w:val="left"/>
      <w:pPr>
        <w:ind w:left="3600" w:hanging="360"/>
      </w:pPr>
    </w:lvl>
    <w:lvl w:ilvl="5" w:tplc="15809976" w:tentative="1">
      <w:start w:val="1"/>
      <w:numFmt w:val="lowerRoman"/>
      <w:lvlText w:val="%6."/>
      <w:lvlJc w:val="right"/>
      <w:pPr>
        <w:ind w:left="4320" w:hanging="180"/>
      </w:pPr>
    </w:lvl>
    <w:lvl w:ilvl="6" w:tplc="15809976" w:tentative="1">
      <w:start w:val="1"/>
      <w:numFmt w:val="decimal"/>
      <w:lvlText w:val="%7."/>
      <w:lvlJc w:val="left"/>
      <w:pPr>
        <w:ind w:left="5040" w:hanging="360"/>
      </w:pPr>
    </w:lvl>
    <w:lvl w:ilvl="7" w:tplc="15809976" w:tentative="1">
      <w:start w:val="1"/>
      <w:numFmt w:val="lowerLetter"/>
      <w:lvlText w:val="%8."/>
      <w:lvlJc w:val="left"/>
      <w:pPr>
        <w:ind w:left="5760" w:hanging="360"/>
      </w:pPr>
    </w:lvl>
    <w:lvl w:ilvl="8" w:tplc="158099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8">
    <w:multiLevelType w:val="hybridMultilevel"/>
    <w:lvl w:ilvl="0" w:tplc="33072770">
      <w:start w:val="1"/>
      <w:numFmt w:val="decimal"/>
      <w:lvlText w:val="%1."/>
      <w:lvlJc w:val="left"/>
      <w:pPr>
        <w:ind w:left="720" w:hanging="360"/>
      </w:pPr>
    </w:lvl>
    <w:lvl w:ilvl="1" w:tplc="33072770" w:tentative="1">
      <w:start w:val="1"/>
      <w:numFmt w:val="lowerLetter"/>
      <w:lvlText w:val="%2."/>
      <w:lvlJc w:val="left"/>
      <w:pPr>
        <w:ind w:left="1440" w:hanging="360"/>
      </w:pPr>
    </w:lvl>
    <w:lvl w:ilvl="2" w:tplc="33072770" w:tentative="1">
      <w:start w:val="1"/>
      <w:numFmt w:val="lowerRoman"/>
      <w:lvlText w:val="%3."/>
      <w:lvlJc w:val="right"/>
      <w:pPr>
        <w:ind w:left="2160" w:hanging="180"/>
      </w:pPr>
    </w:lvl>
    <w:lvl w:ilvl="3" w:tplc="33072770" w:tentative="1">
      <w:start w:val="1"/>
      <w:numFmt w:val="decimal"/>
      <w:lvlText w:val="%4."/>
      <w:lvlJc w:val="left"/>
      <w:pPr>
        <w:ind w:left="2880" w:hanging="360"/>
      </w:pPr>
    </w:lvl>
    <w:lvl w:ilvl="4" w:tplc="33072770" w:tentative="1">
      <w:start w:val="1"/>
      <w:numFmt w:val="lowerLetter"/>
      <w:lvlText w:val="%5."/>
      <w:lvlJc w:val="left"/>
      <w:pPr>
        <w:ind w:left="3600" w:hanging="360"/>
      </w:pPr>
    </w:lvl>
    <w:lvl w:ilvl="5" w:tplc="33072770" w:tentative="1">
      <w:start w:val="1"/>
      <w:numFmt w:val="lowerRoman"/>
      <w:lvlText w:val="%6."/>
      <w:lvlJc w:val="right"/>
      <w:pPr>
        <w:ind w:left="4320" w:hanging="180"/>
      </w:pPr>
    </w:lvl>
    <w:lvl w:ilvl="6" w:tplc="33072770" w:tentative="1">
      <w:start w:val="1"/>
      <w:numFmt w:val="decimal"/>
      <w:lvlText w:val="%7."/>
      <w:lvlJc w:val="left"/>
      <w:pPr>
        <w:ind w:left="5040" w:hanging="360"/>
      </w:pPr>
    </w:lvl>
    <w:lvl w:ilvl="7" w:tplc="33072770" w:tentative="1">
      <w:start w:val="1"/>
      <w:numFmt w:val="lowerLetter"/>
      <w:lvlText w:val="%8."/>
      <w:lvlJc w:val="left"/>
      <w:pPr>
        <w:ind w:left="5760" w:hanging="360"/>
      </w:pPr>
    </w:lvl>
    <w:lvl w:ilvl="8" w:tplc="33072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7">
    <w:multiLevelType w:val="hybridMultilevel"/>
    <w:lvl w:ilvl="0" w:tplc="51382060">
      <w:start w:val="1"/>
      <w:numFmt w:val="decimal"/>
      <w:lvlText w:val="%1."/>
      <w:lvlJc w:val="left"/>
      <w:pPr>
        <w:ind w:left="720" w:hanging="360"/>
      </w:pPr>
    </w:lvl>
    <w:lvl w:ilvl="1" w:tplc="51382060" w:tentative="1">
      <w:start w:val="1"/>
      <w:numFmt w:val="lowerLetter"/>
      <w:lvlText w:val="%2."/>
      <w:lvlJc w:val="left"/>
      <w:pPr>
        <w:ind w:left="1440" w:hanging="360"/>
      </w:pPr>
    </w:lvl>
    <w:lvl w:ilvl="2" w:tplc="51382060" w:tentative="1">
      <w:start w:val="1"/>
      <w:numFmt w:val="lowerRoman"/>
      <w:lvlText w:val="%3."/>
      <w:lvlJc w:val="right"/>
      <w:pPr>
        <w:ind w:left="2160" w:hanging="180"/>
      </w:pPr>
    </w:lvl>
    <w:lvl w:ilvl="3" w:tplc="51382060" w:tentative="1">
      <w:start w:val="1"/>
      <w:numFmt w:val="decimal"/>
      <w:lvlText w:val="%4."/>
      <w:lvlJc w:val="left"/>
      <w:pPr>
        <w:ind w:left="2880" w:hanging="360"/>
      </w:pPr>
    </w:lvl>
    <w:lvl w:ilvl="4" w:tplc="51382060" w:tentative="1">
      <w:start w:val="1"/>
      <w:numFmt w:val="lowerLetter"/>
      <w:lvlText w:val="%5."/>
      <w:lvlJc w:val="left"/>
      <w:pPr>
        <w:ind w:left="3600" w:hanging="360"/>
      </w:pPr>
    </w:lvl>
    <w:lvl w:ilvl="5" w:tplc="51382060" w:tentative="1">
      <w:start w:val="1"/>
      <w:numFmt w:val="lowerRoman"/>
      <w:lvlText w:val="%6."/>
      <w:lvlJc w:val="right"/>
      <w:pPr>
        <w:ind w:left="4320" w:hanging="180"/>
      </w:pPr>
    </w:lvl>
    <w:lvl w:ilvl="6" w:tplc="51382060" w:tentative="1">
      <w:start w:val="1"/>
      <w:numFmt w:val="decimal"/>
      <w:lvlText w:val="%7."/>
      <w:lvlJc w:val="left"/>
      <w:pPr>
        <w:ind w:left="5040" w:hanging="360"/>
      </w:pPr>
    </w:lvl>
    <w:lvl w:ilvl="7" w:tplc="51382060" w:tentative="1">
      <w:start w:val="1"/>
      <w:numFmt w:val="lowerLetter"/>
      <w:lvlText w:val="%8."/>
      <w:lvlJc w:val="left"/>
      <w:pPr>
        <w:ind w:left="5760" w:hanging="360"/>
      </w:pPr>
    </w:lvl>
    <w:lvl w:ilvl="8" w:tplc="513820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6">
    <w:multiLevelType w:val="hybridMultilevel"/>
    <w:lvl w:ilvl="0" w:tplc="76880772">
      <w:start w:val="1"/>
      <w:numFmt w:val="decimal"/>
      <w:lvlText w:val="%1."/>
      <w:lvlJc w:val="left"/>
      <w:pPr>
        <w:ind w:left="720" w:hanging="360"/>
      </w:pPr>
    </w:lvl>
    <w:lvl w:ilvl="1" w:tplc="76880772" w:tentative="1">
      <w:start w:val="1"/>
      <w:numFmt w:val="lowerLetter"/>
      <w:lvlText w:val="%2."/>
      <w:lvlJc w:val="left"/>
      <w:pPr>
        <w:ind w:left="1440" w:hanging="360"/>
      </w:pPr>
    </w:lvl>
    <w:lvl w:ilvl="2" w:tplc="76880772" w:tentative="1">
      <w:start w:val="1"/>
      <w:numFmt w:val="lowerRoman"/>
      <w:lvlText w:val="%3."/>
      <w:lvlJc w:val="right"/>
      <w:pPr>
        <w:ind w:left="2160" w:hanging="180"/>
      </w:pPr>
    </w:lvl>
    <w:lvl w:ilvl="3" w:tplc="76880772" w:tentative="1">
      <w:start w:val="1"/>
      <w:numFmt w:val="decimal"/>
      <w:lvlText w:val="%4."/>
      <w:lvlJc w:val="left"/>
      <w:pPr>
        <w:ind w:left="2880" w:hanging="360"/>
      </w:pPr>
    </w:lvl>
    <w:lvl w:ilvl="4" w:tplc="76880772" w:tentative="1">
      <w:start w:val="1"/>
      <w:numFmt w:val="lowerLetter"/>
      <w:lvlText w:val="%5."/>
      <w:lvlJc w:val="left"/>
      <w:pPr>
        <w:ind w:left="3600" w:hanging="360"/>
      </w:pPr>
    </w:lvl>
    <w:lvl w:ilvl="5" w:tplc="76880772" w:tentative="1">
      <w:start w:val="1"/>
      <w:numFmt w:val="lowerRoman"/>
      <w:lvlText w:val="%6."/>
      <w:lvlJc w:val="right"/>
      <w:pPr>
        <w:ind w:left="4320" w:hanging="180"/>
      </w:pPr>
    </w:lvl>
    <w:lvl w:ilvl="6" w:tplc="76880772" w:tentative="1">
      <w:start w:val="1"/>
      <w:numFmt w:val="decimal"/>
      <w:lvlText w:val="%7."/>
      <w:lvlJc w:val="left"/>
      <w:pPr>
        <w:ind w:left="5040" w:hanging="360"/>
      </w:pPr>
    </w:lvl>
    <w:lvl w:ilvl="7" w:tplc="76880772" w:tentative="1">
      <w:start w:val="1"/>
      <w:numFmt w:val="lowerLetter"/>
      <w:lvlText w:val="%8."/>
      <w:lvlJc w:val="left"/>
      <w:pPr>
        <w:ind w:left="5760" w:hanging="360"/>
      </w:pPr>
    </w:lvl>
    <w:lvl w:ilvl="8" w:tplc="768807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5">
    <w:multiLevelType w:val="hybridMultilevel"/>
    <w:lvl w:ilvl="0" w:tplc="29596235">
      <w:start w:val="1"/>
      <w:numFmt w:val="decimal"/>
      <w:lvlText w:val="%1."/>
      <w:lvlJc w:val="left"/>
      <w:pPr>
        <w:ind w:left="720" w:hanging="360"/>
      </w:pPr>
    </w:lvl>
    <w:lvl w:ilvl="1" w:tplc="29596235" w:tentative="1">
      <w:start w:val="1"/>
      <w:numFmt w:val="lowerLetter"/>
      <w:lvlText w:val="%2."/>
      <w:lvlJc w:val="left"/>
      <w:pPr>
        <w:ind w:left="1440" w:hanging="360"/>
      </w:pPr>
    </w:lvl>
    <w:lvl w:ilvl="2" w:tplc="29596235" w:tentative="1">
      <w:start w:val="1"/>
      <w:numFmt w:val="lowerRoman"/>
      <w:lvlText w:val="%3."/>
      <w:lvlJc w:val="right"/>
      <w:pPr>
        <w:ind w:left="2160" w:hanging="180"/>
      </w:pPr>
    </w:lvl>
    <w:lvl w:ilvl="3" w:tplc="29596235" w:tentative="1">
      <w:start w:val="1"/>
      <w:numFmt w:val="decimal"/>
      <w:lvlText w:val="%4."/>
      <w:lvlJc w:val="left"/>
      <w:pPr>
        <w:ind w:left="2880" w:hanging="360"/>
      </w:pPr>
    </w:lvl>
    <w:lvl w:ilvl="4" w:tplc="29596235" w:tentative="1">
      <w:start w:val="1"/>
      <w:numFmt w:val="lowerLetter"/>
      <w:lvlText w:val="%5."/>
      <w:lvlJc w:val="left"/>
      <w:pPr>
        <w:ind w:left="3600" w:hanging="360"/>
      </w:pPr>
    </w:lvl>
    <w:lvl w:ilvl="5" w:tplc="29596235" w:tentative="1">
      <w:start w:val="1"/>
      <w:numFmt w:val="lowerRoman"/>
      <w:lvlText w:val="%6."/>
      <w:lvlJc w:val="right"/>
      <w:pPr>
        <w:ind w:left="4320" w:hanging="180"/>
      </w:pPr>
    </w:lvl>
    <w:lvl w:ilvl="6" w:tplc="29596235" w:tentative="1">
      <w:start w:val="1"/>
      <w:numFmt w:val="decimal"/>
      <w:lvlText w:val="%7."/>
      <w:lvlJc w:val="left"/>
      <w:pPr>
        <w:ind w:left="5040" w:hanging="360"/>
      </w:pPr>
    </w:lvl>
    <w:lvl w:ilvl="7" w:tplc="29596235" w:tentative="1">
      <w:start w:val="1"/>
      <w:numFmt w:val="lowerLetter"/>
      <w:lvlText w:val="%8."/>
      <w:lvlJc w:val="left"/>
      <w:pPr>
        <w:ind w:left="5760" w:hanging="360"/>
      </w:pPr>
    </w:lvl>
    <w:lvl w:ilvl="8" w:tplc="29596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4">
    <w:multiLevelType w:val="hybridMultilevel"/>
    <w:lvl w:ilvl="0" w:tplc="28013843">
      <w:start w:val="1"/>
      <w:numFmt w:val="decimal"/>
      <w:lvlText w:val="%1."/>
      <w:lvlJc w:val="left"/>
      <w:pPr>
        <w:ind w:left="720" w:hanging="360"/>
      </w:pPr>
    </w:lvl>
    <w:lvl w:ilvl="1" w:tplc="28013843" w:tentative="1">
      <w:start w:val="1"/>
      <w:numFmt w:val="lowerLetter"/>
      <w:lvlText w:val="%2."/>
      <w:lvlJc w:val="left"/>
      <w:pPr>
        <w:ind w:left="1440" w:hanging="360"/>
      </w:pPr>
    </w:lvl>
    <w:lvl w:ilvl="2" w:tplc="28013843" w:tentative="1">
      <w:start w:val="1"/>
      <w:numFmt w:val="lowerRoman"/>
      <w:lvlText w:val="%3."/>
      <w:lvlJc w:val="right"/>
      <w:pPr>
        <w:ind w:left="2160" w:hanging="180"/>
      </w:pPr>
    </w:lvl>
    <w:lvl w:ilvl="3" w:tplc="28013843" w:tentative="1">
      <w:start w:val="1"/>
      <w:numFmt w:val="decimal"/>
      <w:lvlText w:val="%4."/>
      <w:lvlJc w:val="left"/>
      <w:pPr>
        <w:ind w:left="2880" w:hanging="360"/>
      </w:pPr>
    </w:lvl>
    <w:lvl w:ilvl="4" w:tplc="28013843" w:tentative="1">
      <w:start w:val="1"/>
      <w:numFmt w:val="lowerLetter"/>
      <w:lvlText w:val="%5."/>
      <w:lvlJc w:val="left"/>
      <w:pPr>
        <w:ind w:left="3600" w:hanging="360"/>
      </w:pPr>
    </w:lvl>
    <w:lvl w:ilvl="5" w:tplc="28013843" w:tentative="1">
      <w:start w:val="1"/>
      <w:numFmt w:val="lowerRoman"/>
      <w:lvlText w:val="%6."/>
      <w:lvlJc w:val="right"/>
      <w:pPr>
        <w:ind w:left="4320" w:hanging="180"/>
      </w:pPr>
    </w:lvl>
    <w:lvl w:ilvl="6" w:tplc="28013843" w:tentative="1">
      <w:start w:val="1"/>
      <w:numFmt w:val="decimal"/>
      <w:lvlText w:val="%7."/>
      <w:lvlJc w:val="left"/>
      <w:pPr>
        <w:ind w:left="5040" w:hanging="360"/>
      </w:pPr>
    </w:lvl>
    <w:lvl w:ilvl="7" w:tplc="28013843" w:tentative="1">
      <w:start w:val="1"/>
      <w:numFmt w:val="lowerLetter"/>
      <w:lvlText w:val="%8."/>
      <w:lvlJc w:val="left"/>
      <w:pPr>
        <w:ind w:left="5760" w:hanging="360"/>
      </w:pPr>
    </w:lvl>
    <w:lvl w:ilvl="8" w:tplc="280138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3">
    <w:multiLevelType w:val="hybridMultilevel"/>
    <w:lvl w:ilvl="0" w:tplc="95058821">
      <w:start w:val="1"/>
      <w:numFmt w:val="decimal"/>
      <w:lvlText w:val="%1."/>
      <w:lvlJc w:val="left"/>
      <w:pPr>
        <w:ind w:left="720" w:hanging="360"/>
      </w:pPr>
    </w:lvl>
    <w:lvl w:ilvl="1" w:tplc="95058821" w:tentative="1">
      <w:start w:val="1"/>
      <w:numFmt w:val="lowerLetter"/>
      <w:lvlText w:val="%2."/>
      <w:lvlJc w:val="left"/>
      <w:pPr>
        <w:ind w:left="1440" w:hanging="360"/>
      </w:pPr>
    </w:lvl>
    <w:lvl w:ilvl="2" w:tplc="95058821" w:tentative="1">
      <w:start w:val="1"/>
      <w:numFmt w:val="lowerRoman"/>
      <w:lvlText w:val="%3."/>
      <w:lvlJc w:val="right"/>
      <w:pPr>
        <w:ind w:left="2160" w:hanging="180"/>
      </w:pPr>
    </w:lvl>
    <w:lvl w:ilvl="3" w:tplc="95058821" w:tentative="1">
      <w:start w:val="1"/>
      <w:numFmt w:val="decimal"/>
      <w:lvlText w:val="%4."/>
      <w:lvlJc w:val="left"/>
      <w:pPr>
        <w:ind w:left="2880" w:hanging="360"/>
      </w:pPr>
    </w:lvl>
    <w:lvl w:ilvl="4" w:tplc="95058821" w:tentative="1">
      <w:start w:val="1"/>
      <w:numFmt w:val="lowerLetter"/>
      <w:lvlText w:val="%5."/>
      <w:lvlJc w:val="left"/>
      <w:pPr>
        <w:ind w:left="3600" w:hanging="360"/>
      </w:pPr>
    </w:lvl>
    <w:lvl w:ilvl="5" w:tplc="95058821" w:tentative="1">
      <w:start w:val="1"/>
      <w:numFmt w:val="lowerRoman"/>
      <w:lvlText w:val="%6."/>
      <w:lvlJc w:val="right"/>
      <w:pPr>
        <w:ind w:left="4320" w:hanging="180"/>
      </w:pPr>
    </w:lvl>
    <w:lvl w:ilvl="6" w:tplc="95058821" w:tentative="1">
      <w:start w:val="1"/>
      <w:numFmt w:val="decimal"/>
      <w:lvlText w:val="%7."/>
      <w:lvlJc w:val="left"/>
      <w:pPr>
        <w:ind w:left="5040" w:hanging="360"/>
      </w:pPr>
    </w:lvl>
    <w:lvl w:ilvl="7" w:tplc="95058821" w:tentative="1">
      <w:start w:val="1"/>
      <w:numFmt w:val="lowerLetter"/>
      <w:lvlText w:val="%8."/>
      <w:lvlJc w:val="left"/>
      <w:pPr>
        <w:ind w:left="5760" w:hanging="360"/>
      </w:pPr>
    </w:lvl>
    <w:lvl w:ilvl="8" w:tplc="950588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2">
    <w:multiLevelType w:val="hybridMultilevel"/>
    <w:lvl w:ilvl="0" w:tplc="59875657">
      <w:start w:val="1"/>
      <w:numFmt w:val="decimal"/>
      <w:lvlText w:val="%1."/>
      <w:lvlJc w:val="left"/>
      <w:pPr>
        <w:ind w:left="720" w:hanging="360"/>
      </w:pPr>
    </w:lvl>
    <w:lvl w:ilvl="1" w:tplc="59875657" w:tentative="1">
      <w:start w:val="1"/>
      <w:numFmt w:val="lowerLetter"/>
      <w:lvlText w:val="%2."/>
      <w:lvlJc w:val="left"/>
      <w:pPr>
        <w:ind w:left="1440" w:hanging="360"/>
      </w:pPr>
    </w:lvl>
    <w:lvl w:ilvl="2" w:tplc="59875657" w:tentative="1">
      <w:start w:val="1"/>
      <w:numFmt w:val="lowerRoman"/>
      <w:lvlText w:val="%3."/>
      <w:lvlJc w:val="right"/>
      <w:pPr>
        <w:ind w:left="2160" w:hanging="180"/>
      </w:pPr>
    </w:lvl>
    <w:lvl w:ilvl="3" w:tplc="59875657" w:tentative="1">
      <w:start w:val="1"/>
      <w:numFmt w:val="decimal"/>
      <w:lvlText w:val="%4."/>
      <w:lvlJc w:val="left"/>
      <w:pPr>
        <w:ind w:left="2880" w:hanging="360"/>
      </w:pPr>
    </w:lvl>
    <w:lvl w:ilvl="4" w:tplc="59875657" w:tentative="1">
      <w:start w:val="1"/>
      <w:numFmt w:val="lowerLetter"/>
      <w:lvlText w:val="%5."/>
      <w:lvlJc w:val="left"/>
      <w:pPr>
        <w:ind w:left="3600" w:hanging="360"/>
      </w:pPr>
    </w:lvl>
    <w:lvl w:ilvl="5" w:tplc="59875657" w:tentative="1">
      <w:start w:val="1"/>
      <w:numFmt w:val="lowerRoman"/>
      <w:lvlText w:val="%6."/>
      <w:lvlJc w:val="right"/>
      <w:pPr>
        <w:ind w:left="4320" w:hanging="180"/>
      </w:pPr>
    </w:lvl>
    <w:lvl w:ilvl="6" w:tplc="59875657" w:tentative="1">
      <w:start w:val="1"/>
      <w:numFmt w:val="decimal"/>
      <w:lvlText w:val="%7."/>
      <w:lvlJc w:val="left"/>
      <w:pPr>
        <w:ind w:left="5040" w:hanging="360"/>
      </w:pPr>
    </w:lvl>
    <w:lvl w:ilvl="7" w:tplc="59875657" w:tentative="1">
      <w:start w:val="1"/>
      <w:numFmt w:val="lowerLetter"/>
      <w:lvlText w:val="%8."/>
      <w:lvlJc w:val="left"/>
      <w:pPr>
        <w:ind w:left="5760" w:hanging="360"/>
      </w:pPr>
    </w:lvl>
    <w:lvl w:ilvl="8" w:tplc="598756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1">
    <w:multiLevelType w:val="hybridMultilevel"/>
    <w:lvl w:ilvl="0" w:tplc="69650663">
      <w:start w:val="1"/>
      <w:numFmt w:val="decimal"/>
      <w:lvlText w:val="%1."/>
      <w:lvlJc w:val="left"/>
      <w:pPr>
        <w:ind w:left="720" w:hanging="360"/>
      </w:pPr>
    </w:lvl>
    <w:lvl w:ilvl="1" w:tplc="69650663" w:tentative="1">
      <w:start w:val="1"/>
      <w:numFmt w:val="lowerLetter"/>
      <w:lvlText w:val="%2."/>
      <w:lvlJc w:val="left"/>
      <w:pPr>
        <w:ind w:left="1440" w:hanging="360"/>
      </w:pPr>
    </w:lvl>
    <w:lvl w:ilvl="2" w:tplc="69650663" w:tentative="1">
      <w:start w:val="1"/>
      <w:numFmt w:val="lowerRoman"/>
      <w:lvlText w:val="%3."/>
      <w:lvlJc w:val="right"/>
      <w:pPr>
        <w:ind w:left="2160" w:hanging="180"/>
      </w:pPr>
    </w:lvl>
    <w:lvl w:ilvl="3" w:tplc="69650663" w:tentative="1">
      <w:start w:val="1"/>
      <w:numFmt w:val="decimal"/>
      <w:lvlText w:val="%4."/>
      <w:lvlJc w:val="left"/>
      <w:pPr>
        <w:ind w:left="2880" w:hanging="360"/>
      </w:pPr>
    </w:lvl>
    <w:lvl w:ilvl="4" w:tplc="69650663" w:tentative="1">
      <w:start w:val="1"/>
      <w:numFmt w:val="lowerLetter"/>
      <w:lvlText w:val="%5."/>
      <w:lvlJc w:val="left"/>
      <w:pPr>
        <w:ind w:left="3600" w:hanging="360"/>
      </w:pPr>
    </w:lvl>
    <w:lvl w:ilvl="5" w:tplc="69650663" w:tentative="1">
      <w:start w:val="1"/>
      <w:numFmt w:val="lowerRoman"/>
      <w:lvlText w:val="%6."/>
      <w:lvlJc w:val="right"/>
      <w:pPr>
        <w:ind w:left="4320" w:hanging="180"/>
      </w:pPr>
    </w:lvl>
    <w:lvl w:ilvl="6" w:tplc="69650663" w:tentative="1">
      <w:start w:val="1"/>
      <w:numFmt w:val="decimal"/>
      <w:lvlText w:val="%7."/>
      <w:lvlJc w:val="left"/>
      <w:pPr>
        <w:ind w:left="5040" w:hanging="360"/>
      </w:pPr>
    </w:lvl>
    <w:lvl w:ilvl="7" w:tplc="69650663" w:tentative="1">
      <w:start w:val="1"/>
      <w:numFmt w:val="lowerLetter"/>
      <w:lvlText w:val="%8."/>
      <w:lvlJc w:val="left"/>
      <w:pPr>
        <w:ind w:left="5760" w:hanging="360"/>
      </w:pPr>
    </w:lvl>
    <w:lvl w:ilvl="8" w:tplc="696506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70">
    <w:multiLevelType w:val="hybridMultilevel"/>
    <w:lvl w:ilvl="0" w:tplc="16322096">
      <w:start w:val="1"/>
      <w:numFmt w:val="decimal"/>
      <w:lvlText w:val="%1."/>
      <w:lvlJc w:val="left"/>
      <w:pPr>
        <w:ind w:left="720" w:hanging="360"/>
      </w:pPr>
    </w:lvl>
    <w:lvl w:ilvl="1" w:tplc="16322096" w:tentative="1">
      <w:start w:val="1"/>
      <w:numFmt w:val="lowerLetter"/>
      <w:lvlText w:val="%2."/>
      <w:lvlJc w:val="left"/>
      <w:pPr>
        <w:ind w:left="1440" w:hanging="360"/>
      </w:pPr>
    </w:lvl>
    <w:lvl w:ilvl="2" w:tplc="16322096" w:tentative="1">
      <w:start w:val="1"/>
      <w:numFmt w:val="lowerRoman"/>
      <w:lvlText w:val="%3."/>
      <w:lvlJc w:val="right"/>
      <w:pPr>
        <w:ind w:left="2160" w:hanging="180"/>
      </w:pPr>
    </w:lvl>
    <w:lvl w:ilvl="3" w:tplc="16322096" w:tentative="1">
      <w:start w:val="1"/>
      <w:numFmt w:val="decimal"/>
      <w:lvlText w:val="%4."/>
      <w:lvlJc w:val="left"/>
      <w:pPr>
        <w:ind w:left="2880" w:hanging="360"/>
      </w:pPr>
    </w:lvl>
    <w:lvl w:ilvl="4" w:tplc="16322096" w:tentative="1">
      <w:start w:val="1"/>
      <w:numFmt w:val="lowerLetter"/>
      <w:lvlText w:val="%5."/>
      <w:lvlJc w:val="left"/>
      <w:pPr>
        <w:ind w:left="3600" w:hanging="360"/>
      </w:pPr>
    </w:lvl>
    <w:lvl w:ilvl="5" w:tplc="16322096" w:tentative="1">
      <w:start w:val="1"/>
      <w:numFmt w:val="lowerRoman"/>
      <w:lvlText w:val="%6."/>
      <w:lvlJc w:val="right"/>
      <w:pPr>
        <w:ind w:left="4320" w:hanging="180"/>
      </w:pPr>
    </w:lvl>
    <w:lvl w:ilvl="6" w:tplc="16322096" w:tentative="1">
      <w:start w:val="1"/>
      <w:numFmt w:val="decimal"/>
      <w:lvlText w:val="%7."/>
      <w:lvlJc w:val="left"/>
      <w:pPr>
        <w:ind w:left="5040" w:hanging="360"/>
      </w:pPr>
    </w:lvl>
    <w:lvl w:ilvl="7" w:tplc="16322096" w:tentative="1">
      <w:start w:val="1"/>
      <w:numFmt w:val="lowerLetter"/>
      <w:lvlText w:val="%8."/>
      <w:lvlJc w:val="left"/>
      <w:pPr>
        <w:ind w:left="5760" w:hanging="360"/>
      </w:pPr>
    </w:lvl>
    <w:lvl w:ilvl="8" w:tplc="163220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9">
    <w:multiLevelType w:val="hybridMultilevel"/>
    <w:lvl w:ilvl="0" w:tplc="96929263">
      <w:start w:val="1"/>
      <w:numFmt w:val="decimal"/>
      <w:lvlText w:val="%1."/>
      <w:lvlJc w:val="left"/>
      <w:pPr>
        <w:ind w:left="720" w:hanging="360"/>
      </w:pPr>
    </w:lvl>
    <w:lvl w:ilvl="1" w:tplc="96929263" w:tentative="1">
      <w:start w:val="1"/>
      <w:numFmt w:val="lowerLetter"/>
      <w:lvlText w:val="%2."/>
      <w:lvlJc w:val="left"/>
      <w:pPr>
        <w:ind w:left="1440" w:hanging="360"/>
      </w:pPr>
    </w:lvl>
    <w:lvl w:ilvl="2" w:tplc="96929263" w:tentative="1">
      <w:start w:val="1"/>
      <w:numFmt w:val="lowerRoman"/>
      <w:lvlText w:val="%3."/>
      <w:lvlJc w:val="right"/>
      <w:pPr>
        <w:ind w:left="2160" w:hanging="180"/>
      </w:pPr>
    </w:lvl>
    <w:lvl w:ilvl="3" w:tplc="96929263" w:tentative="1">
      <w:start w:val="1"/>
      <w:numFmt w:val="decimal"/>
      <w:lvlText w:val="%4."/>
      <w:lvlJc w:val="left"/>
      <w:pPr>
        <w:ind w:left="2880" w:hanging="360"/>
      </w:pPr>
    </w:lvl>
    <w:lvl w:ilvl="4" w:tplc="96929263" w:tentative="1">
      <w:start w:val="1"/>
      <w:numFmt w:val="lowerLetter"/>
      <w:lvlText w:val="%5."/>
      <w:lvlJc w:val="left"/>
      <w:pPr>
        <w:ind w:left="3600" w:hanging="360"/>
      </w:pPr>
    </w:lvl>
    <w:lvl w:ilvl="5" w:tplc="96929263" w:tentative="1">
      <w:start w:val="1"/>
      <w:numFmt w:val="lowerRoman"/>
      <w:lvlText w:val="%6."/>
      <w:lvlJc w:val="right"/>
      <w:pPr>
        <w:ind w:left="4320" w:hanging="180"/>
      </w:pPr>
    </w:lvl>
    <w:lvl w:ilvl="6" w:tplc="96929263" w:tentative="1">
      <w:start w:val="1"/>
      <w:numFmt w:val="decimal"/>
      <w:lvlText w:val="%7."/>
      <w:lvlJc w:val="left"/>
      <w:pPr>
        <w:ind w:left="5040" w:hanging="360"/>
      </w:pPr>
    </w:lvl>
    <w:lvl w:ilvl="7" w:tplc="96929263" w:tentative="1">
      <w:start w:val="1"/>
      <w:numFmt w:val="lowerLetter"/>
      <w:lvlText w:val="%8."/>
      <w:lvlJc w:val="left"/>
      <w:pPr>
        <w:ind w:left="5760" w:hanging="360"/>
      </w:pPr>
    </w:lvl>
    <w:lvl w:ilvl="8" w:tplc="969292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8">
    <w:multiLevelType w:val="hybridMultilevel"/>
    <w:lvl w:ilvl="0" w:tplc="29187804">
      <w:start w:val="1"/>
      <w:numFmt w:val="decimal"/>
      <w:lvlText w:val="%1."/>
      <w:lvlJc w:val="left"/>
      <w:pPr>
        <w:ind w:left="720" w:hanging="360"/>
      </w:pPr>
    </w:lvl>
    <w:lvl w:ilvl="1" w:tplc="29187804" w:tentative="1">
      <w:start w:val="1"/>
      <w:numFmt w:val="lowerLetter"/>
      <w:lvlText w:val="%2."/>
      <w:lvlJc w:val="left"/>
      <w:pPr>
        <w:ind w:left="1440" w:hanging="360"/>
      </w:pPr>
    </w:lvl>
    <w:lvl w:ilvl="2" w:tplc="29187804" w:tentative="1">
      <w:start w:val="1"/>
      <w:numFmt w:val="lowerRoman"/>
      <w:lvlText w:val="%3."/>
      <w:lvlJc w:val="right"/>
      <w:pPr>
        <w:ind w:left="2160" w:hanging="180"/>
      </w:pPr>
    </w:lvl>
    <w:lvl w:ilvl="3" w:tplc="29187804" w:tentative="1">
      <w:start w:val="1"/>
      <w:numFmt w:val="decimal"/>
      <w:lvlText w:val="%4."/>
      <w:lvlJc w:val="left"/>
      <w:pPr>
        <w:ind w:left="2880" w:hanging="360"/>
      </w:pPr>
    </w:lvl>
    <w:lvl w:ilvl="4" w:tplc="29187804" w:tentative="1">
      <w:start w:val="1"/>
      <w:numFmt w:val="lowerLetter"/>
      <w:lvlText w:val="%5."/>
      <w:lvlJc w:val="left"/>
      <w:pPr>
        <w:ind w:left="3600" w:hanging="360"/>
      </w:pPr>
    </w:lvl>
    <w:lvl w:ilvl="5" w:tplc="29187804" w:tentative="1">
      <w:start w:val="1"/>
      <w:numFmt w:val="lowerRoman"/>
      <w:lvlText w:val="%6."/>
      <w:lvlJc w:val="right"/>
      <w:pPr>
        <w:ind w:left="4320" w:hanging="180"/>
      </w:pPr>
    </w:lvl>
    <w:lvl w:ilvl="6" w:tplc="29187804" w:tentative="1">
      <w:start w:val="1"/>
      <w:numFmt w:val="decimal"/>
      <w:lvlText w:val="%7."/>
      <w:lvlJc w:val="left"/>
      <w:pPr>
        <w:ind w:left="5040" w:hanging="360"/>
      </w:pPr>
    </w:lvl>
    <w:lvl w:ilvl="7" w:tplc="29187804" w:tentative="1">
      <w:start w:val="1"/>
      <w:numFmt w:val="lowerLetter"/>
      <w:lvlText w:val="%8."/>
      <w:lvlJc w:val="left"/>
      <w:pPr>
        <w:ind w:left="5760" w:hanging="360"/>
      </w:pPr>
    </w:lvl>
    <w:lvl w:ilvl="8" w:tplc="291878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7">
    <w:multiLevelType w:val="hybridMultilevel"/>
    <w:lvl w:ilvl="0" w:tplc="63990411">
      <w:start w:val="1"/>
      <w:numFmt w:val="decimal"/>
      <w:lvlText w:val="%1."/>
      <w:lvlJc w:val="left"/>
      <w:pPr>
        <w:ind w:left="720" w:hanging="360"/>
      </w:pPr>
    </w:lvl>
    <w:lvl w:ilvl="1" w:tplc="63990411" w:tentative="1">
      <w:start w:val="1"/>
      <w:numFmt w:val="lowerLetter"/>
      <w:lvlText w:val="%2."/>
      <w:lvlJc w:val="left"/>
      <w:pPr>
        <w:ind w:left="1440" w:hanging="360"/>
      </w:pPr>
    </w:lvl>
    <w:lvl w:ilvl="2" w:tplc="63990411" w:tentative="1">
      <w:start w:val="1"/>
      <w:numFmt w:val="lowerRoman"/>
      <w:lvlText w:val="%3."/>
      <w:lvlJc w:val="right"/>
      <w:pPr>
        <w:ind w:left="2160" w:hanging="180"/>
      </w:pPr>
    </w:lvl>
    <w:lvl w:ilvl="3" w:tplc="63990411" w:tentative="1">
      <w:start w:val="1"/>
      <w:numFmt w:val="decimal"/>
      <w:lvlText w:val="%4."/>
      <w:lvlJc w:val="left"/>
      <w:pPr>
        <w:ind w:left="2880" w:hanging="360"/>
      </w:pPr>
    </w:lvl>
    <w:lvl w:ilvl="4" w:tplc="63990411" w:tentative="1">
      <w:start w:val="1"/>
      <w:numFmt w:val="lowerLetter"/>
      <w:lvlText w:val="%5."/>
      <w:lvlJc w:val="left"/>
      <w:pPr>
        <w:ind w:left="3600" w:hanging="360"/>
      </w:pPr>
    </w:lvl>
    <w:lvl w:ilvl="5" w:tplc="63990411" w:tentative="1">
      <w:start w:val="1"/>
      <w:numFmt w:val="lowerRoman"/>
      <w:lvlText w:val="%6."/>
      <w:lvlJc w:val="right"/>
      <w:pPr>
        <w:ind w:left="4320" w:hanging="180"/>
      </w:pPr>
    </w:lvl>
    <w:lvl w:ilvl="6" w:tplc="63990411" w:tentative="1">
      <w:start w:val="1"/>
      <w:numFmt w:val="decimal"/>
      <w:lvlText w:val="%7."/>
      <w:lvlJc w:val="left"/>
      <w:pPr>
        <w:ind w:left="5040" w:hanging="360"/>
      </w:pPr>
    </w:lvl>
    <w:lvl w:ilvl="7" w:tplc="63990411" w:tentative="1">
      <w:start w:val="1"/>
      <w:numFmt w:val="lowerLetter"/>
      <w:lvlText w:val="%8."/>
      <w:lvlJc w:val="left"/>
      <w:pPr>
        <w:ind w:left="5760" w:hanging="360"/>
      </w:pPr>
    </w:lvl>
    <w:lvl w:ilvl="8" w:tplc="639904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6">
    <w:multiLevelType w:val="hybridMultilevel"/>
    <w:lvl w:ilvl="0" w:tplc="33113419">
      <w:start w:val="1"/>
      <w:numFmt w:val="decimal"/>
      <w:lvlText w:val="%1."/>
      <w:lvlJc w:val="left"/>
      <w:pPr>
        <w:ind w:left="720" w:hanging="360"/>
      </w:pPr>
    </w:lvl>
    <w:lvl w:ilvl="1" w:tplc="33113419" w:tentative="1">
      <w:start w:val="1"/>
      <w:numFmt w:val="lowerLetter"/>
      <w:lvlText w:val="%2."/>
      <w:lvlJc w:val="left"/>
      <w:pPr>
        <w:ind w:left="1440" w:hanging="360"/>
      </w:pPr>
    </w:lvl>
    <w:lvl w:ilvl="2" w:tplc="33113419" w:tentative="1">
      <w:start w:val="1"/>
      <w:numFmt w:val="lowerRoman"/>
      <w:lvlText w:val="%3."/>
      <w:lvlJc w:val="right"/>
      <w:pPr>
        <w:ind w:left="2160" w:hanging="180"/>
      </w:pPr>
    </w:lvl>
    <w:lvl w:ilvl="3" w:tplc="33113419" w:tentative="1">
      <w:start w:val="1"/>
      <w:numFmt w:val="decimal"/>
      <w:lvlText w:val="%4."/>
      <w:lvlJc w:val="left"/>
      <w:pPr>
        <w:ind w:left="2880" w:hanging="360"/>
      </w:pPr>
    </w:lvl>
    <w:lvl w:ilvl="4" w:tplc="33113419" w:tentative="1">
      <w:start w:val="1"/>
      <w:numFmt w:val="lowerLetter"/>
      <w:lvlText w:val="%5."/>
      <w:lvlJc w:val="left"/>
      <w:pPr>
        <w:ind w:left="3600" w:hanging="360"/>
      </w:pPr>
    </w:lvl>
    <w:lvl w:ilvl="5" w:tplc="33113419" w:tentative="1">
      <w:start w:val="1"/>
      <w:numFmt w:val="lowerRoman"/>
      <w:lvlText w:val="%6."/>
      <w:lvlJc w:val="right"/>
      <w:pPr>
        <w:ind w:left="4320" w:hanging="180"/>
      </w:pPr>
    </w:lvl>
    <w:lvl w:ilvl="6" w:tplc="33113419" w:tentative="1">
      <w:start w:val="1"/>
      <w:numFmt w:val="decimal"/>
      <w:lvlText w:val="%7."/>
      <w:lvlJc w:val="left"/>
      <w:pPr>
        <w:ind w:left="5040" w:hanging="360"/>
      </w:pPr>
    </w:lvl>
    <w:lvl w:ilvl="7" w:tplc="33113419" w:tentative="1">
      <w:start w:val="1"/>
      <w:numFmt w:val="lowerLetter"/>
      <w:lvlText w:val="%8."/>
      <w:lvlJc w:val="left"/>
      <w:pPr>
        <w:ind w:left="5760" w:hanging="360"/>
      </w:pPr>
    </w:lvl>
    <w:lvl w:ilvl="8" w:tplc="331134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5">
    <w:multiLevelType w:val="hybridMultilevel"/>
    <w:lvl w:ilvl="0" w:tplc="37271654">
      <w:start w:val="1"/>
      <w:numFmt w:val="decimal"/>
      <w:lvlText w:val="%1."/>
      <w:lvlJc w:val="left"/>
      <w:pPr>
        <w:ind w:left="720" w:hanging="360"/>
      </w:pPr>
    </w:lvl>
    <w:lvl w:ilvl="1" w:tplc="37271654" w:tentative="1">
      <w:start w:val="1"/>
      <w:numFmt w:val="lowerLetter"/>
      <w:lvlText w:val="%2."/>
      <w:lvlJc w:val="left"/>
      <w:pPr>
        <w:ind w:left="1440" w:hanging="360"/>
      </w:pPr>
    </w:lvl>
    <w:lvl w:ilvl="2" w:tplc="37271654" w:tentative="1">
      <w:start w:val="1"/>
      <w:numFmt w:val="lowerRoman"/>
      <w:lvlText w:val="%3."/>
      <w:lvlJc w:val="right"/>
      <w:pPr>
        <w:ind w:left="2160" w:hanging="180"/>
      </w:pPr>
    </w:lvl>
    <w:lvl w:ilvl="3" w:tplc="37271654" w:tentative="1">
      <w:start w:val="1"/>
      <w:numFmt w:val="decimal"/>
      <w:lvlText w:val="%4."/>
      <w:lvlJc w:val="left"/>
      <w:pPr>
        <w:ind w:left="2880" w:hanging="360"/>
      </w:pPr>
    </w:lvl>
    <w:lvl w:ilvl="4" w:tplc="37271654" w:tentative="1">
      <w:start w:val="1"/>
      <w:numFmt w:val="lowerLetter"/>
      <w:lvlText w:val="%5."/>
      <w:lvlJc w:val="left"/>
      <w:pPr>
        <w:ind w:left="3600" w:hanging="360"/>
      </w:pPr>
    </w:lvl>
    <w:lvl w:ilvl="5" w:tplc="37271654" w:tentative="1">
      <w:start w:val="1"/>
      <w:numFmt w:val="lowerRoman"/>
      <w:lvlText w:val="%6."/>
      <w:lvlJc w:val="right"/>
      <w:pPr>
        <w:ind w:left="4320" w:hanging="180"/>
      </w:pPr>
    </w:lvl>
    <w:lvl w:ilvl="6" w:tplc="37271654" w:tentative="1">
      <w:start w:val="1"/>
      <w:numFmt w:val="decimal"/>
      <w:lvlText w:val="%7."/>
      <w:lvlJc w:val="left"/>
      <w:pPr>
        <w:ind w:left="5040" w:hanging="360"/>
      </w:pPr>
    </w:lvl>
    <w:lvl w:ilvl="7" w:tplc="37271654" w:tentative="1">
      <w:start w:val="1"/>
      <w:numFmt w:val="lowerLetter"/>
      <w:lvlText w:val="%8."/>
      <w:lvlJc w:val="left"/>
      <w:pPr>
        <w:ind w:left="5760" w:hanging="360"/>
      </w:pPr>
    </w:lvl>
    <w:lvl w:ilvl="8" w:tplc="372716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4">
    <w:multiLevelType w:val="hybridMultilevel"/>
    <w:lvl w:ilvl="0" w:tplc="57258963">
      <w:start w:val="1"/>
      <w:numFmt w:val="decimal"/>
      <w:lvlText w:val="%1."/>
      <w:lvlJc w:val="left"/>
      <w:pPr>
        <w:ind w:left="720" w:hanging="360"/>
      </w:pPr>
    </w:lvl>
    <w:lvl w:ilvl="1" w:tplc="57258963" w:tentative="1">
      <w:start w:val="1"/>
      <w:numFmt w:val="lowerLetter"/>
      <w:lvlText w:val="%2."/>
      <w:lvlJc w:val="left"/>
      <w:pPr>
        <w:ind w:left="1440" w:hanging="360"/>
      </w:pPr>
    </w:lvl>
    <w:lvl w:ilvl="2" w:tplc="57258963" w:tentative="1">
      <w:start w:val="1"/>
      <w:numFmt w:val="lowerRoman"/>
      <w:lvlText w:val="%3."/>
      <w:lvlJc w:val="right"/>
      <w:pPr>
        <w:ind w:left="2160" w:hanging="180"/>
      </w:pPr>
    </w:lvl>
    <w:lvl w:ilvl="3" w:tplc="57258963" w:tentative="1">
      <w:start w:val="1"/>
      <w:numFmt w:val="decimal"/>
      <w:lvlText w:val="%4."/>
      <w:lvlJc w:val="left"/>
      <w:pPr>
        <w:ind w:left="2880" w:hanging="360"/>
      </w:pPr>
    </w:lvl>
    <w:lvl w:ilvl="4" w:tplc="57258963" w:tentative="1">
      <w:start w:val="1"/>
      <w:numFmt w:val="lowerLetter"/>
      <w:lvlText w:val="%5."/>
      <w:lvlJc w:val="left"/>
      <w:pPr>
        <w:ind w:left="3600" w:hanging="360"/>
      </w:pPr>
    </w:lvl>
    <w:lvl w:ilvl="5" w:tplc="57258963" w:tentative="1">
      <w:start w:val="1"/>
      <w:numFmt w:val="lowerRoman"/>
      <w:lvlText w:val="%6."/>
      <w:lvlJc w:val="right"/>
      <w:pPr>
        <w:ind w:left="4320" w:hanging="180"/>
      </w:pPr>
    </w:lvl>
    <w:lvl w:ilvl="6" w:tplc="57258963" w:tentative="1">
      <w:start w:val="1"/>
      <w:numFmt w:val="decimal"/>
      <w:lvlText w:val="%7."/>
      <w:lvlJc w:val="left"/>
      <w:pPr>
        <w:ind w:left="5040" w:hanging="360"/>
      </w:pPr>
    </w:lvl>
    <w:lvl w:ilvl="7" w:tplc="57258963" w:tentative="1">
      <w:start w:val="1"/>
      <w:numFmt w:val="lowerLetter"/>
      <w:lvlText w:val="%8."/>
      <w:lvlJc w:val="left"/>
      <w:pPr>
        <w:ind w:left="5760" w:hanging="360"/>
      </w:pPr>
    </w:lvl>
    <w:lvl w:ilvl="8" w:tplc="57258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3">
    <w:multiLevelType w:val="hybridMultilevel"/>
    <w:lvl w:ilvl="0" w:tplc="56772598">
      <w:start w:val="1"/>
      <w:numFmt w:val="decimal"/>
      <w:lvlText w:val="%1."/>
      <w:lvlJc w:val="left"/>
      <w:pPr>
        <w:ind w:left="720" w:hanging="360"/>
      </w:pPr>
    </w:lvl>
    <w:lvl w:ilvl="1" w:tplc="56772598" w:tentative="1">
      <w:start w:val="1"/>
      <w:numFmt w:val="lowerLetter"/>
      <w:lvlText w:val="%2."/>
      <w:lvlJc w:val="left"/>
      <w:pPr>
        <w:ind w:left="1440" w:hanging="360"/>
      </w:pPr>
    </w:lvl>
    <w:lvl w:ilvl="2" w:tplc="56772598" w:tentative="1">
      <w:start w:val="1"/>
      <w:numFmt w:val="lowerRoman"/>
      <w:lvlText w:val="%3."/>
      <w:lvlJc w:val="right"/>
      <w:pPr>
        <w:ind w:left="2160" w:hanging="180"/>
      </w:pPr>
    </w:lvl>
    <w:lvl w:ilvl="3" w:tplc="56772598" w:tentative="1">
      <w:start w:val="1"/>
      <w:numFmt w:val="decimal"/>
      <w:lvlText w:val="%4."/>
      <w:lvlJc w:val="left"/>
      <w:pPr>
        <w:ind w:left="2880" w:hanging="360"/>
      </w:pPr>
    </w:lvl>
    <w:lvl w:ilvl="4" w:tplc="56772598" w:tentative="1">
      <w:start w:val="1"/>
      <w:numFmt w:val="lowerLetter"/>
      <w:lvlText w:val="%5."/>
      <w:lvlJc w:val="left"/>
      <w:pPr>
        <w:ind w:left="3600" w:hanging="360"/>
      </w:pPr>
    </w:lvl>
    <w:lvl w:ilvl="5" w:tplc="56772598" w:tentative="1">
      <w:start w:val="1"/>
      <w:numFmt w:val="lowerRoman"/>
      <w:lvlText w:val="%6."/>
      <w:lvlJc w:val="right"/>
      <w:pPr>
        <w:ind w:left="4320" w:hanging="180"/>
      </w:pPr>
    </w:lvl>
    <w:lvl w:ilvl="6" w:tplc="56772598" w:tentative="1">
      <w:start w:val="1"/>
      <w:numFmt w:val="decimal"/>
      <w:lvlText w:val="%7."/>
      <w:lvlJc w:val="left"/>
      <w:pPr>
        <w:ind w:left="5040" w:hanging="360"/>
      </w:pPr>
    </w:lvl>
    <w:lvl w:ilvl="7" w:tplc="56772598" w:tentative="1">
      <w:start w:val="1"/>
      <w:numFmt w:val="lowerLetter"/>
      <w:lvlText w:val="%8."/>
      <w:lvlJc w:val="left"/>
      <w:pPr>
        <w:ind w:left="5760" w:hanging="360"/>
      </w:pPr>
    </w:lvl>
    <w:lvl w:ilvl="8" w:tplc="56772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2">
    <w:multiLevelType w:val="hybridMultilevel"/>
    <w:lvl w:ilvl="0" w:tplc="70172310">
      <w:start w:val="1"/>
      <w:numFmt w:val="decimal"/>
      <w:lvlText w:val="%1."/>
      <w:lvlJc w:val="left"/>
      <w:pPr>
        <w:ind w:left="720" w:hanging="360"/>
      </w:pPr>
    </w:lvl>
    <w:lvl w:ilvl="1" w:tplc="70172310" w:tentative="1">
      <w:start w:val="1"/>
      <w:numFmt w:val="lowerLetter"/>
      <w:lvlText w:val="%2."/>
      <w:lvlJc w:val="left"/>
      <w:pPr>
        <w:ind w:left="1440" w:hanging="360"/>
      </w:pPr>
    </w:lvl>
    <w:lvl w:ilvl="2" w:tplc="70172310" w:tentative="1">
      <w:start w:val="1"/>
      <w:numFmt w:val="lowerRoman"/>
      <w:lvlText w:val="%3."/>
      <w:lvlJc w:val="right"/>
      <w:pPr>
        <w:ind w:left="2160" w:hanging="180"/>
      </w:pPr>
    </w:lvl>
    <w:lvl w:ilvl="3" w:tplc="70172310" w:tentative="1">
      <w:start w:val="1"/>
      <w:numFmt w:val="decimal"/>
      <w:lvlText w:val="%4."/>
      <w:lvlJc w:val="left"/>
      <w:pPr>
        <w:ind w:left="2880" w:hanging="360"/>
      </w:pPr>
    </w:lvl>
    <w:lvl w:ilvl="4" w:tplc="70172310" w:tentative="1">
      <w:start w:val="1"/>
      <w:numFmt w:val="lowerLetter"/>
      <w:lvlText w:val="%5."/>
      <w:lvlJc w:val="left"/>
      <w:pPr>
        <w:ind w:left="3600" w:hanging="360"/>
      </w:pPr>
    </w:lvl>
    <w:lvl w:ilvl="5" w:tplc="70172310" w:tentative="1">
      <w:start w:val="1"/>
      <w:numFmt w:val="lowerRoman"/>
      <w:lvlText w:val="%6."/>
      <w:lvlJc w:val="right"/>
      <w:pPr>
        <w:ind w:left="4320" w:hanging="180"/>
      </w:pPr>
    </w:lvl>
    <w:lvl w:ilvl="6" w:tplc="70172310" w:tentative="1">
      <w:start w:val="1"/>
      <w:numFmt w:val="decimal"/>
      <w:lvlText w:val="%7."/>
      <w:lvlJc w:val="left"/>
      <w:pPr>
        <w:ind w:left="5040" w:hanging="360"/>
      </w:pPr>
    </w:lvl>
    <w:lvl w:ilvl="7" w:tplc="70172310" w:tentative="1">
      <w:start w:val="1"/>
      <w:numFmt w:val="lowerLetter"/>
      <w:lvlText w:val="%8."/>
      <w:lvlJc w:val="left"/>
      <w:pPr>
        <w:ind w:left="5760" w:hanging="360"/>
      </w:pPr>
    </w:lvl>
    <w:lvl w:ilvl="8" w:tplc="701723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1">
    <w:multiLevelType w:val="hybridMultilevel"/>
    <w:lvl w:ilvl="0" w:tplc="12258705">
      <w:start w:val="1"/>
      <w:numFmt w:val="decimal"/>
      <w:lvlText w:val="%1."/>
      <w:lvlJc w:val="left"/>
      <w:pPr>
        <w:ind w:left="720" w:hanging="360"/>
      </w:pPr>
    </w:lvl>
    <w:lvl w:ilvl="1" w:tplc="12258705" w:tentative="1">
      <w:start w:val="1"/>
      <w:numFmt w:val="lowerLetter"/>
      <w:lvlText w:val="%2."/>
      <w:lvlJc w:val="left"/>
      <w:pPr>
        <w:ind w:left="1440" w:hanging="360"/>
      </w:pPr>
    </w:lvl>
    <w:lvl w:ilvl="2" w:tplc="12258705" w:tentative="1">
      <w:start w:val="1"/>
      <w:numFmt w:val="lowerRoman"/>
      <w:lvlText w:val="%3."/>
      <w:lvlJc w:val="right"/>
      <w:pPr>
        <w:ind w:left="2160" w:hanging="180"/>
      </w:pPr>
    </w:lvl>
    <w:lvl w:ilvl="3" w:tplc="12258705" w:tentative="1">
      <w:start w:val="1"/>
      <w:numFmt w:val="decimal"/>
      <w:lvlText w:val="%4."/>
      <w:lvlJc w:val="left"/>
      <w:pPr>
        <w:ind w:left="2880" w:hanging="360"/>
      </w:pPr>
    </w:lvl>
    <w:lvl w:ilvl="4" w:tplc="12258705" w:tentative="1">
      <w:start w:val="1"/>
      <w:numFmt w:val="lowerLetter"/>
      <w:lvlText w:val="%5."/>
      <w:lvlJc w:val="left"/>
      <w:pPr>
        <w:ind w:left="3600" w:hanging="360"/>
      </w:pPr>
    </w:lvl>
    <w:lvl w:ilvl="5" w:tplc="12258705" w:tentative="1">
      <w:start w:val="1"/>
      <w:numFmt w:val="lowerRoman"/>
      <w:lvlText w:val="%6."/>
      <w:lvlJc w:val="right"/>
      <w:pPr>
        <w:ind w:left="4320" w:hanging="180"/>
      </w:pPr>
    </w:lvl>
    <w:lvl w:ilvl="6" w:tplc="12258705" w:tentative="1">
      <w:start w:val="1"/>
      <w:numFmt w:val="decimal"/>
      <w:lvlText w:val="%7."/>
      <w:lvlJc w:val="left"/>
      <w:pPr>
        <w:ind w:left="5040" w:hanging="360"/>
      </w:pPr>
    </w:lvl>
    <w:lvl w:ilvl="7" w:tplc="12258705" w:tentative="1">
      <w:start w:val="1"/>
      <w:numFmt w:val="lowerLetter"/>
      <w:lvlText w:val="%8."/>
      <w:lvlJc w:val="left"/>
      <w:pPr>
        <w:ind w:left="5760" w:hanging="360"/>
      </w:pPr>
    </w:lvl>
    <w:lvl w:ilvl="8" w:tplc="12258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60">
    <w:multiLevelType w:val="hybridMultilevel"/>
    <w:lvl w:ilvl="0" w:tplc="57365557">
      <w:start w:val="1"/>
      <w:numFmt w:val="decimal"/>
      <w:lvlText w:val="%1."/>
      <w:lvlJc w:val="left"/>
      <w:pPr>
        <w:ind w:left="720" w:hanging="360"/>
      </w:pPr>
    </w:lvl>
    <w:lvl w:ilvl="1" w:tplc="57365557" w:tentative="1">
      <w:start w:val="1"/>
      <w:numFmt w:val="lowerLetter"/>
      <w:lvlText w:val="%2."/>
      <w:lvlJc w:val="left"/>
      <w:pPr>
        <w:ind w:left="1440" w:hanging="360"/>
      </w:pPr>
    </w:lvl>
    <w:lvl w:ilvl="2" w:tplc="57365557" w:tentative="1">
      <w:start w:val="1"/>
      <w:numFmt w:val="lowerRoman"/>
      <w:lvlText w:val="%3."/>
      <w:lvlJc w:val="right"/>
      <w:pPr>
        <w:ind w:left="2160" w:hanging="180"/>
      </w:pPr>
    </w:lvl>
    <w:lvl w:ilvl="3" w:tplc="57365557" w:tentative="1">
      <w:start w:val="1"/>
      <w:numFmt w:val="decimal"/>
      <w:lvlText w:val="%4."/>
      <w:lvlJc w:val="left"/>
      <w:pPr>
        <w:ind w:left="2880" w:hanging="360"/>
      </w:pPr>
    </w:lvl>
    <w:lvl w:ilvl="4" w:tplc="57365557" w:tentative="1">
      <w:start w:val="1"/>
      <w:numFmt w:val="lowerLetter"/>
      <w:lvlText w:val="%5."/>
      <w:lvlJc w:val="left"/>
      <w:pPr>
        <w:ind w:left="3600" w:hanging="360"/>
      </w:pPr>
    </w:lvl>
    <w:lvl w:ilvl="5" w:tplc="57365557" w:tentative="1">
      <w:start w:val="1"/>
      <w:numFmt w:val="lowerRoman"/>
      <w:lvlText w:val="%6."/>
      <w:lvlJc w:val="right"/>
      <w:pPr>
        <w:ind w:left="4320" w:hanging="180"/>
      </w:pPr>
    </w:lvl>
    <w:lvl w:ilvl="6" w:tplc="57365557" w:tentative="1">
      <w:start w:val="1"/>
      <w:numFmt w:val="decimal"/>
      <w:lvlText w:val="%7."/>
      <w:lvlJc w:val="left"/>
      <w:pPr>
        <w:ind w:left="5040" w:hanging="360"/>
      </w:pPr>
    </w:lvl>
    <w:lvl w:ilvl="7" w:tplc="57365557" w:tentative="1">
      <w:start w:val="1"/>
      <w:numFmt w:val="lowerLetter"/>
      <w:lvlText w:val="%8."/>
      <w:lvlJc w:val="left"/>
      <w:pPr>
        <w:ind w:left="5760" w:hanging="360"/>
      </w:pPr>
    </w:lvl>
    <w:lvl w:ilvl="8" w:tplc="57365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9">
    <w:multiLevelType w:val="hybridMultilevel"/>
    <w:lvl w:ilvl="0" w:tplc="89388930">
      <w:start w:val="1"/>
      <w:numFmt w:val="decimal"/>
      <w:lvlText w:val="%1."/>
      <w:lvlJc w:val="left"/>
      <w:pPr>
        <w:ind w:left="720" w:hanging="360"/>
      </w:pPr>
    </w:lvl>
    <w:lvl w:ilvl="1" w:tplc="89388930" w:tentative="1">
      <w:start w:val="1"/>
      <w:numFmt w:val="lowerLetter"/>
      <w:lvlText w:val="%2."/>
      <w:lvlJc w:val="left"/>
      <w:pPr>
        <w:ind w:left="1440" w:hanging="360"/>
      </w:pPr>
    </w:lvl>
    <w:lvl w:ilvl="2" w:tplc="89388930" w:tentative="1">
      <w:start w:val="1"/>
      <w:numFmt w:val="lowerRoman"/>
      <w:lvlText w:val="%3."/>
      <w:lvlJc w:val="right"/>
      <w:pPr>
        <w:ind w:left="2160" w:hanging="180"/>
      </w:pPr>
    </w:lvl>
    <w:lvl w:ilvl="3" w:tplc="89388930" w:tentative="1">
      <w:start w:val="1"/>
      <w:numFmt w:val="decimal"/>
      <w:lvlText w:val="%4."/>
      <w:lvlJc w:val="left"/>
      <w:pPr>
        <w:ind w:left="2880" w:hanging="360"/>
      </w:pPr>
    </w:lvl>
    <w:lvl w:ilvl="4" w:tplc="89388930" w:tentative="1">
      <w:start w:val="1"/>
      <w:numFmt w:val="lowerLetter"/>
      <w:lvlText w:val="%5."/>
      <w:lvlJc w:val="left"/>
      <w:pPr>
        <w:ind w:left="3600" w:hanging="360"/>
      </w:pPr>
    </w:lvl>
    <w:lvl w:ilvl="5" w:tplc="89388930" w:tentative="1">
      <w:start w:val="1"/>
      <w:numFmt w:val="lowerRoman"/>
      <w:lvlText w:val="%6."/>
      <w:lvlJc w:val="right"/>
      <w:pPr>
        <w:ind w:left="4320" w:hanging="180"/>
      </w:pPr>
    </w:lvl>
    <w:lvl w:ilvl="6" w:tplc="89388930" w:tentative="1">
      <w:start w:val="1"/>
      <w:numFmt w:val="decimal"/>
      <w:lvlText w:val="%7."/>
      <w:lvlJc w:val="left"/>
      <w:pPr>
        <w:ind w:left="5040" w:hanging="360"/>
      </w:pPr>
    </w:lvl>
    <w:lvl w:ilvl="7" w:tplc="89388930" w:tentative="1">
      <w:start w:val="1"/>
      <w:numFmt w:val="lowerLetter"/>
      <w:lvlText w:val="%8."/>
      <w:lvlJc w:val="left"/>
      <w:pPr>
        <w:ind w:left="5760" w:hanging="360"/>
      </w:pPr>
    </w:lvl>
    <w:lvl w:ilvl="8" w:tplc="8938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8">
    <w:multiLevelType w:val="hybridMultilevel"/>
    <w:lvl w:ilvl="0" w:tplc="44179068">
      <w:start w:val="1"/>
      <w:numFmt w:val="decimal"/>
      <w:lvlText w:val="%1."/>
      <w:lvlJc w:val="left"/>
      <w:pPr>
        <w:ind w:left="720" w:hanging="360"/>
      </w:pPr>
    </w:lvl>
    <w:lvl w:ilvl="1" w:tplc="44179068" w:tentative="1">
      <w:start w:val="1"/>
      <w:numFmt w:val="lowerLetter"/>
      <w:lvlText w:val="%2."/>
      <w:lvlJc w:val="left"/>
      <w:pPr>
        <w:ind w:left="1440" w:hanging="360"/>
      </w:pPr>
    </w:lvl>
    <w:lvl w:ilvl="2" w:tplc="44179068" w:tentative="1">
      <w:start w:val="1"/>
      <w:numFmt w:val="lowerRoman"/>
      <w:lvlText w:val="%3."/>
      <w:lvlJc w:val="right"/>
      <w:pPr>
        <w:ind w:left="2160" w:hanging="180"/>
      </w:pPr>
    </w:lvl>
    <w:lvl w:ilvl="3" w:tplc="44179068" w:tentative="1">
      <w:start w:val="1"/>
      <w:numFmt w:val="decimal"/>
      <w:lvlText w:val="%4."/>
      <w:lvlJc w:val="left"/>
      <w:pPr>
        <w:ind w:left="2880" w:hanging="360"/>
      </w:pPr>
    </w:lvl>
    <w:lvl w:ilvl="4" w:tplc="44179068" w:tentative="1">
      <w:start w:val="1"/>
      <w:numFmt w:val="lowerLetter"/>
      <w:lvlText w:val="%5."/>
      <w:lvlJc w:val="left"/>
      <w:pPr>
        <w:ind w:left="3600" w:hanging="360"/>
      </w:pPr>
    </w:lvl>
    <w:lvl w:ilvl="5" w:tplc="44179068" w:tentative="1">
      <w:start w:val="1"/>
      <w:numFmt w:val="lowerRoman"/>
      <w:lvlText w:val="%6."/>
      <w:lvlJc w:val="right"/>
      <w:pPr>
        <w:ind w:left="4320" w:hanging="180"/>
      </w:pPr>
    </w:lvl>
    <w:lvl w:ilvl="6" w:tplc="44179068" w:tentative="1">
      <w:start w:val="1"/>
      <w:numFmt w:val="decimal"/>
      <w:lvlText w:val="%7."/>
      <w:lvlJc w:val="left"/>
      <w:pPr>
        <w:ind w:left="5040" w:hanging="360"/>
      </w:pPr>
    </w:lvl>
    <w:lvl w:ilvl="7" w:tplc="44179068" w:tentative="1">
      <w:start w:val="1"/>
      <w:numFmt w:val="lowerLetter"/>
      <w:lvlText w:val="%8."/>
      <w:lvlJc w:val="left"/>
      <w:pPr>
        <w:ind w:left="5760" w:hanging="360"/>
      </w:pPr>
    </w:lvl>
    <w:lvl w:ilvl="8" w:tplc="441790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7">
    <w:multiLevelType w:val="hybridMultilevel"/>
    <w:lvl w:ilvl="0" w:tplc="70333162">
      <w:start w:val="1"/>
      <w:numFmt w:val="decimal"/>
      <w:lvlText w:val="%1."/>
      <w:lvlJc w:val="left"/>
      <w:pPr>
        <w:ind w:left="720" w:hanging="360"/>
      </w:pPr>
    </w:lvl>
    <w:lvl w:ilvl="1" w:tplc="70333162" w:tentative="1">
      <w:start w:val="1"/>
      <w:numFmt w:val="lowerLetter"/>
      <w:lvlText w:val="%2."/>
      <w:lvlJc w:val="left"/>
      <w:pPr>
        <w:ind w:left="1440" w:hanging="360"/>
      </w:pPr>
    </w:lvl>
    <w:lvl w:ilvl="2" w:tplc="70333162" w:tentative="1">
      <w:start w:val="1"/>
      <w:numFmt w:val="lowerRoman"/>
      <w:lvlText w:val="%3."/>
      <w:lvlJc w:val="right"/>
      <w:pPr>
        <w:ind w:left="2160" w:hanging="180"/>
      </w:pPr>
    </w:lvl>
    <w:lvl w:ilvl="3" w:tplc="70333162" w:tentative="1">
      <w:start w:val="1"/>
      <w:numFmt w:val="decimal"/>
      <w:lvlText w:val="%4."/>
      <w:lvlJc w:val="left"/>
      <w:pPr>
        <w:ind w:left="2880" w:hanging="360"/>
      </w:pPr>
    </w:lvl>
    <w:lvl w:ilvl="4" w:tplc="70333162" w:tentative="1">
      <w:start w:val="1"/>
      <w:numFmt w:val="lowerLetter"/>
      <w:lvlText w:val="%5."/>
      <w:lvlJc w:val="left"/>
      <w:pPr>
        <w:ind w:left="3600" w:hanging="360"/>
      </w:pPr>
    </w:lvl>
    <w:lvl w:ilvl="5" w:tplc="70333162" w:tentative="1">
      <w:start w:val="1"/>
      <w:numFmt w:val="lowerRoman"/>
      <w:lvlText w:val="%6."/>
      <w:lvlJc w:val="right"/>
      <w:pPr>
        <w:ind w:left="4320" w:hanging="180"/>
      </w:pPr>
    </w:lvl>
    <w:lvl w:ilvl="6" w:tplc="70333162" w:tentative="1">
      <w:start w:val="1"/>
      <w:numFmt w:val="decimal"/>
      <w:lvlText w:val="%7."/>
      <w:lvlJc w:val="left"/>
      <w:pPr>
        <w:ind w:left="5040" w:hanging="360"/>
      </w:pPr>
    </w:lvl>
    <w:lvl w:ilvl="7" w:tplc="70333162" w:tentative="1">
      <w:start w:val="1"/>
      <w:numFmt w:val="lowerLetter"/>
      <w:lvlText w:val="%8."/>
      <w:lvlJc w:val="left"/>
      <w:pPr>
        <w:ind w:left="5760" w:hanging="360"/>
      </w:pPr>
    </w:lvl>
    <w:lvl w:ilvl="8" w:tplc="70333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6">
    <w:multiLevelType w:val="hybridMultilevel"/>
    <w:lvl w:ilvl="0" w:tplc="25199186">
      <w:start w:val="1"/>
      <w:numFmt w:val="decimal"/>
      <w:lvlText w:val="%1."/>
      <w:lvlJc w:val="left"/>
      <w:pPr>
        <w:ind w:left="720" w:hanging="360"/>
      </w:pPr>
    </w:lvl>
    <w:lvl w:ilvl="1" w:tplc="25199186" w:tentative="1">
      <w:start w:val="1"/>
      <w:numFmt w:val="lowerLetter"/>
      <w:lvlText w:val="%2."/>
      <w:lvlJc w:val="left"/>
      <w:pPr>
        <w:ind w:left="1440" w:hanging="360"/>
      </w:pPr>
    </w:lvl>
    <w:lvl w:ilvl="2" w:tplc="25199186" w:tentative="1">
      <w:start w:val="1"/>
      <w:numFmt w:val="lowerRoman"/>
      <w:lvlText w:val="%3."/>
      <w:lvlJc w:val="right"/>
      <w:pPr>
        <w:ind w:left="2160" w:hanging="180"/>
      </w:pPr>
    </w:lvl>
    <w:lvl w:ilvl="3" w:tplc="25199186" w:tentative="1">
      <w:start w:val="1"/>
      <w:numFmt w:val="decimal"/>
      <w:lvlText w:val="%4."/>
      <w:lvlJc w:val="left"/>
      <w:pPr>
        <w:ind w:left="2880" w:hanging="360"/>
      </w:pPr>
    </w:lvl>
    <w:lvl w:ilvl="4" w:tplc="25199186" w:tentative="1">
      <w:start w:val="1"/>
      <w:numFmt w:val="lowerLetter"/>
      <w:lvlText w:val="%5."/>
      <w:lvlJc w:val="left"/>
      <w:pPr>
        <w:ind w:left="3600" w:hanging="360"/>
      </w:pPr>
    </w:lvl>
    <w:lvl w:ilvl="5" w:tplc="25199186" w:tentative="1">
      <w:start w:val="1"/>
      <w:numFmt w:val="lowerRoman"/>
      <w:lvlText w:val="%6."/>
      <w:lvlJc w:val="right"/>
      <w:pPr>
        <w:ind w:left="4320" w:hanging="180"/>
      </w:pPr>
    </w:lvl>
    <w:lvl w:ilvl="6" w:tplc="25199186" w:tentative="1">
      <w:start w:val="1"/>
      <w:numFmt w:val="decimal"/>
      <w:lvlText w:val="%7."/>
      <w:lvlJc w:val="left"/>
      <w:pPr>
        <w:ind w:left="5040" w:hanging="360"/>
      </w:pPr>
    </w:lvl>
    <w:lvl w:ilvl="7" w:tplc="25199186" w:tentative="1">
      <w:start w:val="1"/>
      <w:numFmt w:val="lowerLetter"/>
      <w:lvlText w:val="%8."/>
      <w:lvlJc w:val="left"/>
      <w:pPr>
        <w:ind w:left="5760" w:hanging="360"/>
      </w:pPr>
    </w:lvl>
    <w:lvl w:ilvl="8" w:tplc="25199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5">
    <w:multiLevelType w:val="hybridMultilevel"/>
    <w:lvl w:ilvl="0" w:tplc="80627735">
      <w:start w:val="1"/>
      <w:numFmt w:val="decimal"/>
      <w:lvlText w:val="%1."/>
      <w:lvlJc w:val="left"/>
      <w:pPr>
        <w:ind w:left="720" w:hanging="360"/>
      </w:pPr>
    </w:lvl>
    <w:lvl w:ilvl="1" w:tplc="80627735" w:tentative="1">
      <w:start w:val="1"/>
      <w:numFmt w:val="lowerLetter"/>
      <w:lvlText w:val="%2."/>
      <w:lvlJc w:val="left"/>
      <w:pPr>
        <w:ind w:left="1440" w:hanging="360"/>
      </w:pPr>
    </w:lvl>
    <w:lvl w:ilvl="2" w:tplc="80627735" w:tentative="1">
      <w:start w:val="1"/>
      <w:numFmt w:val="lowerRoman"/>
      <w:lvlText w:val="%3."/>
      <w:lvlJc w:val="right"/>
      <w:pPr>
        <w:ind w:left="2160" w:hanging="180"/>
      </w:pPr>
    </w:lvl>
    <w:lvl w:ilvl="3" w:tplc="80627735" w:tentative="1">
      <w:start w:val="1"/>
      <w:numFmt w:val="decimal"/>
      <w:lvlText w:val="%4."/>
      <w:lvlJc w:val="left"/>
      <w:pPr>
        <w:ind w:left="2880" w:hanging="360"/>
      </w:pPr>
    </w:lvl>
    <w:lvl w:ilvl="4" w:tplc="80627735" w:tentative="1">
      <w:start w:val="1"/>
      <w:numFmt w:val="lowerLetter"/>
      <w:lvlText w:val="%5."/>
      <w:lvlJc w:val="left"/>
      <w:pPr>
        <w:ind w:left="3600" w:hanging="360"/>
      </w:pPr>
    </w:lvl>
    <w:lvl w:ilvl="5" w:tplc="80627735" w:tentative="1">
      <w:start w:val="1"/>
      <w:numFmt w:val="lowerRoman"/>
      <w:lvlText w:val="%6."/>
      <w:lvlJc w:val="right"/>
      <w:pPr>
        <w:ind w:left="4320" w:hanging="180"/>
      </w:pPr>
    </w:lvl>
    <w:lvl w:ilvl="6" w:tplc="80627735" w:tentative="1">
      <w:start w:val="1"/>
      <w:numFmt w:val="decimal"/>
      <w:lvlText w:val="%7."/>
      <w:lvlJc w:val="left"/>
      <w:pPr>
        <w:ind w:left="5040" w:hanging="360"/>
      </w:pPr>
    </w:lvl>
    <w:lvl w:ilvl="7" w:tplc="80627735" w:tentative="1">
      <w:start w:val="1"/>
      <w:numFmt w:val="lowerLetter"/>
      <w:lvlText w:val="%8."/>
      <w:lvlJc w:val="left"/>
      <w:pPr>
        <w:ind w:left="5760" w:hanging="360"/>
      </w:pPr>
    </w:lvl>
    <w:lvl w:ilvl="8" w:tplc="806277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4">
    <w:multiLevelType w:val="hybridMultilevel"/>
    <w:lvl w:ilvl="0" w:tplc="31330514">
      <w:start w:val="1"/>
      <w:numFmt w:val="decimal"/>
      <w:lvlText w:val="%1."/>
      <w:lvlJc w:val="left"/>
      <w:pPr>
        <w:ind w:left="720" w:hanging="360"/>
      </w:pPr>
    </w:lvl>
    <w:lvl w:ilvl="1" w:tplc="31330514" w:tentative="1">
      <w:start w:val="1"/>
      <w:numFmt w:val="lowerLetter"/>
      <w:lvlText w:val="%2."/>
      <w:lvlJc w:val="left"/>
      <w:pPr>
        <w:ind w:left="1440" w:hanging="360"/>
      </w:pPr>
    </w:lvl>
    <w:lvl w:ilvl="2" w:tplc="31330514" w:tentative="1">
      <w:start w:val="1"/>
      <w:numFmt w:val="lowerRoman"/>
      <w:lvlText w:val="%3."/>
      <w:lvlJc w:val="right"/>
      <w:pPr>
        <w:ind w:left="2160" w:hanging="180"/>
      </w:pPr>
    </w:lvl>
    <w:lvl w:ilvl="3" w:tplc="31330514" w:tentative="1">
      <w:start w:val="1"/>
      <w:numFmt w:val="decimal"/>
      <w:lvlText w:val="%4."/>
      <w:lvlJc w:val="left"/>
      <w:pPr>
        <w:ind w:left="2880" w:hanging="360"/>
      </w:pPr>
    </w:lvl>
    <w:lvl w:ilvl="4" w:tplc="31330514" w:tentative="1">
      <w:start w:val="1"/>
      <w:numFmt w:val="lowerLetter"/>
      <w:lvlText w:val="%5."/>
      <w:lvlJc w:val="left"/>
      <w:pPr>
        <w:ind w:left="3600" w:hanging="360"/>
      </w:pPr>
    </w:lvl>
    <w:lvl w:ilvl="5" w:tplc="31330514" w:tentative="1">
      <w:start w:val="1"/>
      <w:numFmt w:val="lowerRoman"/>
      <w:lvlText w:val="%6."/>
      <w:lvlJc w:val="right"/>
      <w:pPr>
        <w:ind w:left="4320" w:hanging="180"/>
      </w:pPr>
    </w:lvl>
    <w:lvl w:ilvl="6" w:tplc="31330514" w:tentative="1">
      <w:start w:val="1"/>
      <w:numFmt w:val="decimal"/>
      <w:lvlText w:val="%7."/>
      <w:lvlJc w:val="left"/>
      <w:pPr>
        <w:ind w:left="5040" w:hanging="360"/>
      </w:pPr>
    </w:lvl>
    <w:lvl w:ilvl="7" w:tplc="31330514" w:tentative="1">
      <w:start w:val="1"/>
      <w:numFmt w:val="lowerLetter"/>
      <w:lvlText w:val="%8."/>
      <w:lvlJc w:val="left"/>
      <w:pPr>
        <w:ind w:left="5760" w:hanging="360"/>
      </w:pPr>
    </w:lvl>
    <w:lvl w:ilvl="8" w:tplc="31330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3">
    <w:multiLevelType w:val="hybridMultilevel"/>
    <w:lvl w:ilvl="0" w:tplc="85489034">
      <w:start w:val="1"/>
      <w:numFmt w:val="decimal"/>
      <w:lvlText w:val="%1."/>
      <w:lvlJc w:val="left"/>
      <w:pPr>
        <w:ind w:left="720" w:hanging="360"/>
      </w:pPr>
    </w:lvl>
    <w:lvl w:ilvl="1" w:tplc="85489034" w:tentative="1">
      <w:start w:val="1"/>
      <w:numFmt w:val="lowerLetter"/>
      <w:lvlText w:val="%2."/>
      <w:lvlJc w:val="left"/>
      <w:pPr>
        <w:ind w:left="1440" w:hanging="360"/>
      </w:pPr>
    </w:lvl>
    <w:lvl w:ilvl="2" w:tplc="85489034" w:tentative="1">
      <w:start w:val="1"/>
      <w:numFmt w:val="lowerRoman"/>
      <w:lvlText w:val="%3."/>
      <w:lvlJc w:val="right"/>
      <w:pPr>
        <w:ind w:left="2160" w:hanging="180"/>
      </w:pPr>
    </w:lvl>
    <w:lvl w:ilvl="3" w:tplc="85489034" w:tentative="1">
      <w:start w:val="1"/>
      <w:numFmt w:val="decimal"/>
      <w:lvlText w:val="%4."/>
      <w:lvlJc w:val="left"/>
      <w:pPr>
        <w:ind w:left="2880" w:hanging="360"/>
      </w:pPr>
    </w:lvl>
    <w:lvl w:ilvl="4" w:tplc="85489034" w:tentative="1">
      <w:start w:val="1"/>
      <w:numFmt w:val="lowerLetter"/>
      <w:lvlText w:val="%5."/>
      <w:lvlJc w:val="left"/>
      <w:pPr>
        <w:ind w:left="3600" w:hanging="360"/>
      </w:pPr>
    </w:lvl>
    <w:lvl w:ilvl="5" w:tplc="85489034" w:tentative="1">
      <w:start w:val="1"/>
      <w:numFmt w:val="lowerRoman"/>
      <w:lvlText w:val="%6."/>
      <w:lvlJc w:val="right"/>
      <w:pPr>
        <w:ind w:left="4320" w:hanging="180"/>
      </w:pPr>
    </w:lvl>
    <w:lvl w:ilvl="6" w:tplc="85489034" w:tentative="1">
      <w:start w:val="1"/>
      <w:numFmt w:val="decimal"/>
      <w:lvlText w:val="%7."/>
      <w:lvlJc w:val="left"/>
      <w:pPr>
        <w:ind w:left="5040" w:hanging="360"/>
      </w:pPr>
    </w:lvl>
    <w:lvl w:ilvl="7" w:tplc="85489034" w:tentative="1">
      <w:start w:val="1"/>
      <w:numFmt w:val="lowerLetter"/>
      <w:lvlText w:val="%8."/>
      <w:lvlJc w:val="left"/>
      <w:pPr>
        <w:ind w:left="5760" w:hanging="360"/>
      </w:pPr>
    </w:lvl>
    <w:lvl w:ilvl="8" w:tplc="854890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2">
    <w:multiLevelType w:val="hybridMultilevel"/>
    <w:lvl w:ilvl="0" w:tplc="72804558">
      <w:start w:val="1"/>
      <w:numFmt w:val="decimal"/>
      <w:lvlText w:val="%1."/>
      <w:lvlJc w:val="left"/>
      <w:pPr>
        <w:ind w:left="720" w:hanging="360"/>
      </w:pPr>
    </w:lvl>
    <w:lvl w:ilvl="1" w:tplc="72804558" w:tentative="1">
      <w:start w:val="1"/>
      <w:numFmt w:val="lowerLetter"/>
      <w:lvlText w:val="%2."/>
      <w:lvlJc w:val="left"/>
      <w:pPr>
        <w:ind w:left="1440" w:hanging="360"/>
      </w:pPr>
    </w:lvl>
    <w:lvl w:ilvl="2" w:tplc="72804558" w:tentative="1">
      <w:start w:val="1"/>
      <w:numFmt w:val="lowerRoman"/>
      <w:lvlText w:val="%3."/>
      <w:lvlJc w:val="right"/>
      <w:pPr>
        <w:ind w:left="2160" w:hanging="180"/>
      </w:pPr>
    </w:lvl>
    <w:lvl w:ilvl="3" w:tplc="72804558" w:tentative="1">
      <w:start w:val="1"/>
      <w:numFmt w:val="decimal"/>
      <w:lvlText w:val="%4."/>
      <w:lvlJc w:val="left"/>
      <w:pPr>
        <w:ind w:left="2880" w:hanging="360"/>
      </w:pPr>
    </w:lvl>
    <w:lvl w:ilvl="4" w:tplc="72804558" w:tentative="1">
      <w:start w:val="1"/>
      <w:numFmt w:val="lowerLetter"/>
      <w:lvlText w:val="%5."/>
      <w:lvlJc w:val="left"/>
      <w:pPr>
        <w:ind w:left="3600" w:hanging="360"/>
      </w:pPr>
    </w:lvl>
    <w:lvl w:ilvl="5" w:tplc="72804558" w:tentative="1">
      <w:start w:val="1"/>
      <w:numFmt w:val="lowerRoman"/>
      <w:lvlText w:val="%6."/>
      <w:lvlJc w:val="right"/>
      <w:pPr>
        <w:ind w:left="4320" w:hanging="180"/>
      </w:pPr>
    </w:lvl>
    <w:lvl w:ilvl="6" w:tplc="72804558" w:tentative="1">
      <w:start w:val="1"/>
      <w:numFmt w:val="decimal"/>
      <w:lvlText w:val="%7."/>
      <w:lvlJc w:val="left"/>
      <w:pPr>
        <w:ind w:left="5040" w:hanging="360"/>
      </w:pPr>
    </w:lvl>
    <w:lvl w:ilvl="7" w:tplc="72804558" w:tentative="1">
      <w:start w:val="1"/>
      <w:numFmt w:val="lowerLetter"/>
      <w:lvlText w:val="%8."/>
      <w:lvlJc w:val="left"/>
      <w:pPr>
        <w:ind w:left="5760" w:hanging="360"/>
      </w:pPr>
    </w:lvl>
    <w:lvl w:ilvl="8" w:tplc="72804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1">
    <w:multiLevelType w:val="hybridMultilevel"/>
    <w:lvl w:ilvl="0" w:tplc="97872739">
      <w:start w:val="1"/>
      <w:numFmt w:val="decimal"/>
      <w:lvlText w:val="%1."/>
      <w:lvlJc w:val="left"/>
      <w:pPr>
        <w:ind w:left="720" w:hanging="360"/>
      </w:pPr>
    </w:lvl>
    <w:lvl w:ilvl="1" w:tplc="97872739" w:tentative="1">
      <w:start w:val="1"/>
      <w:numFmt w:val="lowerLetter"/>
      <w:lvlText w:val="%2."/>
      <w:lvlJc w:val="left"/>
      <w:pPr>
        <w:ind w:left="1440" w:hanging="360"/>
      </w:pPr>
    </w:lvl>
    <w:lvl w:ilvl="2" w:tplc="97872739" w:tentative="1">
      <w:start w:val="1"/>
      <w:numFmt w:val="lowerRoman"/>
      <w:lvlText w:val="%3."/>
      <w:lvlJc w:val="right"/>
      <w:pPr>
        <w:ind w:left="2160" w:hanging="180"/>
      </w:pPr>
    </w:lvl>
    <w:lvl w:ilvl="3" w:tplc="97872739" w:tentative="1">
      <w:start w:val="1"/>
      <w:numFmt w:val="decimal"/>
      <w:lvlText w:val="%4."/>
      <w:lvlJc w:val="left"/>
      <w:pPr>
        <w:ind w:left="2880" w:hanging="360"/>
      </w:pPr>
    </w:lvl>
    <w:lvl w:ilvl="4" w:tplc="97872739" w:tentative="1">
      <w:start w:val="1"/>
      <w:numFmt w:val="lowerLetter"/>
      <w:lvlText w:val="%5."/>
      <w:lvlJc w:val="left"/>
      <w:pPr>
        <w:ind w:left="3600" w:hanging="360"/>
      </w:pPr>
    </w:lvl>
    <w:lvl w:ilvl="5" w:tplc="97872739" w:tentative="1">
      <w:start w:val="1"/>
      <w:numFmt w:val="lowerRoman"/>
      <w:lvlText w:val="%6."/>
      <w:lvlJc w:val="right"/>
      <w:pPr>
        <w:ind w:left="4320" w:hanging="180"/>
      </w:pPr>
    </w:lvl>
    <w:lvl w:ilvl="6" w:tplc="97872739" w:tentative="1">
      <w:start w:val="1"/>
      <w:numFmt w:val="decimal"/>
      <w:lvlText w:val="%7."/>
      <w:lvlJc w:val="left"/>
      <w:pPr>
        <w:ind w:left="5040" w:hanging="360"/>
      </w:pPr>
    </w:lvl>
    <w:lvl w:ilvl="7" w:tplc="97872739" w:tentative="1">
      <w:start w:val="1"/>
      <w:numFmt w:val="lowerLetter"/>
      <w:lvlText w:val="%8."/>
      <w:lvlJc w:val="left"/>
      <w:pPr>
        <w:ind w:left="5760" w:hanging="360"/>
      </w:pPr>
    </w:lvl>
    <w:lvl w:ilvl="8" w:tplc="978727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50">
    <w:multiLevelType w:val="hybridMultilevel"/>
    <w:lvl w:ilvl="0" w:tplc="75886512">
      <w:start w:val="1"/>
      <w:numFmt w:val="decimal"/>
      <w:lvlText w:val="%1."/>
      <w:lvlJc w:val="left"/>
      <w:pPr>
        <w:ind w:left="720" w:hanging="360"/>
      </w:pPr>
    </w:lvl>
    <w:lvl w:ilvl="1" w:tplc="75886512" w:tentative="1">
      <w:start w:val="1"/>
      <w:numFmt w:val="lowerLetter"/>
      <w:lvlText w:val="%2."/>
      <w:lvlJc w:val="left"/>
      <w:pPr>
        <w:ind w:left="1440" w:hanging="360"/>
      </w:pPr>
    </w:lvl>
    <w:lvl w:ilvl="2" w:tplc="75886512" w:tentative="1">
      <w:start w:val="1"/>
      <w:numFmt w:val="lowerRoman"/>
      <w:lvlText w:val="%3."/>
      <w:lvlJc w:val="right"/>
      <w:pPr>
        <w:ind w:left="2160" w:hanging="180"/>
      </w:pPr>
    </w:lvl>
    <w:lvl w:ilvl="3" w:tplc="75886512" w:tentative="1">
      <w:start w:val="1"/>
      <w:numFmt w:val="decimal"/>
      <w:lvlText w:val="%4."/>
      <w:lvlJc w:val="left"/>
      <w:pPr>
        <w:ind w:left="2880" w:hanging="360"/>
      </w:pPr>
    </w:lvl>
    <w:lvl w:ilvl="4" w:tplc="75886512" w:tentative="1">
      <w:start w:val="1"/>
      <w:numFmt w:val="lowerLetter"/>
      <w:lvlText w:val="%5."/>
      <w:lvlJc w:val="left"/>
      <w:pPr>
        <w:ind w:left="3600" w:hanging="360"/>
      </w:pPr>
    </w:lvl>
    <w:lvl w:ilvl="5" w:tplc="75886512" w:tentative="1">
      <w:start w:val="1"/>
      <w:numFmt w:val="lowerRoman"/>
      <w:lvlText w:val="%6."/>
      <w:lvlJc w:val="right"/>
      <w:pPr>
        <w:ind w:left="4320" w:hanging="180"/>
      </w:pPr>
    </w:lvl>
    <w:lvl w:ilvl="6" w:tplc="75886512" w:tentative="1">
      <w:start w:val="1"/>
      <w:numFmt w:val="decimal"/>
      <w:lvlText w:val="%7."/>
      <w:lvlJc w:val="left"/>
      <w:pPr>
        <w:ind w:left="5040" w:hanging="360"/>
      </w:pPr>
    </w:lvl>
    <w:lvl w:ilvl="7" w:tplc="75886512" w:tentative="1">
      <w:start w:val="1"/>
      <w:numFmt w:val="lowerLetter"/>
      <w:lvlText w:val="%8."/>
      <w:lvlJc w:val="left"/>
      <w:pPr>
        <w:ind w:left="5760" w:hanging="360"/>
      </w:pPr>
    </w:lvl>
    <w:lvl w:ilvl="8" w:tplc="758865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9">
    <w:multiLevelType w:val="hybridMultilevel"/>
    <w:lvl w:ilvl="0" w:tplc="87014777">
      <w:start w:val="1"/>
      <w:numFmt w:val="decimal"/>
      <w:lvlText w:val="%1."/>
      <w:lvlJc w:val="left"/>
      <w:pPr>
        <w:ind w:left="720" w:hanging="360"/>
      </w:pPr>
    </w:lvl>
    <w:lvl w:ilvl="1" w:tplc="87014777" w:tentative="1">
      <w:start w:val="1"/>
      <w:numFmt w:val="lowerLetter"/>
      <w:lvlText w:val="%2."/>
      <w:lvlJc w:val="left"/>
      <w:pPr>
        <w:ind w:left="1440" w:hanging="360"/>
      </w:pPr>
    </w:lvl>
    <w:lvl w:ilvl="2" w:tplc="87014777" w:tentative="1">
      <w:start w:val="1"/>
      <w:numFmt w:val="lowerRoman"/>
      <w:lvlText w:val="%3."/>
      <w:lvlJc w:val="right"/>
      <w:pPr>
        <w:ind w:left="2160" w:hanging="180"/>
      </w:pPr>
    </w:lvl>
    <w:lvl w:ilvl="3" w:tplc="87014777" w:tentative="1">
      <w:start w:val="1"/>
      <w:numFmt w:val="decimal"/>
      <w:lvlText w:val="%4."/>
      <w:lvlJc w:val="left"/>
      <w:pPr>
        <w:ind w:left="2880" w:hanging="360"/>
      </w:pPr>
    </w:lvl>
    <w:lvl w:ilvl="4" w:tplc="87014777" w:tentative="1">
      <w:start w:val="1"/>
      <w:numFmt w:val="lowerLetter"/>
      <w:lvlText w:val="%5."/>
      <w:lvlJc w:val="left"/>
      <w:pPr>
        <w:ind w:left="3600" w:hanging="360"/>
      </w:pPr>
    </w:lvl>
    <w:lvl w:ilvl="5" w:tplc="87014777" w:tentative="1">
      <w:start w:val="1"/>
      <w:numFmt w:val="lowerRoman"/>
      <w:lvlText w:val="%6."/>
      <w:lvlJc w:val="right"/>
      <w:pPr>
        <w:ind w:left="4320" w:hanging="180"/>
      </w:pPr>
    </w:lvl>
    <w:lvl w:ilvl="6" w:tplc="87014777" w:tentative="1">
      <w:start w:val="1"/>
      <w:numFmt w:val="decimal"/>
      <w:lvlText w:val="%7."/>
      <w:lvlJc w:val="left"/>
      <w:pPr>
        <w:ind w:left="5040" w:hanging="360"/>
      </w:pPr>
    </w:lvl>
    <w:lvl w:ilvl="7" w:tplc="87014777" w:tentative="1">
      <w:start w:val="1"/>
      <w:numFmt w:val="lowerLetter"/>
      <w:lvlText w:val="%8."/>
      <w:lvlJc w:val="left"/>
      <w:pPr>
        <w:ind w:left="5760" w:hanging="360"/>
      </w:pPr>
    </w:lvl>
    <w:lvl w:ilvl="8" w:tplc="87014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8">
    <w:multiLevelType w:val="hybridMultilevel"/>
    <w:lvl w:ilvl="0" w:tplc="28607477">
      <w:start w:val="1"/>
      <w:numFmt w:val="decimal"/>
      <w:lvlText w:val="%1."/>
      <w:lvlJc w:val="left"/>
      <w:pPr>
        <w:ind w:left="720" w:hanging="360"/>
      </w:pPr>
    </w:lvl>
    <w:lvl w:ilvl="1" w:tplc="28607477" w:tentative="1">
      <w:start w:val="1"/>
      <w:numFmt w:val="lowerLetter"/>
      <w:lvlText w:val="%2."/>
      <w:lvlJc w:val="left"/>
      <w:pPr>
        <w:ind w:left="1440" w:hanging="360"/>
      </w:pPr>
    </w:lvl>
    <w:lvl w:ilvl="2" w:tplc="28607477" w:tentative="1">
      <w:start w:val="1"/>
      <w:numFmt w:val="lowerRoman"/>
      <w:lvlText w:val="%3."/>
      <w:lvlJc w:val="right"/>
      <w:pPr>
        <w:ind w:left="2160" w:hanging="180"/>
      </w:pPr>
    </w:lvl>
    <w:lvl w:ilvl="3" w:tplc="28607477" w:tentative="1">
      <w:start w:val="1"/>
      <w:numFmt w:val="decimal"/>
      <w:lvlText w:val="%4."/>
      <w:lvlJc w:val="left"/>
      <w:pPr>
        <w:ind w:left="2880" w:hanging="360"/>
      </w:pPr>
    </w:lvl>
    <w:lvl w:ilvl="4" w:tplc="28607477" w:tentative="1">
      <w:start w:val="1"/>
      <w:numFmt w:val="lowerLetter"/>
      <w:lvlText w:val="%5."/>
      <w:lvlJc w:val="left"/>
      <w:pPr>
        <w:ind w:left="3600" w:hanging="360"/>
      </w:pPr>
    </w:lvl>
    <w:lvl w:ilvl="5" w:tplc="28607477" w:tentative="1">
      <w:start w:val="1"/>
      <w:numFmt w:val="lowerRoman"/>
      <w:lvlText w:val="%6."/>
      <w:lvlJc w:val="right"/>
      <w:pPr>
        <w:ind w:left="4320" w:hanging="180"/>
      </w:pPr>
    </w:lvl>
    <w:lvl w:ilvl="6" w:tplc="28607477" w:tentative="1">
      <w:start w:val="1"/>
      <w:numFmt w:val="decimal"/>
      <w:lvlText w:val="%7."/>
      <w:lvlJc w:val="left"/>
      <w:pPr>
        <w:ind w:left="5040" w:hanging="360"/>
      </w:pPr>
    </w:lvl>
    <w:lvl w:ilvl="7" w:tplc="28607477" w:tentative="1">
      <w:start w:val="1"/>
      <w:numFmt w:val="lowerLetter"/>
      <w:lvlText w:val="%8."/>
      <w:lvlJc w:val="left"/>
      <w:pPr>
        <w:ind w:left="5760" w:hanging="360"/>
      </w:pPr>
    </w:lvl>
    <w:lvl w:ilvl="8" w:tplc="28607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7">
    <w:multiLevelType w:val="hybridMultilevel"/>
    <w:lvl w:ilvl="0" w:tplc="12727226">
      <w:start w:val="1"/>
      <w:numFmt w:val="decimal"/>
      <w:lvlText w:val="%1."/>
      <w:lvlJc w:val="left"/>
      <w:pPr>
        <w:ind w:left="720" w:hanging="360"/>
      </w:pPr>
    </w:lvl>
    <w:lvl w:ilvl="1" w:tplc="12727226" w:tentative="1">
      <w:start w:val="1"/>
      <w:numFmt w:val="lowerLetter"/>
      <w:lvlText w:val="%2."/>
      <w:lvlJc w:val="left"/>
      <w:pPr>
        <w:ind w:left="1440" w:hanging="360"/>
      </w:pPr>
    </w:lvl>
    <w:lvl w:ilvl="2" w:tplc="12727226" w:tentative="1">
      <w:start w:val="1"/>
      <w:numFmt w:val="lowerRoman"/>
      <w:lvlText w:val="%3."/>
      <w:lvlJc w:val="right"/>
      <w:pPr>
        <w:ind w:left="2160" w:hanging="180"/>
      </w:pPr>
    </w:lvl>
    <w:lvl w:ilvl="3" w:tplc="12727226" w:tentative="1">
      <w:start w:val="1"/>
      <w:numFmt w:val="decimal"/>
      <w:lvlText w:val="%4."/>
      <w:lvlJc w:val="left"/>
      <w:pPr>
        <w:ind w:left="2880" w:hanging="360"/>
      </w:pPr>
    </w:lvl>
    <w:lvl w:ilvl="4" w:tplc="12727226" w:tentative="1">
      <w:start w:val="1"/>
      <w:numFmt w:val="lowerLetter"/>
      <w:lvlText w:val="%5."/>
      <w:lvlJc w:val="left"/>
      <w:pPr>
        <w:ind w:left="3600" w:hanging="360"/>
      </w:pPr>
    </w:lvl>
    <w:lvl w:ilvl="5" w:tplc="12727226" w:tentative="1">
      <w:start w:val="1"/>
      <w:numFmt w:val="lowerRoman"/>
      <w:lvlText w:val="%6."/>
      <w:lvlJc w:val="right"/>
      <w:pPr>
        <w:ind w:left="4320" w:hanging="180"/>
      </w:pPr>
    </w:lvl>
    <w:lvl w:ilvl="6" w:tplc="12727226" w:tentative="1">
      <w:start w:val="1"/>
      <w:numFmt w:val="decimal"/>
      <w:lvlText w:val="%7."/>
      <w:lvlJc w:val="left"/>
      <w:pPr>
        <w:ind w:left="5040" w:hanging="360"/>
      </w:pPr>
    </w:lvl>
    <w:lvl w:ilvl="7" w:tplc="12727226" w:tentative="1">
      <w:start w:val="1"/>
      <w:numFmt w:val="lowerLetter"/>
      <w:lvlText w:val="%8."/>
      <w:lvlJc w:val="left"/>
      <w:pPr>
        <w:ind w:left="5760" w:hanging="360"/>
      </w:pPr>
    </w:lvl>
    <w:lvl w:ilvl="8" w:tplc="12727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6">
    <w:multiLevelType w:val="hybridMultilevel"/>
    <w:lvl w:ilvl="0" w:tplc="21075814">
      <w:start w:val="1"/>
      <w:numFmt w:val="decimal"/>
      <w:lvlText w:val="%1."/>
      <w:lvlJc w:val="left"/>
      <w:pPr>
        <w:ind w:left="720" w:hanging="360"/>
      </w:pPr>
    </w:lvl>
    <w:lvl w:ilvl="1" w:tplc="21075814" w:tentative="1">
      <w:start w:val="1"/>
      <w:numFmt w:val="lowerLetter"/>
      <w:lvlText w:val="%2."/>
      <w:lvlJc w:val="left"/>
      <w:pPr>
        <w:ind w:left="1440" w:hanging="360"/>
      </w:pPr>
    </w:lvl>
    <w:lvl w:ilvl="2" w:tplc="21075814" w:tentative="1">
      <w:start w:val="1"/>
      <w:numFmt w:val="lowerRoman"/>
      <w:lvlText w:val="%3."/>
      <w:lvlJc w:val="right"/>
      <w:pPr>
        <w:ind w:left="2160" w:hanging="180"/>
      </w:pPr>
    </w:lvl>
    <w:lvl w:ilvl="3" w:tplc="21075814" w:tentative="1">
      <w:start w:val="1"/>
      <w:numFmt w:val="decimal"/>
      <w:lvlText w:val="%4."/>
      <w:lvlJc w:val="left"/>
      <w:pPr>
        <w:ind w:left="2880" w:hanging="360"/>
      </w:pPr>
    </w:lvl>
    <w:lvl w:ilvl="4" w:tplc="21075814" w:tentative="1">
      <w:start w:val="1"/>
      <w:numFmt w:val="lowerLetter"/>
      <w:lvlText w:val="%5."/>
      <w:lvlJc w:val="left"/>
      <w:pPr>
        <w:ind w:left="3600" w:hanging="360"/>
      </w:pPr>
    </w:lvl>
    <w:lvl w:ilvl="5" w:tplc="21075814" w:tentative="1">
      <w:start w:val="1"/>
      <w:numFmt w:val="lowerRoman"/>
      <w:lvlText w:val="%6."/>
      <w:lvlJc w:val="right"/>
      <w:pPr>
        <w:ind w:left="4320" w:hanging="180"/>
      </w:pPr>
    </w:lvl>
    <w:lvl w:ilvl="6" w:tplc="21075814" w:tentative="1">
      <w:start w:val="1"/>
      <w:numFmt w:val="decimal"/>
      <w:lvlText w:val="%7."/>
      <w:lvlJc w:val="left"/>
      <w:pPr>
        <w:ind w:left="5040" w:hanging="360"/>
      </w:pPr>
    </w:lvl>
    <w:lvl w:ilvl="7" w:tplc="21075814" w:tentative="1">
      <w:start w:val="1"/>
      <w:numFmt w:val="lowerLetter"/>
      <w:lvlText w:val="%8."/>
      <w:lvlJc w:val="left"/>
      <w:pPr>
        <w:ind w:left="5760" w:hanging="360"/>
      </w:pPr>
    </w:lvl>
    <w:lvl w:ilvl="8" w:tplc="21075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5">
    <w:multiLevelType w:val="hybridMultilevel"/>
    <w:lvl w:ilvl="0" w:tplc="75859770">
      <w:start w:val="1"/>
      <w:numFmt w:val="decimal"/>
      <w:lvlText w:val="%1."/>
      <w:lvlJc w:val="left"/>
      <w:pPr>
        <w:ind w:left="720" w:hanging="360"/>
      </w:pPr>
    </w:lvl>
    <w:lvl w:ilvl="1" w:tplc="75859770" w:tentative="1">
      <w:start w:val="1"/>
      <w:numFmt w:val="lowerLetter"/>
      <w:lvlText w:val="%2."/>
      <w:lvlJc w:val="left"/>
      <w:pPr>
        <w:ind w:left="1440" w:hanging="360"/>
      </w:pPr>
    </w:lvl>
    <w:lvl w:ilvl="2" w:tplc="75859770" w:tentative="1">
      <w:start w:val="1"/>
      <w:numFmt w:val="lowerRoman"/>
      <w:lvlText w:val="%3."/>
      <w:lvlJc w:val="right"/>
      <w:pPr>
        <w:ind w:left="2160" w:hanging="180"/>
      </w:pPr>
    </w:lvl>
    <w:lvl w:ilvl="3" w:tplc="75859770" w:tentative="1">
      <w:start w:val="1"/>
      <w:numFmt w:val="decimal"/>
      <w:lvlText w:val="%4."/>
      <w:lvlJc w:val="left"/>
      <w:pPr>
        <w:ind w:left="2880" w:hanging="360"/>
      </w:pPr>
    </w:lvl>
    <w:lvl w:ilvl="4" w:tplc="75859770" w:tentative="1">
      <w:start w:val="1"/>
      <w:numFmt w:val="lowerLetter"/>
      <w:lvlText w:val="%5."/>
      <w:lvlJc w:val="left"/>
      <w:pPr>
        <w:ind w:left="3600" w:hanging="360"/>
      </w:pPr>
    </w:lvl>
    <w:lvl w:ilvl="5" w:tplc="75859770" w:tentative="1">
      <w:start w:val="1"/>
      <w:numFmt w:val="lowerRoman"/>
      <w:lvlText w:val="%6."/>
      <w:lvlJc w:val="right"/>
      <w:pPr>
        <w:ind w:left="4320" w:hanging="180"/>
      </w:pPr>
    </w:lvl>
    <w:lvl w:ilvl="6" w:tplc="75859770" w:tentative="1">
      <w:start w:val="1"/>
      <w:numFmt w:val="decimal"/>
      <w:lvlText w:val="%7."/>
      <w:lvlJc w:val="left"/>
      <w:pPr>
        <w:ind w:left="5040" w:hanging="360"/>
      </w:pPr>
    </w:lvl>
    <w:lvl w:ilvl="7" w:tplc="75859770" w:tentative="1">
      <w:start w:val="1"/>
      <w:numFmt w:val="lowerLetter"/>
      <w:lvlText w:val="%8."/>
      <w:lvlJc w:val="left"/>
      <w:pPr>
        <w:ind w:left="5760" w:hanging="360"/>
      </w:pPr>
    </w:lvl>
    <w:lvl w:ilvl="8" w:tplc="758597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4">
    <w:multiLevelType w:val="hybridMultilevel"/>
    <w:lvl w:ilvl="0" w:tplc="39630395">
      <w:start w:val="1"/>
      <w:numFmt w:val="decimal"/>
      <w:lvlText w:val="%1."/>
      <w:lvlJc w:val="left"/>
      <w:pPr>
        <w:ind w:left="720" w:hanging="360"/>
      </w:pPr>
    </w:lvl>
    <w:lvl w:ilvl="1" w:tplc="39630395" w:tentative="1">
      <w:start w:val="1"/>
      <w:numFmt w:val="lowerLetter"/>
      <w:lvlText w:val="%2."/>
      <w:lvlJc w:val="left"/>
      <w:pPr>
        <w:ind w:left="1440" w:hanging="360"/>
      </w:pPr>
    </w:lvl>
    <w:lvl w:ilvl="2" w:tplc="39630395" w:tentative="1">
      <w:start w:val="1"/>
      <w:numFmt w:val="lowerRoman"/>
      <w:lvlText w:val="%3."/>
      <w:lvlJc w:val="right"/>
      <w:pPr>
        <w:ind w:left="2160" w:hanging="180"/>
      </w:pPr>
    </w:lvl>
    <w:lvl w:ilvl="3" w:tplc="39630395" w:tentative="1">
      <w:start w:val="1"/>
      <w:numFmt w:val="decimal"/>
      <w:lvlText w:val="%4."/>
      <w:lvlJc w:val="left"/>
      <w:pPr>
        <w:ind w:left="2880" w:hanging="360"/>
      </w:pPr>
    </w:lvl>
    <w:lvl w:ilvl="4" w:tplc="39630395" w:tentative="1">
      <w:start w:val="1"/>
      <w:numFmt w:val="lowerLetter"/>
      <w:lvlText w:val="%5."/>
      <w:lvlJc w:val="left"/>
      <w:pPr>
        <w:ind w:left="3600" w:hanging="360"/>
      </w:pPr>
    </w:lvl>
    <w:lvl w:ilvl="5" w:tplc="39630395" w:tentative="1">
      <w:start w:val="1"/>
      <w:numFmt w:val="lowerRoman"/>
      <w:lvlText w:val="%6."/>
      <w:lvlJc w:val="right"/>
      <w:pPr>
        <w:ind w:left="4320" w:hanging="180"/>
      </w:pPr>
    </w:lvl>
    <w:lvl w:ilvl="6" w:tplc="39630395" w:tentative="1">
      <w:start w:val="1"/>
      <w:numFmt w:val="decimal"/>
      <w:lvlText w:val="%7."/>
      <w:lvlJc w:val="left"/>
      <w:pPr>
        <w:ind w:left="5040" w:hanging="360"/>
      </w:pPr>
    </w:lvl>
    <w:lvl w:ilvl="7" w:tplc="39630395" w:tentative="1">
      <w:start w:val="1"/>
      <w:numFmt w:val="lowerLetter"/>
      <w:lvlText w:val="%8."/>
      <w:lvlJc w:val="left"/>
      <w:pPr>
        <w:ind w:left="5760" w:hanging="360"/>
      </w:pPr>
    </w:lvl>
    <w:lvl w:ilvl="8" w:tplc="396303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3">
    <w:multiLevelType w:val="hybridMultilevel"/>
    <w:lvl w:ilvl="0" w:tplc="51717907">
      <w:start w:val="1"/>
      <w:numFmt w:val="decimal"/>
      <w:lvlText w:val="%1."/>
      <w:lvlJc w:val="left"/>
      <w:pPr>
        <w:ind w:left="720" w:hanging="360"/>
      </w:pPr>
    </w:lvl>
    <w:lvl w:ilvl="1" w:tplc="51717907" w:tentative="1">
      <w:start w:val="1"/>
      <w:numFmt w:val="lowerLetter"/>
      <w:lvlText w:val="%2."/>
      <w:lvlJc w:val="left"/>
      <w:pPr>
        <w:ind w:left="1440" w:hanging="360"/>
      </w:pPr>
    </w:lvl>
    <w:lvl w:ilvl="2" w:tplc="51717907" w:tentative="1">
      <w:start w:val="1"/>
      <w:numFmt w:val="lowerRoman"/>
      <w:lvlText w:val="%3."/>
      <w:lvlJc w:val="right"/>
      <w:pPr>
        <w:ind w:left="2160" w:hanging="180"/>
      </w:pPr>
    </w:lvl>
    <w:lvl w:ilvl="3" w:tplc="51717907" w:tentative="1">
      <w:start w:val="1"/>
      <w:numFmt w:val="decimal"/>
      <w:lvlText w:val="%4."/>
      <w:lvlJc w:val="left"/>
      <w:pPr>
        <w:ind w:left="2880" w:hanging="360"/>
      </w:pPr>
    </w:lvl>
    <w:lvl w:ilvl="4" w:tplc="51717907" w:tentative="1">
      <w:start w:val="1"/>
      <w:numFmt w:val="lowerLetter"/>
      <w:lvlText w:val="%5."/>
      <w:lvlJc w:val="left"/>
      <w:pPr>
        <w:ind w:left="3600" w:hanging="360"/>
      </w:pPr>
    </w:lvl>
    <w:lvl w:ilvl="5" w:tplc="51717907" w:tentative="1">
      <w:start w:val="1"/>
      <w:numFmt w:val="lowerRoman"/>
      <w:lvlText w:val="%6."/>
      <w:lvlJc w:val="right"/>
      <w:pPr>
        <w:ind w:left="4320" w:hanging="180"/>
      </w:pPr>
    </w:lvl>
    <w:lvl w:ilvl="6" w:tplc="51717907" w:tentative="1">
      <w:start w:val="1"/>
      <w:numFmt w:val="decimal"/>
      <w:lvlText w:val="%7."/>
      <w:lvlJc w:val="left"/>
      <w:pPr>
        <w:ind w:left="5040" w:hanging="360"/>
      </w:pPr>
    </w:lvl>
    <w:lvl w:ilvl="7" w:tplc="51717907" w:tentative="1">
      <w:start w:val="1"/>
      <w:numFmt w:val="lowerLetter"/>
      <w:lvlText w:val="%8."/>
      <w:lvlJc w:val="left"/>
      <w:pPr>
        <w:ind w:left="5760" w:hanging="360"/>
      </w:pPr>
    </w:lvl>
    <w:lvl w:ilvl="8" w:tplc="51717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2">
    <w:multiLevelType w:val="hybridMultilevel"/>
    <w:lvl w:ilvl="0" w:tplc="11444318">
      <w:start w:val="1"/>
      <w:numFmt w:val="decimal"/>
      <w:lvlText w:val="%1."/>
      <w:lvlJc w:val="left"/>
      <w:pPr>
        <w:ind w:left="720" w:hanging="360"/>
      </w:pPr>
    </w:lvl>
    <w:lvl w:ilvl="1" w:tplc="11444318" w:tentative="1">
      <w:start w:val="1"/>
      <w:numFmt w:val="lowerLetter"/>
      <w:lvlText w:val="%2."/>
      <w:lvlJc w:val="left"/>
      <w:pPr>
        <w:ind w:left="1440" w:hanging="360"/>
      </w:pPr>
    </w:lvl>
    <w:lvl w:ilvl="2" w:tplc="11444318" w:tentative="1">
      <w:start w:val="1"/>
      <w:numFmt w:val="lowerRoman"/>
      <w:lvlText w:val="%3."/>
      <w:lvlJc w:val="right"/>
      <w:pPr>
        <w:ind w:left="2160" w:hanging="180"/>
      </w:pPr>
    </w:lvl>
    <w:lvl w:ilvl="3" w:tplc="11444318" w:tentative="1">
      <w:start w:val="1"/>
      <w:numFmt w:val="decimal"/>
      <w:lvlText w:val="%4."/>
      <w:lvlJc w:val="left"/>
      <w:pPr>
        <w:ind w:left="2880" w:hanging="360"/>
      </w:pPr>
    </w:lvl>
    <w:lvl w:ilvl="4" w:tplc="11444318" w:tentative="1">
      <w:start w:val="1"/>
      <w:numFmt w:val="lowerLetter"/>
      <w:lvlText w:val="%5."/>
      <w:lvlJc w:val="left"/>
      <w:pPr>
        <w:ind w:left="3600" w:hanging="360"/>
      </w:pPr>
    </w:lvl>
    <w:lvl w:ilvl="5" w:tplc="11444318" w:tentative="1">
      <w:start w:val="1"/>
      <w:numFmt w:val="lowerRoman"/>
      <w:lvlText w:val="%6."/>
      <w:lvlJc w:val="right"/>
      <w:pPr>
        <w:ind w:left="4320" w:hanging="180"/>
      </w:pPr>
    </w:lvl>
    <w:lvl w:ilvl="6" w:tplc="11444318" w:tentative="1">
      <w:start w:val="1"/>
      <w:numFmt w:val="decimal"/>
      <w:lvlText w:val="%7."/>
      <w:lvlJc w:val="left"/>
      <w:pPr>
        <w:ind w:left="5040" w:hanging="360"/>
      </w:pPr>
    </w:lvl>
    <w:lvl w:ilvl="7" w:tplc="11444318" w:tentative="1">
      <w:start w:val="1"/>
      <w:numFmt w:val="lowerLetter"/>
      <w:lvlText w:val="%8."/>
      <w:lvlJc w:val="left"/>
      <w:pPr>
        <w:ind w:left="5760" w:hanging="360"/>
      </w:pPr>
    </w:lvl>
    <w:lvl w:ilvl="8" w:tplc="11444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1">
    <w:multiLevelType w:val="hybridMultilevel"/>
    <w:lvl w:ilvl="0" w:tplc="84480308">
      <w:start w:val="1"/>
      <w:numFmt w:val="decimal"/>
      <w:lvlText w:val="%1."/>
      <w:lvlJc w:val="left"/>
      <w:pPr>
        <w:ind w:left="720" w:hanging="360"/>
      </w:pPr>
    </w:lvl>
    <w:lvl w:ilvl="1" w:tplc="84480308" w:tentative="1">
      <w:start w:val="1"/>
      <w:numFmt w:val="lowerLetter"/>
      <w:lvlText w:val="%2."/>
      <w:lvlJc w:val="left"/>
      <w:pPr>
        <w:ind w:left="1440" w:hanging="360"/>
      </w:pPr>
    </w:lvl>
    <w:lvl w:ilvl="2" w:tplc="84480308" w:tentative="1">
      <w:start w:val="1"/>
      <w:numFmt w:val="lowerRoman"/>
      <w:lvlText w:val="%3."/>
      <w:lvlJc w:val="right"/>
      <w:pPr>
        <w:ind w:left="2160" w:hanging="180"/>
      </w:pPr>
    </w:lvl>
    <w:lvl w:ilvl="3" w:tplc="84480308" w:tentative="1">
      <w:start w:val="1"/>
      <w:numFmt w:val="decimal"/>
      <w:lvlText w:val="%4."/>
      <w:lvlJc w:val="left"/>
      <w:pPr>
        <w:ind w:left="2880" w:hanging="360"/>
      </w:pPr>
    </w:lvl>
    <w:lvl w:ilvl="4" w:tplc="84480308" w:tentative="1">
      <w:start w:val="1"/>
      <w:numFmt w:val="lowerLetter"/>
      <w:lvlText w:val="%5."/>
      <w:lvlJc w:val="left"/>
      <w:pPr>
        <w:ind w:left="3600" w:hanging="360"/>
      </w:pPr>
    </w:lvl>
    <w:lvl w:ilvl="5" w:tplc="84480308" w:tentative="1">
      <w:start w:val="1"/>
      <w:numFmt w:val="lowerRoman"/>
      <w:lvlText w:val="%6."/>
      <w:lvlJc w:val="right"/>
      <w:pPr>
        <w:ind w:left="4320" w:hanging="180"/>
      </w:pPr>
    </w:lvl>
    <w:lvl w:ilvl="6" w:tplc="84480308" w:tentative="1">
      <w:start w:val="1"/>
      <w:numFmt w:val="decimal"/>
      <w:lvlText w:val="%7."/>
      <w:lvlJc w:val="left"/>
      <w:pPr>
        <w:ind w:left="5040" w:hanging="360"/>
      </w:pPr>
    </w:lvl>
    <w:lvl w:ilvl="7" w:tplc="84480308" w:tentative="1">
      <w:start w:val="1"/>
      <w:numFmt w:val="lowerLetter"/>
      <w:lvlText w:val="%8."/>
      <w:lvlJc w:val="left"/>
      <w:pPr>
        <w:ind w:left="5760" w:hanging="360"/>
      </w:pPr>
    </w:lvl>
    <w:lvl w:ilvl="8" w:tplc="84480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40">
    <w:multiLevelType w:val="hybridMultilevel"/>
    <w:lvl w:ilvl="0" w:tplc="93846814">
      <w:start w:val="1"/>
      <w:numFmt w:val="decimal"/>
      <w:lvlText w:val="%1."/>
      <w:lvlJc w:val="left"/>
      <w:pPr>
        <w:ind w:left="720" w:hanging="360"/>
      </w:pPr>
    </w:lvl>
    <w:lvl w:ilvl="1" w:tplc="93846814" w:tentative="1">
      <w:start w:val="1"/>
      <w:numFmt w:val="lowerLetter"/>
      <w:lvlText w:val="%2."/>
      <w:lvlJc w:val="left"/>
      <w:pPr>
        <w:ind w:left="1440" w:hanging="360"/>
      </w:pPr>
    </w:lvl>
    <w:lvl w:ilvl="2" w:tplc="93846814" w:tentative="1">
      <w:start w:val="1"/>
      <w:numFmt w:val="lowerRoman"/>
      <w:lvlText w:val="%3."/>
      <w:lvlJc w:val="right"/>
      <w:pPr>
        <w:ind w:left="2160" w:hanging="180"/>
      </w:pPr>
    </w:lvl>
    <w:lvl w:ilvl="3" w:tplc="93846814" w:tentative="1">
      <w:start w:val="1"/>
      <w:numFmt w:val="decimal"/>
      <w:lvlText w:val="%4."/>
      <w:lvlJc w:val="left"/>
      <w:pPr>
        <w:ind w:left="2880" w:hanging="360"/>
      </w:pPr>
    </w:lvl>
    <w:lvl w:ilvl="4" w:tplc="93846814" w:tentative="1">
      <w:start w:val="1"/>
      <w:numFmt w:val="lowerLetter"/>
      <w:lvlText w:val="%5."/>
      <w:lvlJc w:val="left"/>
      <w:pPr>
        <w:ind w:left="3600" w:hanging="360"/>
      </w:pPr>
    </w:lvl>
    <w:lvl w:ilvl="5" w:tplc="93846814" w:tentative="1">
      <w:start w:val="1"/>
      <w:numFmt w:val="lowerRoman"/>
      <w:lvlText w:val="%6."/>
      <w:lvlJc w:val="right"/>
      <w:pPr>
        <w:ind w:left="4320" w:hanging="180"/>
      </w:pPr>
    </w:lvl>
    <w:lvl w:ilvl="6" w:tplc="93846814" w:tentative="1">
      <w:start w:val="1"/>
      <w:numFmt w:val="decimal"/>
      <w:lvlText w:val="%7."/>
      <w:lvlJc w:val="left"/>
      <w:pPr>
        <w:ind w:left="5040" w:hanging="360"/>
      </w:pPr>
    </w:lvl>
    <w:lvl w:ilvl="7" w:tplc="93846814" w:tentative="1">
      <w:start w:val="1"/>
      <w:numFmt w:val="lowerLetter"/>
      <w:lvlText w:val="%8."/>
      <w:lvlJc w:val="left"/>
      <w:pPr>
        <w:ind w:left="5760" w:hanging="360"/>
      </w:pPr>
    </w:lvl>
    <w:lvl w:ilvl="8" w:tplc="938468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9">
    <w:multiLevelType w:val="hybridMultilevel"/>
    <w:lvl w:ilvl="0" w:tplc="18152926">
      <w:start w:val="1"/>
      <w:numFmt w:val="decimal"/>
      <w:lvlText w:val="%1."/>
      <w:lvlJc w:val="left"/>
      <w:pPr>
        <w:ind w:left="720" w:hanging="360"/>
      </w:pPr>
    </w:lvl>
    <w:lvl w:ilvl="1" w:tplc="18152926" w:tentative="1">
      <w:start w:val="1"/>
      <w:numFmt w:val="lowerLetter"/>
      <w:lvlText w:val="%2."/>
      <w:lvlJc w:val="left"/>
      <w:pPr>
        <w:ind w:left="1440" w:hanging="360"/>
      </w:pPr>
    </w:lvl>
    <w:lvl w:ilvl="2" w:tplc="18152926" w:tentative="1">
      <w:start w:val="1"/>
      <w:numFmt w:val="lowerRoman"/>
      <w:lvlText w:val="%3."/>
      <w:lvlJc w:val="right"/>
      <w:pPr>
        <w:ind w:left="2160" w:hanging="180"/>
      </w:pPr>
    </w:lvl>
    <w:lvl w:ilvl="3" w:tplc="18152926" w:tentative="1">
      <w:start w:val="1"/>
      <w:numFmt w:val="decimal"/>
      <w:lvlText w:val="%4."/>
      <w:lvlJc w:val="left"/>
      <w:pPr>
        <w:ind w:left="2880" w:hanging="360"/>
      </w:pPr>
    </w:lvl>
    <w:lvl w:ilvl="4" w:tplc="18152926" w:tentative="1">
      <w:start w:val="1"/>
      <w:numFmt w:val="lowerLetter"/>
      <w:lvlText w:val="%5."/>
      <w:lvlJc w:val="left"/>
      <w:pPr>
        <w:ind w:left="3600" w:hanging="360"/>
      </w:pPr>
    </w:lvl>
    <w:lvl w:ilvl="5" w:tplc="18152926" w:tentative="1">
      <w:start w:val="1"/>
      <w:numFmt w:val="lowerRoman"/>
      <w:lvlText w:val="%6."/>
      <w:lvlJc w:val="right"/>
      <w:pPr>
        <w:ind w:left="4320" w:hanging="180"/>
      </w:pPr>
    </w:lvl>
    <w:lvl w:ilvl="6" w:tplc="18152926" w:tentative="1">
      <w:start w:val="1"/>
      <w:numFmt w:val="decimal"/>
      <w:lvlText w:val="%7."/>
      <w:lvlJc w:val="left"/>
      <w:pPr>
        <w:ind w:left="5040" w:hanging="360"/>
      </w:pPr>
    </w:lvl>
    <w:lvl w:ilvl="7" w:tplc="18152926" w:tentative="1">
      <w:start w:val="1"/>
      <w:numFmt w:val="lowerLetter"/>
      <w:lvlText w:val="%8."/>
      <w:lvlJc w:val="left"/>
      <w:pPr>
        <w:ind w:left="5760" w:hanging="360"/>
      </w:pPr>
    </w:lvl>
    <w:lvl w:ilvl="8" w:tplc="181529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8">
    <w:multiLevelType w:val="hybridMultilevel"/>
    <w:lvl w:ilvl="0" w:tplc="93628165">
      <w:start w:val="1"/>
      <w:numFmt w:val="decimal"/>
      <w:lvlText w:val="%1."/>
      <w:lvlJc w:val="left"/>
      <w:pPr>
        <w:ind w:left="720" w:hanging="360"/>
      </w:pPr>
    </w:lvl>
    <w:lvl w:ilvl="1" w:tplc="93628165" w:tentative="1">
      <w:start w:val="1"/>
      <w:numFmt w:val="lowerLetter"/>
      <w:lvlText w:val="%2."/>
      <w:lvlJc w:val="left"/>
      <w:pPr>
        <w:ind w:left="1440" w:hanging="360"/>
      </w:pPr>
    </w:lvl>
    <w:lvl w:ilvl="2" w:tplc="93628165" w:tentative="1">
      <w:start w:val="1"/>
      <w:numFmt w:val="lowerRoman"/>
      <w:lvlText w:val="%3."/>
      <w:lvlJc w:val="right"/>
      <w:pPr>
        <w:ind w:left="2160" w:hanging="180"/>
      </w:pPr>
    </w:lvl>
    <w:lvl w:ilvl="3" w:tplc="93628165" w:tentative="1">
      <w:start w:val="1"/>
      <w:numFmt w:val="decimal"/>
      <w:lvlText w:val="%4."/>
      <w:lvlJc w:val="left"/>
      <w:pPr>
        <w:ind w:left="2880" w:hanging="360"/>
      </w:pPr>
    </w:lvl>
    <w:lvl w:ilvl="4" w:tplc="93628165" w:tentative="1">
      <w:start w:val="1"/>
      <w:numFmt w:val="lowerLetter"/>
      <w:lvlText w:val="%5."/>
      <w:lvlJc w:val="left"/>
      <w:pPr>
        <w:ind w:left="3600" w:hanging="360"/>
      </w:pPr>
    </w:lvl>
    <w:lvl w:ilvl="5" w:tplc="93628165" w:tentative="1">
      <w:start w:val="1"/>
      <w:numFmt w:val="lowerRoman"/>
      <w:lvlText w:val="%6."/>
      <w:lvlJc w:val="right"/>
      <w:pPr>
        <w:ind w:left="4320" w:hanging="180"/>
      </w:pPr>
    </w:lvl>
    <w:lvl w:ilvl="6" w:tplc="93628165" w:tentative="1">
      <w:start w:val="1"/>
      <w:numFmt w:val="decimal"/>
      <w:lvlText w:val="%7."/>
      <w:lvlJc w:val="left"/>
      <w:pPr>
        <w:ind w:left="5040" w:hanging="360"/>
      </w:pPr>
    </w:lvl>
    <w:lvl w:ilvl="7" w:tplc="93628165" w:tentative="1">
      <w:start w:val="1"/>
      <w:numFmt w:val="lowerLetter"/>
      <w:lvlText w:val="%8."/>
      <w:lvlJc w:val="left"/>
      <w:pPr>
        <w:ind w:left="5760" w:hanging="360"/>
      </w:pPr>
    </w:lvl>
    <w:lvl w:ilvl="8" w:tplc="93628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7">
    <w:multiLevelType w:val="hybridMultilevel"/>
    <w:lvl w:ilvl="0" w:tplc="24521443">
      <w:start w:val="1"/>
      <w:numFmt w:val="decimal"/>
      <w:lvlText w:val="%1."/>
      <w:lvlJc w:val="left"/>
      <w:pPr>
        <w:ind w:left="720" w:hanging="360"/>
      </w:pPr>
    </w:lvl>
    <w:lvl w:ilvl="1" w:tplc="24521443" w:tentative="1">
      <w:start w:val="1"/>
      <w:numFmt w:val="lowerLetter"/>
      <w:lvlText w:val="%2."/>
      <w:lvlJc w:val="left"/>
      <w:pPr>
        <w:ind w:left="1440" w:hanging="360"/>
      </w:pPr>
    </w:lvl>
    <w:lvl w:ilvl="2" w:tplc="24521443" w:tentative="1">
      <w:start w:val="1"/>
      <w:numFmt w:val="lowerRoman"/>
      <w:lvlText w:val="%3."/>
      <w:lvlJc w:val="right"/>
      <w:pPr>
        <w:ind w:left="2160" w:hanging="180"/>
      </w:pPr>
    </w:lvl>
    <w:lvl w:ilvl="3" w:tplc="24521443" w:tentative="1">
      <w:start w:val="1"/>
      <w:numFmt w:val="decimal"/>
      <w:lvlText w:val="%4."/>
      <w:lvlJc w:val="left"/>
      <w:pPr>
        <w:ind w:left="2880" w:hanging="360"/>
      </w:pPr>
    </w:lvl>
    <w:lvl w:ilvl="4" w:tplc="24521443" w:tentative="1">
      <w:start w:val="1"/>
      <w:numFmt w:val="lowerLetter"/>
      <w:lvlText w:val="%5."/>
      <w:lvlJc w:val="left"/>
      <w:pPr>
        <w:ind w:left="3600" w:hanging="360"/>
      </w:pPr>
    </w:lvl>
    <w:lvl w:ilvl="5" w:tplc="24521443" w:tentative="1">
      <w:start w:val="1"/>
      <w:numFmt w:val="lowerRoman"/>
      <w:lvlText w:val="%6."/>
      <w:lvlJc w:val="right"/>
      <w:pPr>
        <w:ind w:left="4320" w:hanging="180"/>
      </w:pPr>
    </w:lvl>
    <w:lvl w:ilvl="6" w:tplc="24521443" w:tentative="1">
      <w:start w:val="1"/>
      <w:numFmt w:val="decimal"/>
      <w:lvlText w:val="%7."/>
      <w:lvlJc w:val="left"/>
      <w:pPr>
        <w:ind w:left="5040" w:hanging="360"/>
      </w:pPr>
    </w:lvl>
    <w:lvl w:ilvl="7" w:tplc="24521443" w:tentative="1">
      <w:start w:val="1"/>
      <w:numFmt w:val="lowerLetter"/>
      <w:lvlText w:val="%8."/>
      <w:lvlJc w:val="left"/>
      <w:pPr>
        <w:ind w:left="5760" w:hanging="360"/>
      </w:pPr>
    </w:lvl>
    <w:lvl w:ilvl="8" w:tplc="245214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6">
    <w:multiLevelType w:val="hybridMultilevel"/>
    <w:lvl w:ilvl="0" w:tplc="22436572">
      <w:start w:val="1"/>
      <w:numFmt w:val="decimal"/>
      <w:lvlText w:val="%1."/>
      <w:lvlJc w:val="left"/>
      <w:pPr>
        <w:ind w:left="720" w:hanging="360"/>
      </w:pPr>
    </w:lvl>
    <w:lvl w:ilvl="1" w:tplc="22436572" w:tentative="1">
      <w:start w:val="1"/>
      <w:numFmt w:val="lowerLetter"/>
      <w:lvlText w:val="%2."/>
      <w:lvlJc w:val="left"/>
      <w:pPr>
        <w:ind w:left="1440" w:hanging="360"/>
      </w:pPr>
    </w:lvl>
    <w:lvl w:ilvl="2" w:tplc="22436572" w:tentative="1">
      <w:start w:val="1"/>
      <w:numFmt w:val="lowerRoman"/>
      <w:lvlText w:val="%3."/>
      <w:lvlJc w:val="right"/>
      <w:pPr>
        <w:ind w:left="2160" w:hanging="180"/>
      </w:pPr>
    </w:lvl>
    <w:lvl w:ilvl="3" w:tplc="22436572" w:tentative="1">
      <w:start w:val="1"/>
      <w:numFmt w:val="decimal"/>
      <w:lvlText w:val="%4."/>
      <w:lvlJc w:val="left"/>
      <w:pPr>
        <w:ind w:left="2880" w:hanging="360"/>
      </w:pPr>
    </w:lvl>
    <w:lvl w:ilvl="4" w:tplc="22436572" w:tentative="1">
      <w:start w:val="1"/>
      <w:numFmt w:val="lowerLetter"/>
      <w:lvlText w:val="%5."/>
      <w:lvlJc w:val="left"/>
      <w:pPr>
        <w:ind w:left="3600" w:hanging="360"/>
      </w:pPr>
    </w:lvl>
    <w:lvl w:ilvl="5" w:tplc="22436572" w:tentative="1">
      <w:start w:val="1"/>
      <w:numFmt w:val="lowerRoman"/>
      <w:lvlText w:val="%6."/>
      <w:lvlJc w:val="right"/>
      <w:pPr>
        <w:ind w:left="4320" w:hanging="180"/>
      </w:pPr>
    </w:lvl>
    <w:lvl w:ilvl="6" w:tplc="22436572" w:tentative="1">
      <w:start w:val="1"/>
      <w:numFmt w:val="decimal"/>
      <w:lvlText w:val="%7."/>
      <w:lvlJc w:val="left"/>
      <w:pPr>
        <w:ind w:left="5040" w:hanging="360"/>
      </w:pPr>
    </w:lvl>
    <w:lvl w:ilvl="7" w:tplc="22436572" w:tentative="1">
      <w:start w:val="1"/>
      <w:numFmt w:val="lowerLetter"/>
      <w:lvlText w:val="%8."/>
      <w:lvlJc w:val="left"/>
      <w:pPr>
        <w:ind w:left="5760" w:hanging="360"/>
      </w:pPr>
    </w:lvl>
    <w:lvl w:ilvl="8" w:tplc="224365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5">
    <w:multiLevelType w:val="hybridMultilevel"/>
    <w:lvl w:ilvl="0" w:tplc="59275165">
      <w:start w:val="1"/>
      <w:numFmt w:val="decimal"/>
      <w:lvlText w:val="%1."/>
      <w:lvlJc w:val="left"/>
      <w:pPr>
        <w:ind w:left="720" w:hanging="360"/>
      </w:pPr>
    </w:lvl>
    <w:lvl w:ilvl="1" w:tplc="59275165" w:tentative="1">
      <w:start w:val="1"/>
      <w:numFmt w:val="lowerLetter"/>
      <w:lvlText w:val="%2."/>
      <w:lvlJc w:val="left"/>
      <w:pPr>
        <w:ind w:left="1440" w:hanging="360"/>
      </w:pPr>
    </w:lvl>
    <w:lvl w:ilvl="2" w:tplc="59275165" w:tentative="1">
      <w:start w:val="1"/>
      <w:numFmt w:val="lowerRoman"/>
      <w:lvlText w:val="%3."/>
      <w:lvlJc w:val="right"/>
      <w:pPr>
        <w:ind w:left="2160" w:hanging="180"/>
      </w:pPr>
    </w:lvl>
    <w:lvl w:ilvl="3" w:tplc="59275165" w:tentative="1">
      <w:start w:val="1"/>
      <w:numFmt w:val="decimal"/>
      <w:lvlText w:val="%4."/>
      <w:lvlJc w:val="left"/>
      <w:pPr>
        <w:ind w:left="2880" w:hanging="360"/>
      </w:pPr>
    </w:lvl>
    <w:lvl w:ilvl="4" w:tplc="59275165" w:tentative="1">
      <w:start w:val="1"/>
      <w:numFmt w:val="lowerLetter"/>
      <w:lvlText w:val="%5."/>
      <w:lvlJc w:val="left"/>
      <w:pPr>
        <w:ind w:left="3600" w:hanging="360"/>
      </w:pPr>
    </w:lvl>
    <w:lvl w:ilvl="5" w:tplc="59275165" w:tentative="1">
      <w:start w:val="1"/>
      <w:numFmt w:val="lowerRoman"/>
      <w:lvlText w:val="%6."/>
      <w:lvlJc w:val="right"/>
      <w:pPr>
        <w:ind w:left="4320" w:hanging="180"/>
      </w:pPr>
    </w:lvl>
    <w:lvl w:ilvl="6" w:tplc="59275165" w:tentative="1">
      <w:start w:val="1"/>
      <w:numFmt w:val="decimal"/>
      <w:lvlText w:val="%7."/>
      <w:lvlJc w:val="left"/>
      <w:pPr>
        <w:ind w:left="5040" w:hanging="360"/>
      </w:pPr>
    </w:lvl>
    <w:lvl w:ilvl="7" w:tplc="59275165" w:tentative="1">
      <w:start w:val="1"/>
      <w:numFmt w:val="lowerLetter"/>
      <w:lvlText w:val="%8."/>
      <w:lvlJc w:val="left"/>
      <w:pPr>
        <w:ind w:left="5760" w:hanging="360"/>
      </w:pPr>
    </w:lvl>
    <w:lvl w:ilvl="8" w:tplc="592751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34">
    <w:multiLevelType w:val="hybridMultilevel"/>
    <w:lvl w:ilvl="0" w:tplc="64436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34">
    <w:abstractNumId w:val="2734"/>
  </w:num>
  <w:num w:numId="2735">
    <w:abstractNumId w:val="2735"/>
  </w:num>
  <w:num w:numId="2736">
    <w:abstractNumId w:val="2736"/>
  </w:num>
  <w:num w:numId="2737">
    <w:abstractNumId w:val="2737"/>
  </w:num>
  <w:num w:numId="2738">
    <w:abstractNumId w:val="2738"/>
  </w:num>
  <w:num w:numId="2739">
    <w:abstractNumId w:val="2739"/>
  </w:num>
  <w:num w:numId="2740">
    <w:abstractNumId w:val="2740"/>
  </w:num>
  <w:num w:numId="2741">
    <w:abstractNumId w:val="2741"/>
  </w:num>
  <w:num w:numId="2742">
    <w:abstractNumId w:val="2742"/>
  </w:num>
  <w:num w:numId="2743">
    <w:abstractNumId w:val="2743"/>
  </w:num>
  <w:num w:numId="2744">
    <w:abstractNumId w:val="2744"/>
  </w:num>
  <w:num w:numId="2745">
    <w:abstractNumId w:val="2745"/>
  </w:num>
  <w:num w:numId="2746">
    <w:abstractNumId w:val="2746"/>
  </w:num>
  <w:num w:numId="2747">
    <w:abstractNumId w:val="2747"/>
  </w:num>
  <w:num w:numId="2748">
    <w:abstractNumId w:val="2748"/>
  </w:num>
  <w:num w:numId="2749">
    <w:abstractNumId w:val="2749"/>
  </w:num>
  <w:num w:numId="2750">
    <w:abstractNumId w:val="2750"/>
  </w:num>
  <w:num w:numId="2751">
    <w:abstractNumId w:val="2751"/>
  </w:num>
  <w:num w:numId="2752">
    <w:abstractNumId w:val="2752"/>
  </w:num>
  <w:num w:numId="2753">
    <w:abstractNumId w:val="2753"/>
  </w:num>
  <w:num w:numId="2754">
    <w:abstractNumId w:val="2754"/>
  </w:num>
  <w:num w:numId="2755">
    <w:abstractNumId w:val="2755"/>
  </w:num>
  <w:num w:numId="2756">
    <w:abstractNumId w:val="2756"/>
  </w:num>
  <w:num w:numId="2757">
    <w:abstractNumId w:val="2757"/>
  </w:num>
  <w:num w:numId="2758">
    <w:abstractNumId w:val="2758"/>
  </w:num>
  <w:num w:numId="2759">
    <w:abstractNumId w:val="2759"/>
  </w:num>
  <w:num w:numId="2760">
    <w:abstractNumId w:val="2760"/>
  </w:num>
  <w:num w:numId="2761">
    <w:abstractNumId w:val="2761"/>
  </w:num>
  <w:num w:numId="2762">
    <w:abstractNumId w:val="2762"/>
  </w:num>
  <w:num w:numId="2763">
    <w:abstractNumId w:val="2763"/>
  </w:num>
  <w:num w:numId="2764">
    <w:abstractNumId w:val="2764"/>
  </w:num>
  <w:num w:numId="2765">
    <w:abstractNumId w:val="2765"/>
  </w:num>
  <w:num w:numId="2766">
    <w:abstractNumId w:val="2766"/>
  </w:num>
  <w:num w:numId="2767">
    <w:abstractNumId w:val="2767"/>
  </w:num>
  <w:num w:numId="2768">
    <w:abstractNumId w:val="2768"/>
  </w:num>
  <w:num w:numId="2769">
    <w:abstractNumId w:val="2769"/>
  </w:num>
  <w:num w:numId="2770">
    <w:abstractNumId w:val="2770"/>
  </w:num>
  <w:num w:numId="2771">
    <w:abstractNumId w:val="2771"/>
  </w:num>
  <w:num w:numId="2772">
    <w:abstractNumId w:val="2772"/>
  </w:num>
  <w:num w:numId="2773">
    <w:abstractNumId w:val="2773"/>
  </w:num>
  <w:num w:numId="2774">
    <w:abstractNumId w:val="2774"/>
  </w:num>
  <w:num w:numId="2775">
    <w:abstractNumId w:val="2775"/>
  </w:num>
  <w:num w:numId="2776">
    <w:abstractNumId w:val="2776"/>
  </w:num>
  <w:num w:numId="2777">
    <w:abstractNumId w:val="2777"/>
  </w:num>
  <w:num w:numId="2778">
    <w:abstractNumId w:val="2778"/>
  </w:num>
  <w:num w:numId="2779">
    <w:abstractNumId w:val="2779"/>
  </w:num>
  <w:num w:numId="2780">
    <w:abstractNumId w:val="2780"/>
  </w:num>
  <w:num w:numId="2781">
    <w:abstractNumId w:val="2781"/>
  </w:num>
  <w:num w:numId="2782">
    <w:abstractNumId w:val="2782"/>
  </w:num>
  <w:num w:numId="2783">
    <w:abstractNumId w:val="2783"/>
  </w:num>
  <w:num w:numId="2784">
    <w:abstractNumId w:val="2784"/>
  </w:num>
  <w:num w:numId="2785">
    <w:abstractNumId w:val="2785"/>
  </w:num>
  <w:num w:numId="2786">
    <w:abstractNumId w:val="2786"/>
  </w:num>
  <w:num w:numId="2787">
    <w:abstractNumId w:val="2787"/>
  </w:num>
  <w:num w:numId="2788">
    <w:abstractNumId w:val="2788"/>
  </w:num>
  <w:num w:numId="2789">
    <w:abstractNumId w:val="2789"/>
  </w:num>
  <w:num w:numId="2790">
    <w:abstractNumId w:val="2790"/>
  </w:num>
  <w:num w:numId="2791">
    <w:abstractNumId w:val="2791"/>
  </w:num>
  <w:num w:numId="2792">
    <w:abstractNumId w:val="2792"/>
  </w:num>
  <w:num w:numId="2793">
    <w:abstractNumId w:val="2793"/>
  </w:num>
  <w:num w:numId="2794">
    <w:abstractNumId w:val="2794"/>
  </w:num>
  <w:num w:numId="2795">
    <w:abstractNumId w:val="2795"/>
  </w:num>
  <w:num w:numId="2796">
    <w:abstractNumId w:val="2796"/>
  </w:num>
  <w:num w:numId="2797">
    <w:abstractNumId w:val="2797"/>
  </w:num>
  <w:num w:numId="2798">
    <w:abstractNumId w:val="2798"/>
  </w:num>
  <w:num w:numId="2799">
    <w:abstractNumId w:val="2799"/>
  </w:num>
  <w:num w:numId="2800">
    <w:abstractNumId w:val="2800"/>
  </w:num>
  <w:num w:numId="2801">
    <w:abstractNumId w:val="2801"/>
  </w:num>
  <w:num w:numId="2802">
    <w:abstractNumId w:val="2802"/>
  </w:num>
  <w:num w:numId="2803">
    <w:abstractNumId w:val="2803"/>
  </w:num>
  <w:num w:numId="2804">
    <w:abstractNumId w:val="2804"/>
  </w:num>
  <w:num w:numId="2805">
    <w:abstractNumId w:val="2805"/>
  </w:num>
  <w:num w:numId="2806">
    <w:abstractNumId w:val="2806"/>
  </w:num>
  <w:num w:numId="2807">
    <w:abstractNumId w:val="2807"/>
  </w:num>
  <w:num w:numId="2808">
    <w:abstractNumId w:val="2808"/>
  </w:num>
  <w:num w:numId="2809">
    <w:abstractNumId w:val="2809"/>
  </w:num>
  <w:num w:numId="2810">
    <w:abstractNumId w:val="2810"/>
  </w:num>
  <w:num w:numId="2811">
    <w:abstractNumId w:val="2811"/>
  </w:num>
  <w:num w:numId="2812">
    <w:abstractNumId w:val="2812"/>
  </w:num>
  <w:num w:numId="2813">
    <w:abstractNumId w:val="2813"/>
  </w:num>
  <w:num w:numId="2814">
    <w:abstractNumId w:val="2814"/>
  </w:num>
  <w:num w:numId="2815">
    <w:abstractNumId w:val="2815"/>
  </w:num>
  <w:num w:numId="2816">
    <w:abstractNumId w:val="2816"/>
  </w:num>
  <w:num w:numId="2817">
    <w:abstractNumId w:val="2817"/>
  </w:num>
  <w:num w:numId="2818">
    <w:abstractNumId w:val="2818"/>
  </w:num>
  <w:num w:numId="2819">
    <w:abstractNumId w:val="2819"/>
  </w:num>
  <w:num w:numId="2820">
    <w:abstractNumId w:val="2820"/>
  </w:num>
  <w:num w:numId="2821">
    <w:abstractNumId w:val="2821"/>
  </w:num>
  <w:num w:numId="2822">
    <w:abstractNumId w:val="2822"/>
  </w:num>
  <w:num w:numId="2823">
    <w:abstractNumId w:val="2823"/>
  </w:num>
  <w:num w:numId="2824">
    <w:abstractNumId w:val="2824"/>
  </w:num>
  <w:num w:numId="2825">
    <w:abstractNumId w:val="2825"/>
  </w:num>
  <w:num w:numId="2826">
    <w:abstractNumId w:val="2826"/>
  </w:num>
  <w:num w:numId="2827">
    <w:abstractNumId w:val="2827"/>
  </w:num>
  <w:num w:numId="2828">
    <w:abstractNumId w:val="2828"/>
  </w:num>
  <w:num w:numId="2829">
    <w:abstractNumId w:val="2829"/>
  </w:num>
  <w:num w:numId="2830">
    <w:abstractNumId w:val="2830"/>
  </w:num>
  <w:num w:numId="2831">
    <w:abstractNumId w:val="2831"/>
  </w:num>
  <w:num w:numId="2832">
    <w:abstractNumId w:val="2832"/>
  </w:num>
  <w:num w:numId="2833">
    <w:abstractNumId w:val="2833"/>
  </w:num>
  <w:num w:numId="2834">
    <w:abstractNumId w:val="2834"/>
  </w:num>
  <w:num w:numId="2835">
    <w:abstractNumId w:val="2835"/>
  </w:num>
  <w:num w:numId="2836">
    <w:abstractNumId w:val="2836"/>
  </w:num>
  <w:num w:numId="2837">
    <w:abstractNumId w:val="2837"/>
  </w:num>
  <w:num w:numId="2838">
    <w:abstractNumId w:val="2838"/>
  </w:num>
  <w:num w:numId="2839">
    <w:abstractNumId w:val="2839"/>
  </w:num>
  <w:num w:numId="2840">
    <w:abstractNumId w:val="2840"/>
  </w:num>
  <w:num w:numId="2841">
    <w:abstractNumId w:val="2841"/>
  </w:num>
  <w:num w:numId="2842">
    <w:abstractNumId w:val="28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61207502" Type="http://schemas.openxmlformats.org/officeDocument/2006/relationships/comments" Target="comments.xml"/><Relationship Id="rId547186145" Type="http://schemas.microsoft.com/office/2011/relationships/commentsExtended" Target="commentsExtended.xml"/><Relationship Id="rId85988334" Type="http://schemas.openxmlformats.org/officeDocument/2006/relationships/image" Target="media/imgrId85988334.jpg"/><Relationship Id="rId56156aa1af0c42421" Type="http://schemas.openxmlformats.org/officeDocument/2006/relationships/hyperlink" Target="https://iservice.lombardini.it/jsp/Template2/manuale.jsp?id=96&amp;parent=1000" TargetMode="External"/><Relationship Id="rId49446aa1af0c42695" Type="http://schemas.openxmlformats.org/officeDocument/2006/relationships/hyperlink" Target="https://iservice.lombardini.it/jsp/Template2/manuale.jsp?id=97&amp;parent=1000" TargetMode="External"/><Relationship Id="rId29206aa1af0c42852" Type="http://schemas.openxmlformats.org/officeDocument/2006/relationships/hyperlink" Target="https://iservice.lombardini.it/jsp/Template2/manuale.jsp?id=97&amp;parent=1000" TargetMode="External"/><Relationship Id="rId86676aa1af0c42bbb" Type="http://schemas.openxmlformats.org/officeDocument/2006/relationships/hyperlink" Target="https://iservice.lombardini.it/jsp/Template2/manuale.jsp?id=176&amp;parent=1000" TargetMode="External"/><Relationship Id="rId33116aa1af0c42f4f" Type="http://schemas.openxmlformats.org/officeDocument/2006/relationships/hyperlink" Target="https://iservice.lombardini.it/jsp/Template2/manuale.jsp?id=176&amp;parent=1000" TargetMode="External"/><Relationship Id="rId69456aa1af0c433e9" Type="http://schemas.openxmlformats.org/officeDocument/2006/relationships/hyperlink" Target="https://iservice.lombardini.it/jsp/Template2/manuale.jsp?id=176&amp;parent=1000" TargetMode="External"/><Relationship Id="rId57736aa1af0c435a2" Type="http://schemas.openxmlformats.org/officeDocument/2006/relationships/hyperlink" Target="https://iservice.lombardini.it/jsp/Template2/manuale.jsp?id=177&amp;parent=1000" TargetMode="External"/><Relationship Id="rId75646aa1af0c43758" Type="http://schemas.openxmlformats.org/officeDocument/2006/relationships/hyperlink" Target="https://iservice.lombardini.it/jsp/Template2/manuale.jsp?id=178&amp;parent=1000" TargetMode="External"/><Relationship Id="rId91346aa1af0c43912" Type="http://schemas.openxmlformats.org/officeDocument/2006/relationships/hyperlink" Target="https://iservice.lombardini.it/jsp/Template2/manuale.jsp?id=179&amp;parent=1000" TargetMode="External"/><Relationship Id="rId41746aa1af0c43ac6" Type="http://schemas.openxmlformats.org/officeDocument/2006/relationships/hyperlink" Target="https://iservice.lombardini.it/jsp/Template2/manuale.jsp?id=180&amp;parent=1000" TargetMode="External"/><Relationship Id="rId38006aa1af0c43f0e" Type="http://schemas.openxmlformats.org/officeDocument/2006/relationships/hyperlink" Target="https://iservice.lombardini.it/jsp/Template2/manuale.jsp?id=181&amp;parent=1000" TargetMode="External"/><Relationship Id="rId18446aa1af0c44204" Type="http://schemas.openxmlformats.org/officeDocument/2006/relationships/hyperlink" Target="https://iservice.lombardini.it/jsp/Template2/manuale.jsp?id=182&amp;parent=1000" TargetMode="External"/><Relationship Id="rId47976aa1af0c444f8" Type="http://schemas.openxmlformats.org/officeDocument/2006/relationships/hyperlink" Target="https://iservice.lombardini.it/jsp/Template2/manuale.jsp?id=364&amp;parent=1000" TargetMode="External"/><Relationship Id="rId85666aa1af0c4493a" Type="http://schemas.openxmlformats.org/officeDocument/2006/relationships/hyperlink" Target="https://iservice.lombardini.it/jsp/Template2/manuale.jsp?id=183&amp;parent=1000" TargetMode="External"/><Relationship Id="rId47416aa1af0c44af3" Type="http://schemas.openxmlformats.org/officeDocument/2006/relationships/hyperlink" Target="https://iservice.lombardini.it/jsp/Template2/manuale.jsp?id=184&amp;parent=1000" TargetMode="External"/><Relationship Id="rId68286aa1af0c44caa" Type="http://schemas.openxmlformats.org/officeDocument/2006/relationships/hyperlink" Target="https://iservice.lombardini.it/jsp/Template2/manuale.jsp?id=185&amp;parent=1000" TargetMode="External"/><Relationship Id="rId70566aa1af0c44e59" Type="http://schemas.openxmlformats.org/officeDocument/2006/relationships/hyperlink" Target="https://iservice.lombardini.it/jsp/Template2/manuale.jsp?id=821&amp;parent=1000" TargetMode="External"/><Relationship Id="rId17496aa1af0c45364" Type="http://schemas.openxmlformats.org/officeDocument/2006/relationships/hyperlink" Target="https://iservice.lombardini.it/jsp/Template4/manuale.jsp?id=2663&amp;parent=1088" TargetMode="External"/><Relationship Id="rId56896aa1af0c4570f" Type="http://schemas.openxmlformats.org/officeDocument/2006/relationships/hyperlink" Target="https://iservice.lombardini.it/jsp/Template4/manuale.jsp?id=2665&amp;parent=1088" TargetMode="External"/><Relationship Id="rId69486aa1af0c45bb0" Type="http://schemas.openxmlformats.org/officeDocument/2006/relationships/hyperlink" Target="https://iservice.lombardini.it/jsp/Template4/manuale.jsp?id=2666&amp;parent=1088" TargetMode="External"/><Relationship Id="rId38066aa1af0c46056" Type="http://schemas.openxmlformats.org/officeDocument/2006/relationships/hyperlink" Target="https://iservice.lombardini.it/jsp/Template4/manuale.jsp?id=2667&amp;parent=1088" TargetMode="External"/><Relationship Id="rId54346aa1af0c463b2" Type="http://schemas.openxmlformats.org/officeDocument/2006/relationships/hyperlink" Target="https://iservice.lombardini.it/jsp/Template4/manuale.jsp?id=2675&amp;parent=1088" TargetMode="External"/><Relationship Id="rId60586aa1af0c46f02" Type="http://schemas.openxmlformats.org/officeDocument/2006/relationships/hyperlink" Target="https://iservice.lombardini.it/jsp/Template2/manuale.jsp?id=822&amp;parent=1000" TargetMode="External"/><Relationship Id="rId77326aa1af0c47130" Type="http://schemas.openxmlformats.org/officeDocument/2006/relationships/hyperlink" Target="https://iservice.lombardini.it/jsp/Template2/manuale.jsp?id=822&amp;parent=1000" TargetMode="External"/><Relationship Id="rId58176aa1af0c472e8" Type="http://schemas.openxmlformats.org/officeDocument/2006/relationships/hyperlink" Target="https://iservice.lombardini.it/jsp/Template2/manuale.jsp?id=822&amp;parent=1000" TargetMode="External"/><Relationship Id="rId40506aa1af0c4760c" Type="http://schemas.openxmlformats.org/officeDocument/2006/relationships/hyperlink" Target="https://iservice.lombardini.it/jsp/Template2/manuale.jsp?id=822&amp;parent=1000" TargetMode="External"/><Relationship Id="rId77206aa1af0c5777c" Type="http://schemas.openxmlformats.org/officeDocument/2006/relationships/hyperlink" Target="https://iservice.lombardini.it/jsp/Template2/manuale.jsp?id=198&amp;parent=1000" TargetMode="External"/><Relationship Id="rId85906aa1af0c5ec2b" Type="http://schemas.openxmlformats.org/officeDocument/2006/relationships/hyperlink" Target="https://iservice.lombardini.it/jsp/Template2/manuale.jsp?id=152&amp;parent=1000" TargetMode="External"/><Relationship Id="rId63536aa1af0ca0bdc" Type="http://schemas.openxmlformats.org/officeDocument/2006/relationships/hyperlink" Target="https://iservice.lombardini.it/jsp/Template2/manuale.jsp?id=154&amp;parent=1000" TargetMode="External"/><Relationship Id="rId48586aa1af0cc791d" Type="http://schemas.openxmlformats.org/officeDocument/2006/relationships/hyperlink" Target="https://iservice.lombardini.it/jsp/Template2/manuale.jsp?id=154&amp;parent=1000" TargetMode="External"/><Relationship Id="rId50316aa1af0cd7ca7" Type="http://schemas.openxmlformats.org/officeDocument/2006/relationships/hyperlink" Target="https://iservice.lombardini.it/jsp/Template2/manuale.jsp?id=154&amp;parent=1000" TargetMode="External"/><Relationship Id="rId69596aa1af0ce79f1" Type="http://schemas.openxmlformats.org/officeDocument/2006/relationships/hyperlink" Target="https://iservice.lombardini.it/jsp/Template2/manuale.jsp?id=155&amp;parent=1000" TargetMode="External"/><Relationship Id="rId63826aa1af0cf0805" Type="http://schemas.openxmlformats.org/officeDocument/2006/relationships/hyperlink" Target="https://iservice.lombardini.it/jsp/Template2/manuale.jsp?id=155&amp;parent=1000" TargetMode="External"/><Relationship Id="rId50236aa1af0d0c8c2" Type="http://schemas.openxmlformats.org/officeDocument/2006/relationships/hyperlink" Target="https://iservice.lombardini.it/jsp/Template2/manuale.jsp?id=155&amp;parent=1000" TargetMode="External"/><Relationship Id="rId26086aa1af0d0d0d7" Type="http://schemas.openxmlformats.org/officeDocument/2006/relationships/hyperlink" Target="https://iservice.lombardini.it/jsp/Template2/manuale.jsp?id=160&amp;parent=1000" TargetMode="External"/><Relationship Id="rId91356aa1af0d235d0" Type="http://schemas.openxmlformats.org/officeDocument/2006/relationships/hyperlink" Target="https://iservice.lombardini.it/jsp/Template2/manuale.jsp?id=155&amp;parent=1000" TargetMode="External"/><Relationship Id="rId72566aa1af0d5dbb5" Type="http://schemas.openxmlformats.org/officeDocument/2006/relationships/hyperlink" Target="https://iservice.lombardini.it/jsp/Template2/manuale.jsp?id=148&amp;parent=1000" TargetMode="External"/><Relationship Id="rId58516aa1af0d7eb0b" Type="http://schemas.openxmlformats.org/officeDocument/2006/relationships/hyperlink" Target="https://www.youtube.com/embed/Ba8qqxTx6wA?rel=0" TargetMode="External"/><Relationship Id="rId27586aa1af0e01e13" Type="http://schemas.openxmlformats.org/officeDocument/2006/relationships/hyperlink" Target="https://iservice.lombardini.it/jsp/Template2/manuale.jsp?id=822&amp;parent=1000" TargetMode="External"/><Relationship Id="rId37336aa1af0e027a5" Type="http://schemas.openxmlformats.org/officeDocument/2006/relationships/hyperlink" Target="https://iservice.lombardini.it/jsp/Template2/manuale.jsp?id=822&amp;parent=1000" TargetMode="External"/><Relationship Id="rId94336aa1af0e02ad1" Type="http://schemas.openxmlformats.org/officeDocument/2006/relationships/hyperlink" Target="https://iservice.lombardini.it/jsp/Template2/manuale.jsp?id=822&amp;parent=1000" TargetMode="External"/><Relationship Id="rId11906aa1af0e02f3d" Type="http://schemas.openxmlformats.org/officeDocument/2006/relationships/hyperlink" Target="https://iservice.lombardini.it/jsp/Template2/manuale.jsp?id=822&amp;parent=1000" TargetMode="External"/><Relationship Id="rId23636aa1af0e41a20" Type="http://schemas.openxmlformats.org/officeDocument/2006/relationships/hyperlink" Target="https://iservice.lombardini.it/jsp/Template2/manuale.jsp?id=822&amp;parent=1000" TargetMode="External"/><Relationship Id="rId37596aa1af0e5d366" Type="http://schemas.openxmlformats.org/officeDocument/2006/relationships/hyperlink" Target="https://iservice.lombardini.it/jsp/Template2/manuale.jsp?id=680&amp;parent=1000" TargetMode="External"/><Relationship Id="rId82676aa1af0e5decd" Type="http://schemas.openxmlformats.org/officeDocument/2006/relationships/hyperlink" Target="https://iservice.lombardini.it/jsp/Template2/manuale.jsp?id=822&amp;parent=1000" TargetMode="External"/><Relationship Id="rId94736aa1af0e782a9" Type="http://schemas.openxmlformats.org/officeDocument/2006/relationships/hyperlink" Target="https://iservice.lombardini.it/jsp/Template2/manuale.jsp?id=822&amp;parent=1000" TargetMode="External"/><Relationship Id="rId88196aa1af0e8ae75" Type="http://schemas.openxmlformats.org/officeDocument/2006/relationships/hyperlink" Target="https://iservice.lombardini.it/jsp/Template2/manuale.jsp?id=146&amp;parent=1000" TargetMode="External"/><Relationship Id="rId11896aa1af0e8be1c" Type="http://schemas.openxmlformats.org/officeDocument/2006/relationships/hyperlink" Target="https://iservice.lombardini.it/jsp/Template2/manuale.jsp?id=822&amp;parent=1000" TargetMode="External"/><Relationship Id="rId69856aa1af0e8c80d" Type="http://schemas.openxmlformats.org/officeDocument/2006/relationships/hyperlink" Target="https://iservice.lombardini.it/jsp/Template2/manuale.jsp?id=822&amp;parent=1000" TargetMode="External"/><Relationship Id="rId66946aa1af0e8cceb" Type="http://schemas.openxmlformats.org/officeDocument/2006/relationships/hyperlink" Target="https://iservice.lombardini.it/jsp/Template2/manuale.jsp?id=822&amp;parent=1000" TargetMode="External"/><Relationship Id="rId45836aa1af0e8d949" Type="http://schemas.openxmlformats.org/officeDocument/2006/relationships/hyperlink" Target="https://iservice.lombardini.it/jsp/Template2/manuale.jsp?id=822&amp;parent=1000" TargetMode="External"/><Relationship Id="rId64206aa1af0e8de38" Type="http://schemas.openxmlformats.org/officeDocument/2006/relationships/hyperlink" Target="https://iservice.lombardini.it/jsp/Template2/manuale.jsp?id=822&amp;parent=1000" TargetMode="External"/><Relationship Id="rId39546aa1af0ea641c" Type="http://schemas.openxmlformats.org/officeDocument/2006/relationships/hyperlink" Target="https://iservice.lombardini.it/jsp/Template2/manuale.jsp?id=822&amp;parent=1000" TargetMode="External"/><Relationship Id="rId67646aa1af0f83960" Type="http://schemas.openxmlformats.org/officeDocument/2006/relationships/hyperlink" Target="https://iservice.lombardini.it/jsp/Template2/manuale.jsp?id=822&amp;parent=1000" TargetMode="External"/><Relationship Id="rId28226aa1af0f83aef" Type="http://schemas.openxmlformats.org/officeDocument/2006/relationships/hyperlink" Target="https://iservice.lombardini.it/jsp/Template2/manuale.jsp?id=822&amp;parent=1000" TargetMode="External"/><Relationship Id="rId40226aa1af0f844d3" Type="http://schemas.openxmlformats.org/officeDocument/2006/relationships/hyperlink" Target="https://iservice.lombardini.it/jsp/Template2/manuale.jsp?id=822&amp;parent=1000" TargetMode="External"/><Relationship Id="rId32146aa1af0f84cf4" Type="http://schemas.openxmlformats.org/officeDocument/2006/relationships/hyperlink" Target="https://iservice.lombardini.it/jsp/Template2/manuale.jsp?id=822&amp;parent=1000" TargetMode="External"/><Relationship Id="rId51156aa1af0fa9a58" Type="http://schemas.openxmlformats.org/officeDocument/2006/relationships/hyperlink" Target="https://iservice.lombardini.it/jsp/Template2/manuale.jsp?id=822&amp;parent=1000" TargetMode="External"/><Relationship Id="rId68206aa1af0faafda" Type="http://schemas.openxmlformats.org/officeDocument/2006/relationships/hyperlink" Target="https://iservice.lombardini.it/jsp/Template2/manuale.jsp?id=133&amp;parent=1000" TargetMode="External"/><Relationship Id="rId59386aa1af0fd4056" Type="http://schemas.openxmlformats.org/officeDocument/2006/relationships/hyperlink" Target="https://iservice.lombardini.it/jsp/Template2/manuale.jsp?id=143&amp;parent=1000" TargetMode="External"/><Relationship Id="rId34056aa1af0fd43f7" Type="http://schemas.openxmlformats.org/officeDocument/2006/relationships/hyperlink" Target="https://iservice.lombardini.it/jsp/Template2/manuale.jsp?id=822&amp;parent=1000" TargetMode="External"/><Relationship Id="rId24616aa1af10335e9" Type="http://schemas.openxmlformats.org/officeDocument/2006/relationships/hyperlink" Target="https://iservice.lombardini.it/jsp/Template2/manuale.jsp?id=97&amp;parent=1000" TargetMode="External"/><Relationship Id="rId11856aa1af10431c0" Type="http://schemas.openxmlformats.org/officeDocument/2006/relationships/hyperlink" Target="https://iservice.lombardini.it/jsp/Template2/manuale.jsp?id=822&amp;parent=1000" TargetMode="External"/><Relationship Id="rId72836aa1af1044912" Type="http://schemas.openxmlformats.org/officeDocument/2006/relationships/hyperlink" Target="https://iservice.lombardini.it/jsp/Template2/manuale.jsp?id=822&amp;parent=1000" TargetMode="External"/><Relationship Id="rId18136aa1af10451b2" Type="http://schemas.openxmlformats.org/officeDocument/2006/relationships/hyperlink" Target="https://iservice.lombardini.it/jsp/Template2/manuale.jsp?id=822&amp;parent=1000" TargetMode="External"/><Relationship Id="rId85466aa1af105aed8" Type="http://schemas.openxmlformats.org/officeDocument/2006/relationships/hyperlink" Target="https://iservice.lombardini.it/jsp/Template2/manuale.jsp?id=822&amp;parent=1000" TargetMode="External"/><Relationship Id="rId86446aa1af10c927c" Type="http://schemas.openxmlformats.org/officeDocument/2006/relationships/hyperlink" Target="https://iservice.lombardini.it/jsp/Template2/manuale.jsp?id=132&amp;parent=1000" TargetMode="External"/><Relationship Id="rId39476aa1af10db9b2" Type="http://schemas.openxmlformats.org/officeDocument/2006/relationships/hyperlink" Target="https://iservice.lombardini.it/jsp/Template2/manuale.jsp?id=157&amp;parent=1000" TargetMode="External"/><Relationship Id="rId77456aa1af10dd088" Type="http://schemas.openxmlformats.org/officeDocument/2006/relationships/hyperlink" Target="https://iservice.lombardini.it/jsp/Template2/manuale.jsp?id=104&amp;parent=1000" TargetMode="External"/><Relationship Id="rId46836aa1af1100bba" Type="http://schemas.openxmlformats.org/officeDocument/2006/relationships/hyperlink" Target="https://iservice.lombardini.it/jsp/Template2/manuale.jsp?id=822&amp;parent=1000" TargetMode="External"/><Relationship Id="rId86076aa1af1128f12" Type="http://schemas.openxmlformats.org/officeDocument/2006/relationships/hyperlink" Target="https://iservice.lombardini.it/jsp/Template2/manuale.jsp?id=822&amp;parent=1000" TargetMode="External"/><Relationship Id="rId96506aa1af114668d" Type="http://schemas.openxmlformats.org/officeDocument/2006/relationships/hyperlink" Target="https://iservice.lombardini.it/jsp/Template2/manuale.jsp?id=128&amp;parent=1000" TargetMode="External"/><Relationship Id="rId56146aa1af11486b4" Type="http://schemas.openxmlformats.org/officeDocument/2006/relationships/hyperlink" Target="https://iservice.lombardini.it/jsp/Template2/manuale.jsp?id=822&amp;parent=1000" TargetMode="External"/><Relationship Id="rId69766aa1af117c5db" Type="http://schemas.openxmlformats.org/officeDocument/2006/relationships/hyperlink" Target="https://iservice.lombardini.it/jsp/Template2/manuale.jsp?id=822&amp;parent=1000" TargetMode="External"/><Relationship Id="rId71976aa1af1192cdd" Type="http://schemas.openxmlformats.org/officeDocument/2006/relationships/hyperlink" Target="https://iservice.lombardini.it/jsp/Template2/manuale.jsp?id=113&amp;parent=1000" TargetMode="External"/><Relationship Id="rId79906aa1af11a9e3f" Type="http://schemas.openxmlformats.org/officeDocument/2006/relationships/hyperlink" Target="https://iservice.lombardini.it/jsp/Template2/manuale.jsp?id=113&amp;parent=1000" TargetMode="External"/><Relationship Id="rId63776aa1af11ccf90" Type="http://schemas.openxmlformats.org/officeDocument/2006/relationships/hyperlink" Target="https://iservice.lombardini.it/jsp/Template2/manuale.jsp?id=822&amp;parent=1000" TargetMode="External"/><Relationship Id="rId26436aa1af11e937c" Type="http://schemas.openxmlformats.org/officeDocument/2006/relationships/hyperlink" Target="https://iservice.lombardini.it/jsp/Template2/manuale.jsp?id=822&amp;parent=1000" TargetMode="External"/><Relationship Id="rId87826aa1af120b378" Type="http://schemas.openxmlformats.org/officeDocument/2006/relationships/hyperlink" Target="https://iservice.lombardini.it/jsp/Template2/manuale.jsp?id=822&amp;parent=1000" TargetMode="External"/><Relationship Id="rId16086aa1af120c08c" Type="http://schemas.openxmlformats.org/officeDocument/2006/relationships/hyperlink" Target="https://iservice.lombardini.it/jsp/Template2/manuale.jsp?id=822&amp;parent=1000" TargetMode="External"/><Relationship Id="rId87936aa1af125f3e7" Type="http://schemas.openxmlformats.org/officeDocument/2006/relationships/hyperlink" Target="https://iservice.lombardini.it/jsp/Template2/manuale.jsp?id=822&amp;parent=1000" TargetMode="External"/><Relationship Id="rId82916aa1af126b1b7" Type="http://schemas.openxmlformats.org/officeDocument/2006/relationships/hyperlink" Target="https://iservice.lombardini.it/jsp/Template2/manuale.jsp?id=822&amp;parent=1000" TargetMode="External"/><Relationship Id="rId55816aa1af12cec82" Type="http://schemas.openxmlformats.org/officeDocument/2006/relationships/hyperlink" Target="https://iservice.lombardini.it/jsp/Template2/manuale.jsp?id=822&amp;parent=1000" TargetMode="External"/><Relationship Id="rId93226aa1af12d94e1" Type="http://schemas.openxmlformats.org/officeDocument/2006/relationships/hyperlink" Target="https://iservice.lombardini.it/jsp/Template2/manuale.jsp?id=822&amp;parent=1000" TargetMode="External"/><Relationship Id="rId37506aa1af12e4a19" Type="http://schemas.openxmlformats.org/officeDocument/2006/relationships/hyperlink" Target="https://iservice.lombardini.it/jsp/Template2/manuale.jsp?id=822&amp;parent=1000" TargetMode="External"/><Relationship Id="rId52076aa1af12e5dba" Type="http://schemas.openxmlformats.org/officeDocument/2006/relationships/hyperlink" Target="https://iservice.lombardini.it/jsp/Template2/manuale.jsp?id=822&amp;parent=1000" TargetMode="External"/><Relationship Id="rId54496aa1af0c51aac" Type="http://schemas.openxmlformats.org/officeDocument/2006/relationships/image" Target="media/imgrId54496aa1af0c51aac.jpg"/><Relationship Id="rId43046aa1af0c56ee0" Type="http://schemas.openxmlformats.org/officeDocument/2006/relationships/image" Target="media/imgrId43046aa1af0c56ee0.jpg"/><Relationship Id="rId66426aa1af0c5e472" Type="http://schemas.openxmlformats.org/officeDocument/2006/relationships/image" Target="media/imgrId66426aa1af0c5e472.jpg"/><Relationship Id="rId51146aa1af0c65f20" Type="http://schemas.openxmlformats.org/officeDocument/2006/relationships/image" Target="media/imgrId51146aa1af0c65f20.jpg"/><Relationship Id="rId24846aa1af0c71267" Type="http://schemas.openxmlformats.org/officeDocument/2006/relationships/image" Target="media/imgrId24846aa1af0c71267.jpg"/><Relationship Id="rId64116aa1af0c78abf" Type="http://schemas.openxmlformats.org/officeDocument/2006/relationships/image" Target="media/imgrId64116aa1af0c78abf.jpg"/><Relationship Id="rId51616aa1af0c802bd" Type="http://schemas.openxmlformats.org/officeDocument/2006/relationships/image" Target="media/imgrId51616aa1af0c802bd.jpg"/><Relationship Id="rId30286aa1af0c8bf6e" Type="http://schemas.openxmlformats.org/officeDocument/2006/relationships/image" Target="media/imgrId30286aa1af0c8bf6e.jpg"/><Relationship Id="rId24196aa1af0c972a4" Type="http://schemas.openxmlformats.org/officeDocument/2006/relationships/image" Target="media/imgrId24196aa1af0c972a4.jpg"/><Relationship Id="rId19986aa1af0ca03c0" Type="http://schemas.openxmlformats.org/officeDocument/2006/relationships/image" Target="media/imgrId19986aa1af0ca03c0.jpg"/><Relationship Id="rId49826aa1af0caa625" Type="http://schemas.openxmlformats.org/officeDocument/2006/relationships/image" Target="media/imgrId49826aa1af0caa625.jpg"/><Relationship Id="rId66846aa1af0cb5e87" Type="http://schemas.openxmlformats.org/officeDocument/2006/relationships/image" Target="media/imgrId66846aa1af0cb5e87.jpg"/><Relationship Id="rId24816aa1af0cc1684" Type="http://schemas.openxmlformats.org/officeDocument/2006/relationships/image" Target="media/imgrId24816aa1af0cc1684.jpg"/><Relationship Id="rId83806aa1af0cc52a8" Type="http://schemas.openxmlformats.org/officeDocument/2006/relationships/image" Target="media/imgrId83806aa1af0cc52a8.jpg"/><Relationship Id="rId68216aa1af0cd5a71" Type="http://schemas.openxmlformats.org/officeDocument/2006/relationships/image" Target="media/imgrId68216aa1af0cd5a71.jpg"/><Relationship Id="rId86966aa1af0ce72e3" Type="http://schemas.openxmlformats.org/officeDocument/2006/relationships/image" Target="media/imgrId86966aa1af0ce72e3.jpg"/><Relationship Id="rId44346aa1af0cf02e6" Type="http://schemas.openxmlformats.org/officeDocument/2006/relationships/image" Target="media/imgrId44346aa1af0cf02e6.jpg"/><Relationship Id="rId12856aa1af0d04b30" Type="http://schemas.openxmlformats.org/officeDocument/2006/relationships/image" Target="media/imgrId12856aa1af0d04b30.png"/><Relationship Id="rId15616aa1af0d0bf8a" Type="http://schemas.openxmlformats.org/officeDocument/2006/relationships/image" Target="media/imgrId15616aa1af0d0bf8a.jpg"/><Relationship Id="rId85826aa1af0d16c18" Type="http://schemas.openxmlformats.org/officeDocument/2006/relationships/image" Target="media/imgrId85826aa1af0d16c18.jpg"/><Relationship Id="rId20996aa1af0d1e262" Type="http://schemas.openxmlformats.org/officeDocument/2006/relationships/image" Target="media/imgrId20996aa1af0d1e262.jpg"/><Relationship Id="rId90656aa1af0d22e68" Type="http://schemas.openxmlformats.org/officeDocument/2006/relationships/image" Target="media/imgrId90656aa1af0d22e68.jpg"/><Relationship Id="rId17736aa1af0d2a798" Type="http://schemas.openxmlformats.org/officeDocument/2006/relationships/image" Target="media/imgrId17736aa1af0d2a798.jpg"/><Relationship Id="rId23126aa1af0d32512" Type="http://schemas.openxmlformats.org/officeDocument/2006/relationships/image" Target="media/imgrId23126aa1af0d32512.jpg"/><Relationship Id="rId17646aa1af0d3d815" Type="http://schemas.openxmlformats.org/officeDocument/2006/relationships/image" Target="media/imgrId17646aa1af0d3d815.jpg"/><Relationship Id="rId82766aa1af0d4527b" Type="http://schemas.openxmlformats.org/officeDocument/2006/relationships/image" Target="media/imgrId82766aa1af0d4527b.jpg"/><Relationship Id="rId19906aa1af0d4cacf" Type="http://schemas.openxmlformats.org/officeDocument/2006/relationships/image" Target="media/imgrId19906aa1af0d4cacf.jpg"/><Relationship Id="rId58606aa1af0d50fce" Type="http://schemas.openxmlformats.org/officeDocument/2006/relationships/image" Target="media/imgrId58606aa1af0d50fce.jpg"/><Relationship Id="rId48286aa1af0d58aa2" Type="http://schemas.openxmlformats.org/officeDocument/2006/relationships/image" Target="media/imgrId48286aa1af0d58aa2.jpg"/><Relationship Id="rId46656aa1af0d5ce17" Type="http://schemas.openxmlformats.org/officeDocument/2006/relationships/image" Target="media/imgrId46656aa1af0d5ce17.jpg"/><Relationship Id="rId44776aa1af0d63ed6" Type="http://schemas.openxmlformats.org/officeDocument/2006/relationships/image" Target="media/imgrId44776aa1af0d63ed6.jpg"/><Relationship Id="rId45476aa1af0d6f463" Type="http://schemas.openxmlformats.org/officeDocument/2006/relationships/image" Target="media/imgrId45476aa1af0d6f463.jpg"/><Relationship Id="rId49036aa1af0d76ef4" Type="http://schemas.openxmlformats.org/officeDocument/2006/relationships/image" Target="media/imgrId49036aa1af0d76ef4.jpg"/><Relationship Id="rId77146aa1af0d7e461" Type="http://schemas.openxmlformats.org/officeDocument/2006/relationships/image" Target="media/imgrId77146aa1af0d7e461.jpg"/><Relationship Id="rId41056aa1af0d820e4" Type="http://schemas.openxmlformats.org/officeDocument/2006/relationships/image" Target="media/imgrId41056aa1af0d820e4.jpg"/><Relationship Id="rId80546aa1af0d8bcde" Type="http://schemas.openxmlformats.org/officeDocument/2006/relationships/image" Target="media/imgrId80546aa1af0d8bcde.jpg"/><Relationship Id="rId52516aa1af0d92a31" Type="http://schemas.openxmlformats.org/officeDocument/2006/relationships/image" Target="media/imgrId52516aa1af0d92a31.jpg"/><Relationship Id="rId88536aa1af0d99678" Type="http://schemas.openxmlformats.org/officeDocument/2006/relationships/image" Target="media/imgrId88536aa1af0d99678.jpg"/><Relationship Id="rId93586aa1af0da1265" Type="http://schemas.openxmlformats.org/officeDocument/2006/relationships/image" Target="media/imgrId93586aa1af0da1265.jpg"/><Relationship Id="rId81356aa1af0dacb7e" Type="http://schemas.openxmlformats.org/officeDocument/2006/relationships/image" Target="media/imgrId81356aa1af0dacb7e.jpg"/><Relationship Id="rId50756aa1af0db02e1" Type="http://schemas.openxmlformats.org/officeDocument/2006/relationships/image" Target="media/imgrId50756aa1af0db02e1.jpg"/><Relationship Id="rId48906aa1af0dbb6f4" Type="http://schemas.openxmlformats.org/officeDocument/2006/relationships/image" Target="media/imgrId48906aa1af0dbb6f4.jpg"/><Relationship Id="rId52746aa1af0dc6b4d" Type="http://schemas.openxmlformats.org/officeDocument/2006/relationships/image" Target="media/imgrId52746aa1af0dc6b4d.jpg"/><Relationship Id="rId70096aa1af0dcaeab" Type="http://schemas.openxmlformats.org/officeDocument/2006/relationships/image" Target="media/imgrId70096aa1af0dcaeab.jpg"/><Relationship Id="rId53826aa1af0dd6440" Type="http://schemas.openxmlformats.org/officeDocument/2006/relationships/image" Target="media/imgrId53826aa1af0dd6440.jpg"/><Relationship Id="rId10676aa1af0dda6fe" Type="http://schemas.openxmlformats.org/officeDocument/2006/relationships/image" Target="media/imgrId10676aa1af0dda6fe.jpg"/><Relationship Id="rId71746aa1af0de5733" Type="http://schemas.openxmlformats.org/officeDocument/2006/relationships/image" Target="media/imgrId71746aa1af0de5733.jpg"/><Relationship Id="rId33966aa1af0de96f8" Type="http://schemas.openxmlformats.org/officeDocument/2006/relationships/image" Target="media/imgrId33966aa1af0de96f8.jpg"/><Relationship Id="rId16116aa1af0df0de4" Type="http://schemas.openxmlformats.org/officeDocument/2006/relationships/image" Target="media/imgrId16116aa1af0df0de4.jpg"/><Relationship Id="rId55016aa1af0e01257" Type="http://schemas.openxmlformats.org/officeDocument/2006/relationships/image" Target="media/imgrId55016aa1af0e01257.jpg"/><Relationship Id="rId29876aa1af0e09aee" Type="http://schemas.openxmlformats.org/officeDocument/2006/relationships/image" Target="media/imgrId29876aa1af0e09aee.jpg"/><Relationship Id="rId19326aa1af0e1042f" Type="http://schemas.openxmlformats.org/officeDocument/2006/relationships/image" Target="media/imgrId19326aa1af0e1042f.jpg"/><Relationship Id="rId42146aa1af0e17bee" Type="http://schemas.openxmlformats.org/officeDocument/2006/relationships/image" Target="media/imgrId42146aa1af0e17bee.jpg"/><Relationship Id="rId53626aa1af0e23971" Type="http://schemas.openxmlformats.org/officeDocument/2006/relationships/image" Target="media/imgrId53626aa1af0e23971.jpg"/><Relationship Id="rId40316aa1af0e2a86f" Type="http://schemas.openxmlformats.org/officeDocument/2006/relationships/image" Target="media/imgrId40316aa1af0e2a86f.jpg"/><Relationship Id="rId18016aa1af0e32572" Type="http://schemas.openxmlformats.org/officeDocument/2006/relationships/image" Target="media/imgrId18016aa1af0e32572.jpg"/><Relationship Id="rId71346aa1af0e39d91" Type="http://schemas.openxmlformats.org/officeDocument/2006/relationships/image" Target="media/imgrId71346aa1af0e39d91.jpg"/><Relationship Id="rId75036aa1af0e3df51" Type="http://schemas.openxmlformats.org/officeDocument/2006/relationships/image" Target="media/imgrId75036aa1af0e3df51.jpg"/><Relationship Id="rId52786aa1af0e495f9" Type="http://schemas.openxmlformats.org/officeDocument/2006/relationships/image" Target="media/imgrId52786aa1af0e495f9.jpg"/><Relationship Id="rId14406aa1af0e510bc" Type="http://schemas.openxmlformats.org/officeDocument/2006/relationships/image" Target="media/imgrId14406aa1af0e510bc.jpg"/><Relationship Id="rId37296aa1af0e588eb" Type="http://schemas.openxmlformats.org/officeDocument/2006/relationships/image" Target="media/imgrId37296aa1af0e588eb.jpg"/><Relationship Id="rId68186aa1af0e5cc36" Type="http://schemas.openxmlformats.org/officeDocument/2006/relationships/image" Target="media/imgrId68186aa1af0e5cc36.jpg"/><Relationship Id="rId70056aa1af0e67bfb" Type="http://schemas.openxmlformats.org/officeDocument/2006/relationships/image" Target="media/imgrId70056aa1af0e67bfb.jpg"/><Relationship Id="rId73776aa1af0e6e39c" Type="http://schemas.openxmlformats.org/officeDocument/2006/relationships/image" Target="media/imgrId73776aa1af0e6e39c.gif"/><Relationship Id="rId32246aa1af0e76e05" Type="http://schemas.openxmlformats.org/officeDocument/2006/relationships/image" Target="media/imgrId32246aa1af0e76e05.jpg"/><Relationship Id="rId18356aa1af0e82631" Type="http://schemas.openxmlformats.org/officeDocument/2006/relationships/image" Target="media/imgrId18356aa1af0e82631.jpg"/><Relationship Id="rId34816aa1af0e8a3de" Type="http://schemas.openxmlformats.org/officeDocument/2006/relationships/image" Target="media/imgrId34816aa1af0e8a3de.jpg"/><Relationship Id="rId16286aa1af0e964f9" Type="http://schemas.openxmlformats.org/officeDocument/2006/relationships/image" Target="media/imgrId16286aa1af0e964f9.jpg"/><Relationship Id="rId76916aa1af0e9d3b1" Type="http://schemas.openxmlformats.org/officeDocument/2006/relationships/image" Target="media/imgrId76916aa1af0e9d3b1.jpg"/><Relationship Id="rId70756aa1af0ea5136" Type="http://schemas.openxmlformats.org/officeDocument/2006/relationships/image" Target="media/imgrId70756aa1af0ea5136.jpg"/><Relationship Id="rId91696aa1af0eafbbb" Type="http://schemas.openxmlformats.org/officeDocument/2006/relationships/image" Target="media/imgrId91696aa1af0eafbbb.jpg"/><Relationship Id="rId28956aa1af0eb6bfd" Type="http://schemas.openxmlformats.org/officeDocument/2006/relationships/image" Target="media/imgrId28956aa1af0eb6bfd.jpg"/><Relationship Id="rId46316aa1af0ebe99e" Type="http://schemas.openxmlformats.org/officeDocument/2006/relationships/image" Target="media/imgrId46316aa1af0ebe99e.jpg"/><Relationship Id="rId88726aa1af0ec3d7b" Type="http://schemas.openxmlformats.org/officeDocument/2006/relationships/image" Target="media/imgrId88726aa1af0ec3d7b.jpg"/><Relationship Id="rId15026aa1af0ecaf46" Type="http://schemas.openxmlformats.org/officeDocument/2006/relationships/image" Target="media/imgrId15026aa1af0ecaf46.jpg"/><Relationship Id="rId60826aa1af0ed2a23" Type="http://schemas.openxmlformats.org/officeDocument/2006/relationships/image" Target="media/imgrId60826aa1af0ed2a23.jpg"/><Relationship Id="rId94416aa1af0eda4ce" Type="http://schemas.openxmlformats.org/officeDocument/2006/relationships/image" Target="media/imgrId94416aa1af0eda4ce.jpg"/><Relationship Id="rId29816aa1af0ede921" Type="http://schemas.openxmlformats.org/officeDocument/2006/relationships/image" Target="media/imgrId29816aa1af0ede921.jpg"/><Relationship Id="rId71986aa1af0eea3e7" Type="http://schemas.openxmlformats.org/officeDocument/2006/relationships/image" Target="media/imgrId71986aa1af0eea3e7.jpg"/><Relationship Id="rId14046aa1af0ef2841" Type="http://schemas.openxmlformats.org/officeDocument/2006/relationships/image" Target="media/imgrId14046aa1af0ef2841.jpg"/><Relationship Id="rId95146aa1af0f1bab7" Type="http://schemas.openxmlformats.org/officeDocument/2006/relationships/image" Target="media/imgrId95146aa1af0f1bab7.jpg"/><Relationship Id="rId20346aa1af0f2a3ec" Type="http://schemas.openxmlformats.org/officeDocument/2006/relationships/image" Target="media/imgrId20346aa1af0f2a3ec.jpg"/><Relationship Id="rId97126aa1af0f2f166" Type="http://schemas.openxmlformats.org/officeDocument/2006/relationships/image" Target="media/imgrId97126aa1af0f2f166.jpg"/><Relationship Id="rId48726aa1af0f3a450" Type="http://schemas.openxmlformats.org/officeDocument/2006/relationships/image" Target="media/imgrId48726aa1af0f3a450.jpg"/><Relationship Id="rId66406aa1af0f41ea2" Type="http://schemas.openxmlformats.org/officeDocument/2006/relationships/image" Target="media/imgrId66406aa1af0f41ea2.jpg"/><Relationship Id="rId38876aa1af0f45eef" Type="http://schemas.openxmlformats.org/officeDocument/2006/relationships/image" Target="media/imgrId38876aa1af0f45eef.jpg"/><Relationship Id="rId21896aa1af0f50c9e" Type="http://schemas.openxmlformats.org/officeDocument/2006/relationships/image" Target="media/imgrId21896aa1af0f50c9e.jpg"/><Relationship Id="rId64126aa1af0f58d2b" Type="http://schemas.openxmlformats.org/officeDocument/2006/relationships/image" Target="media/imgrId64126aa1af0f58d2b.jpg"/><Relationship Id="rId91196aa1af0f5cd08" Type="http://schemas.openxmlformats.org/officeDocument/2006/relationships/image" Target="media/imgrId91196aa1af0f5cd08.jpg"/><Relationship Id="rId24246aa1af0f68cb3" Type="http://schemas.openxmlformats.org/officeDocument/2006/relationships/image" Target="media/imgrId24246aa1af0f68cb3.jpg"/><Relationship Id="rId30046aa1af0f6f5f6" Type="http://schemas.openxmlformats.org/officeDocument/2006/relationships/image" Target="media/imgrId30046aa1af0f6f5f6.jpg"/><Relationship Id="rId53176aa1af0f76893" Type="http://schemas.openxmlformats.org/officeDocument/2006/relationships/image" Target="media/imgrId53176aa1af0f76893.jpg"/><Relationship Id="rId44716aa1af0f7e650" Type="http://schemas.openxmlformats.org/officeDocument/2006/relationships/image" Target="media/imgrId44716aa1af0f7e650.jpg"/><Relationship Id="rId64006aa1af0f82f72" Type="http://schemas.openxmlformats.org/officeDocument/2006/relationships/image" Target="media/imgrId64006aa1af0f82f72.jpg"/><Relationship Id="rId73466aa1af0f8f395" Type="http://schemas.openxmlformats.org/officeDocument/2006/relationships/image" Target="media/imgrId73466aa1af0f8f395.jpg"/><Relationship Id="rId17506aa1af0f994ff" Type="http://schemas.openxmlformats.org/officeDocument/2006/relationships/image" Target="media/imgrId17506aa1af0f994ff.jpg"/><Relationship Id="rId57156aa1af0fa1e5e" Type="http://schemas.openxmlformats.org/officeDocument/2006/relationships/image" Target="media/imgrId57156aa1af0fa1e5e.jpg"/><Relationship Id="rId60036aa1af0fa9284" Type="http://schemas.openxmlformats.org/officeDocument/2006/relationships/image" Target="media/imgrId60036aa1af0fa9284.jpg"/><Relationship Id="rId49166aa1af0fb7d01" Type="http://schemas.openxmlformats.org/officeDocument/2006/relationships/image" Target="media/imgrId49166aa1af0fb7d01.jpg"/><Relationship Id="rId91356aa1af0fbfe0f" Type="http://schemas.openxmlformats.org/officeDocument/2006/relationships/image" Target="media/imgrId91356aa1af0fbfe0f.jpg"/><Relationship Id="rId42316aa1af0fc6ed2" Type="http://schemas.openxmlformats.org/officeDocument/2006/relationships/image" Target="media/imgrId42316aa1af0fc6ed2.jpg"/><Relationship Id="rId23206aa1af0fce768" Type="http://schemas.openxmlformats.org/officeDocument/2006/relationships/image" Target="media/imgrId23206aa1af0fce768.jpg"/><Relationship Id="rId52376aa1af0fd326b" Type="http://schemas.openxmlformats.org/officeDocument/2006/relationships/image" Target="media/imgrId52376aa1af0fd326b.jpg"/><Relationship Id="rId57316aa1af0fdeaa5" Type="http://schemas.openxmlformats.org/officeDocument/2006/relationships/image" Target="media/imgrId57316aa1af0fdeaa5.jpg"/><Relationship Id="rId88256aa1af0fe270c" Type="http://schemas.openxmlformats.org/officeDocument/2006/relationships/image" Target="media/imgrId88256aa1af0fe270c.jpg"/><Relationship Id="rId41376aa1af0fe9f77" Type="http://schemas.openxmlformats.org/officeDocument/2006/relationships/image" Target="media/imgrId41376aa1af0fe9f77.jpg"/><Relationship Id="rId18696aa1af0ff175e" Type="http://schemas.openxmlformats.org/officeDocument/2006/relationships/image" Target="media/imgrId18696aa1af0ff175e.jpg"/><Relationship Id="rId64826aa1af10050dd" Type="http://schemas.openxmlformats.org/officeDocument/2006/relationships/image" Target="media/imgrId64826aa1af10050dd.jpg"/><Relationship Id="rId93886aa1af100d1a1" Type="http://schemas.openxmlformats.org/officeDocument/2006/relationships/image" Target="media/imgrId93886aa1af100d1a1.jpg"/><Relationship Id="rId68296aa1af1013ab7" Type="http://schemas.openxmlformats.org/officeDocument/2006/relationships/image" Target="media/imgrId68296aa1af1013ab7.jpg"/><Relationship Id="rId41876aa1af101bd07" Type="http://schemas.openxmlformats.org/officeDocument/2006/relationships/image" Target="media/imgrId41876aa1af101bd07.jpg"/><Relationship Id="rId80696aa1af1022fab" Type="http://schemas.openxmlformats.org/officeDocument/2006/relationships/image" Target="media/imgrId80696aa1af1022fab.jpg"/><Relationship Id="rId50806aa1af102ef84" Type="http://schemas.openxmlformats.org/officeDocument/2006/relationships/image" Target="media/imgrId50806aa1af102ef84.jpg"/><Relationship Id="rId11806aa1af1032ce6" Type="http://schemas.openxmlformats.org/officeDocument/2006/relationships/image" Target="media/imgrId11806aa1af1032ce6.jpg"/><Relationship Id="rId23336aa1af103ad23" Type="http://schemas.openxmlformats.org/officeDocument/2006/relationships/image" Target="media/imgrId23336aa1af103ad23.jpg"/><Relationship Id="rId85076aa1af1042398" Type="http://schemas.openxmlformats.org/officeDocument/2006/relationships/image" Target="media/imgrId85076aa1af1042398.jpg"/><Relationship Id="rId31376aa1af104dfd6" Type="http://schemas.openxmlformats.org/officeDocument/2006/relationships/image" Target="media/imgrId31376aa1af104dfd6.jpg"/><Relationship Id="rId63536aa1af1054d16" Type="http://schemas.openxmlformats.org/officeDocument/2006/relationships/image" Target="media/imgrId63536aa1af1054d16.jpg"/><Relationship Id="rId68746aa1af1058f0b" Type="http://schemas.openxmlformats.org/officeDocument/2006/relationships/image" Target="media/imgrId68746aa1af1058f0b.jpg"/><Relationship Id="rId55856aa1af1064756" Type="http://schemas.openxmlformats.org/officeDocument/2006/relationships/image" Target="media/imgrId55856aa1af1064756.jpg"/><Relationship Id="rId71716aa1af1082046" Type="http://schemas.openxmlformats.org/officeDocument/2006/relationships/image" Target="media/imgrId71716aa1af1082046.jpg"/><Relationship Id="rId87786aa1af108715b" Type="http://schemas.openxmlformats.org/officeDocument/2006/relationships/image" Target="media/imgrId87786aa1af108715b.jpg"/><Relationship Id="rId15936aa1af1092451" Type="http://schemas.openxmlformats.org/officeDocument/2006/relationships/image" Target="media/imgrId15936aa1af1092451.jpg"/><Relationship Id="rId23626aa1af1099ee3" Type="http://schemas.openxmlformats.org/officeDocument/2006/relationships/image" Target="media/imgrId23626aa1af1099ee3.jpg"/><Relationship Id="rId84686aa1af10a577c" Type="http://schemas.openxmlformats.org/officeDocument/2006/relationships/image" Target="media/imgrId84686aa1af10a577c.jpg"/><Relationship Id="rId38666aa1af10b0a5a" Type="http://schemas.openxmlformats.org/officeDocument/2006/relationships/image" Target="media/imgrId38666aa1af10b0a5a.jpg"/><Relationship Id="rId83046aa1af10b85de" Type="http://schemas.openxmlformats.org/officeDocument/2006/relationships/image" Target="media/imgrId83046aa1af10b85de.jpg"/><Relationship Id="rId48966aa1af10bfead" Type="http://schemas.openxmlformats.org/officeDocument/2006/relationships/image" Target="media/imgrId48966aa1af10bfead.jpg"/><Relationship Id="rId35736aa1af10c8a9c" Type="http://schemas.openxmlformats.org/officeDocument/2006/relationships/image" Target="media/imgrId35736aa1af10c8a9c.jpg"/><Relationship Id="rId46616aa1af10cf43f" Type="http://schemas.openxmlformats.org/officeDocument/2006/relationships/image" Target="media/imgrId46616aa1af10cf43f.jpg"/><Relationship Id="rId73906aa1af10daf01" Type="http://schemas.openxmlformats.org/officeDocument/2006/relationships/image" Target="media/imgrId73906aa1af10daf01.jpg"/><Relationship Id="rId93256aa1af10e652f" Type="http://schemas.openxmlformats.org/officeDocument/2006/relationships/image" Target="media/imgrId93256aa1af10e652f.jpg"/><Relationship Id="rId59376aa1af10ed750" Type="http://schemas.openxmlformats.org/officeDocument/2006/relationships/image" Target="media/imgrId59376aa1af10ed750.jpg"/><Relationship Id="rId90086aa1af1100234" Type="http://schemas.openxmlformats.org/officeDocument/2006/relationships/image" Target="media/imgrId90086aa1af1100234.jpg"/><Relationship Id="rId63296aa1af1110cb8" Type="http://schemas.openxmlformats.org/officeDocument/2006/relationships/image" Target="media/imgrId63296aa1af1110cb8.jpg"/><Relationship Id="rId49396aa1af1119018" Type="http://schemas.openxmlformats.org/officeDocument/2006/relationships/image" Target="media/imgrId49396aa1af1119018.jpg"/><Relationship Id="rId21006aa1af1123616" Type="http://schemas.openxmlformats.org/officeDocument/2006/relationships/image" Target="media/imgrId21006aa1af1123616.jpg"/><Relationship Id="rId21036aa1af11277f0" Type="http://schemas.openxmlformats.org/officeDocument/2006/relationships/image" Target="media/imgrId21036aa1af11277f0.jpg"/><Relationship Id="rId74536aa1af11328cd" Type="http://schemas.openxmlformats.org/officeDocument/2006/relationships/image" Target="media/imgrId74536aa1af11328cd.jpg"/><Relationship Id="rId41606aa1af1136faa" Type="http://schemas.openxmlformats.org/officeDocument/2006/relationships/image" Target="media/imgrId41606aa1af1136faa.jpg"/><Relationship Id="rId33156aa1af11451c9" Type="http://schemas.openxmlformats.org/officeDocument/2006/relationships/image" Target="media/imgrId33156aa1af11451c9.jpg"/><Relationship Id="rId71666aa1af114f6e0" Type="http://schemas.openxmlformats.org/officeDocument/2006/relationships/image" Target="media/imgrId71666aa1af114f6e0.jpg"/><Relationship Id="rId12206aa1af1155452" Type="http://schemas.openxmlformats.org/officeDocument/2006/relationships/image" Target="media/imgrId12206aa1af1155452.jpg"/><Relationship Id="rId62756aa1af1160993" Type="http://schemas.openxmlformats.org/officeDocument/2006/relationships/image" Target="media/imgrId62756aa1af1160993.jpg"/><Relationship Id="rId22776aa1af1164676" Type="http://schemas.openxmlformats.org/officeDocument/2006/relationships/image" Target="media/imgrId22776aa1af1164676.jpg"/><Relationship Id="rId27746aa1af116f8e0" Type="http://schemas.openxmlformats.org/officeDocument/2006/relationships/image" Target="media/imgrId27746aa1af116f8e0.jpg"/><Relationship Id="rId36556aa1af117b24e" Type="http://schemas.openxmlformats.org/officeDocument/2006/relationships/image" Target="media/imgrId36556aa1af117b24e.jpg"/><Relationship Id="rId13486aa1af118a84a" Type="http://schemas.openxmlformats.org/officeDocument/2006/relationships/image" Target="media/imgrId13486aa1af118a84a.jpg"/><Relationship Id="rId72566aa1af11924e0" Type="http://schemas.openxmlformats.org/officeDocument/2006/relationships/image" Target="media/imgrId72566aa1af11924e0.jpg"/><Relationship Id="rId30726aa1af1199e7c" Type="http://schemas.openxmlformats.org/officeDocument/2006/relationships/image" Target="media/imgrId30726aa1af1199e7c.jpg"/><Relationship Id="rId58856aa1af11a1701" Type="http://schemas.openxmlformats.org/officeDocument/2006/relationships/image" Target="media/imgrId58856aa1af11a1701.jpg"/><Relationship Id="rId42496aa1af11a91f0" Type="http://schemas.openxmlformats.org/officeDocument/2006/relationships/image" Target="media/imgrId42496aa1af11a91f0.jpg"/><Relationship Id="rId50026aa1af11b4622" Type="http://schemas.openxmlformats.org/officeDocument/2006/relationships/image" Target="media/imgrId50026aa1af11b4622.jpg"/><Relationship Id="rId90206aa1af11bc2ab" Type="http://schemas.openxmlformats.org/officeDocument/2006/relationships/image" Target="media/imgrId90206aa1af11bc2ab.jpg"/><Relationship Id="rId30546aa1af11c3d9a" Type="http://schemas.openxmlformats.org/officeDocument/2006/relationships/image" Target="media/imgrId30546aa1af11c3d9a.jpg"/><Relationship Id="rId62566aa1af11cb41a" Type="http://schemas.openxmlformats.org/officeDocument/2006/relationships/image" Target="media/imgrId62566aa1af11cb41a.jpg"/><Relationship Id="rId55816aa1af11d882c" Type="http://schemas.openxmlformats.org/officeDocument/2006/relationships/image" Target="media/imgrId55816aa1af11d882c.jpg"/><Relationship Id="rId68596aa1af11dfe97" Type="http://schemas.openxmlformats.org/officeDocument/2006/relationships/image" Target="media/imgrId68596aa1af11dfe97.jpg"/><Relationship Id="rId90426aa1af11e7612" Type="http://schemas.openxmlformats.org/officeDocument/2006/relationships/image" Target="media/imgrId90426aa1af11e7612.jpg"/><Relationship Id="rId50606aa1af11f3210" Type="http://schemas.openxmlformats.org/officeDocument/2006/relationships/image" Target="media/imgrId50606aa1af11f3210.jpg"/><Relationship Id="rId18916aa1af1208ec4" Type="http://schemas.openxmlformats.org/officeDocument/2006/relationships/image" Target="media/imgrId18916aa1af1208ec4.jpg"/><Relationship Id="rId17656aa1af12160bf" Type="http://schemas.openxmlformats.org/officeDocument/2006/relationships/image" Target="media/imgrId17656aa1af12160bf.jpg"/><Relationship Id="rId45466aa1af121d7f9" Type="http://schemas.openxmlformats.org/officeDocument/2006/relationships/image" Target="media/imgrId45466aa1af121d7f9.jpg"/><Relationship Id="rId73366aa1af122570b" Type="http://schemas.openxmlformats.org/officeDocument/2006/relationships/image" Target="media/imgrId73366aa1af122570b.jpg"/><Relationship Id="rId82526aa1af1230a01" Type="http://schemas.openxmlformats.org/officeDocument/2006/relationships/image" Target="media/imgrId82526aa1af1230a01.jpg"/><Relationship Id="rId21336aa1af12389ea" Type="http://schemas.openxmlformats.org/officeDocument/2006/relationships/image" Target="media/imgrId21336aa1af12389ea.jpg"/><Relationship Id="rId65656aa1af124399a" Type="http://schemas.openxmlformats.org/officeDocument/2006/relationships/image" Target="media/imgrId65656aa1af124399a.jpg"/><Relationship Id="rId75046aa1af124fadd" Type="http://schemas.openxmlformats.org/officeDocument/2006/relationships/image" Target="media/imgrId75046aa1af124fadd.jpg"/><Relationship Id="rId67906aa1af125ab1e" Type="http://schemas.openxmlformats.org/officeDocument/2006/relationships/image" Target="media/imgrId67906aa1af125ab1e.jpg"/><Relationship Id="rId53146aa1af125ec05" Type="http://schemas.openxmlformats.org/officeDocument/2006/relationships/image" Target="media/imgrId53146aa1af125ec05.jpg"/><Relationship Id="rId57996aa1af1269cfd" Type="http://schemas.openxmlformats.org/officeDocument/2006/relationships/image" Target="media/imgrId57996aa1af1269cfd.jpg"/><Relationship Id="rId43746aa1af1275d1c" Type="http://schemas.openxmlformats.org/officeDocument/2006/relationships/image" Target="media/imgrId43746aa1af1275d1c.jpg"/><Relationship Id="rId44236aa1af1280f90" Type="http://schemas.openxmlformats.org/officeDocument/2006/relationships/image" Target="media/imgrId44236aa1af1280f90.jpg"/><Relationship Id="rId72036aa1af128c762" Type="http://schemas.openxmlformats.org/officeDocument/2006/relationships/image" Target="media/imgrId72036aa1af128c762.jpg"/><Relationship Id="rId50466aa1af1297db3" Type="http://schemas.openxmlformats.org/officeDocument/2006/relationships/image" Target="media/imgrId50466aa1af1297db3.jpg"/><Relationship Id="rId18786aa1af12a35be" Type="http://schemas.openxmlformats.org/officeDocument/2006/relationships/image" Target="media/imgrId18786aa1af12a35be.jpg"/><Relationship Id="rId33926aa1af12ab4ad" Type="http://schemas.openxmlformats.org/officeDocument/2006/relationships/image" Target="media/imgrId33926aa1af12ab4ad.jpg"/><Relationship Id="rId35836aa1af12b6039" Type="http://schemas.openxmlformats.org/officeDocument/2006/relationships/image" Target="media/imgrId35836aa1af12b6039.jpg"/><Relationship Id="rId57226aa1af12c1cb6" Type="http://schemas.openxmlformats.org/officeDocument/2006/relationships/image" Target="media/imgrId57226aa1af12c1cb6.jpg"/><Relationship Id="rId39866aa1af12cd4dd" Type="http://schemas.openxmlformats.org/officeDocument/2006/relationships/image" Target="media/imgrId39866aa1af12cd4dd.jpg"/><Relationship Id="rId44066aa1af12d86f7" Type="http://schemas.openxmlformats.org/officeDocument/2006/relationships/image" Target="media/imgrId44066aa1af12d86f7.jpg"/><Relationship Id="rId32446aa1af12e3d6c" Type="http://schemas.openxmlformats.org/officeDocument/2006/relationships/image" Target="media/imgrId32446aa1af12e3d6c.jpg"/><Relationship Id="rId58476aa1af12efaaf" Type="http://schemas.openxmlformats.org/officeDocument/2006/relationships/image" Target="media/imgrId58476aa1af12efaaf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88334" Type="http://schemas.openxmlformats.org/officeDocument/2006/relationships/image" Target="media/imgrId85988334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88334" Type="http://schemas.openxmlformats.org/officeDocument/2006/relationships/image" Target="media/imgrId85988334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88334" Type="http://schemas.openxmlformats.org/officeDocument/2006/relationships/image" Target="media/imgrId85988334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88334" Type="http://schemas.openxmlformats.org/officeDocument/2006/relationships/image" Target="media/imgrId85988334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88334" Type="http://schemas.openxmlformats.org/officeDocument/2006/relationships/image" Target="media/imgrId85988334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5988334" Type="http://schemas.openxmlformats.org/officeDocument/2006/relationships/image" Target="media/imgrId85988334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