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12LD 477-2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12LD 477-2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12LD 477-2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5219309" w:name="ctxt"/>
    <w:bookmarkEnd w:id="2521930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12LD 477-2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Crankcase_Oil Sump_Oil Dipstick_Oil Pump_Cooling Panel_Mounts_Gasket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276aa1b1fcc1a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Set_Cylinder_Crankshaft_Flywheel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356aa1b1fcc20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CamShaft_Speed Governor_Control Lever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636aa1b1fcc26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496aa1b1fcc2c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Intake_Exhaust_Cylinder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996aa1b1fcc32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Elecrical Starting_Electrical Equipment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366aa1b1fcc38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786aa1b1fcc3e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 - Hydraulic Pump Adapter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656aa1b1fcc44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426aa1b1fcc4a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151">
    <w:multiLevelType w:val="hybridMultilevel"/>
    <w:lvl w:ilvl="0" w:tplc="26141086">
      <w:start w:val="1"/>
      <w:numFmt w:val="decimal"/>
      <w:lvlText w:val="%1."/>
      <w:lvlJc w:val="left"/>
      <w:pPr>
        <w:ind w:left="720" w:hanging="360"/>
      </w:pPr>
    </w:lvl>
    <w:lvl w:ilvl="1" w:tplc="26141086" w:tentative="1">
      <w:start w:val="1"/>
      <w:numFmt w:val="lowerLetter"/>
      <w:lvlText w:val="%2."/>
      <w:lvlJc w:val="left"/>
      <w:pPr>
        <w:ind w:left="1440" w:hanging="360"/>
      </w:pPr>
    </w:lvl>
    <w:lvl w:ilvl="2" w:tplc="26141086" w:tentative="1">
      <w:start w:val="1"/>
      <w:numFmt w:val="lowerRoman"/>
      <w:lvlText w:val="%3."/>
      <w:lvlJc w:val="right"/>
      <w:pPr>
        <w:ind w:left="2160" w:hanging="180"/>
      </w:pPr>
    </w:lvl>
    <w:lvl w:ilvl="3" w:tplc="26141086" w:tentative="1">
      <w:start w:val="1"/>
      <w:numFmt w:val="decimal"/>
      <w:lvlText w:val="%4."/>
      <w:lvlJc w:val="left"/>
      <w:pPr>
        <w:ind w:left="2880" w:hanging="360"/>
      </w:pPr>
    </w:lvl>
    <w:lvl w:ilvl="4" w:tplc="26141086" w:tentative="1">
      <w:start w:val="1"/>
      <w:numFmt w:val="lowerLetter"/>
      <w:lvlText w:val="%5."/>
      <w:lvlJc w:val="left"/>
      <w:pPr>
        <w:ind w:left="3600" w:hanging="360"/>
      </w:pPr>
    </w:lvl>
    <w:lvl w:ilvl="5" w:tplc="26141086" w:tentative="1">
      <w:start w:val="1"/>
      <w:numFmt w:val="lowerRoman"/>
      <w:lvlText w:val="%6."/>
      <w:lvlJc w:val="right"/>
      <w:pPr>
        <w:ind w:left="4320" w:hanging="180"/>
      </w:pPr>
    </w:lvl>
    <w:lvl w:ilvl="6" w:tplc="26141086" w:tentative="1">
      <w:start w:val="1"/>
      <w:numFmt w:val="decimal"/>
      <w:lvlText w:val="%7."/>
      <w:lvlJc w:val="left"/>
      <w:pPr>
        <w:ind w:left="5040" w:hanging="360"/>
      </w:pPr>
    </w:lvl>
    <w:lvl w:ilvl="7" w:tplc="26141086" w:tentative="1">
      <w:start w:val="1"/>
      <w:numFmt w:val="lowerLetter"/>
      <w:lvlText w:val="%8."/>
      <w:lvlJc w:val="left"/>
      <w:pPr>
        <w:ind w:left="5760" w:hanging="360"/>
      </w:pPr>
    </w:lvl>
    <w:lvl w:ilvl="8" w:tplc="261410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50">
    <w:multiLevelType w:val="hybridMultilevel"/>
    <w:lvl w:ilvl="0" w:tplc="68796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150">
    <w:abstractNumId w:val="16150"/>
  </w:num>
  <w:num w:numId="16151">
    <w:abstractNumId w:val="161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86865551" Type="http://schemas.openxmlformats.org/officeDocument/2006/relationships/comments" Target="comments.xml"/><Relationship Id="rId123270394" Type="http://schemas.microsoft.com/office/2011/relationships/commentsExtended" Target="commentsExtended.xml"/><Relationship Id="rId53276aa1b1fcc1a59" Type="http://schemas.openxmlformats.org/officeDocument/2006/relationships/hyperlink" Target="https://iservice.lombardini.it/documents/Manuals/9222/a_-_crank-_oil_sump-oil_dipstick-cool.pdf" TargetMode="External"/><Relationship Id="rId29356aa1b1fcc20c6" Type="http://schemas.openxmlformats.org/officeDocument/2006/relationships/hyperlink" Target="https://iservice.lombardini.it/documents/Manuals/9223/b_-_conn_rod-pis_set-flywheel.pdf" TargetMode="External"/><Relationship Id="rId64636aa1b1fcc26d1" Type="http://schemas.openxmlformats.org/officeDocument/2006/relationships/hyperlink" Target="https://iservice.lombardini.it/documents/Manuals/9224/c_-_camshaft-speed_gov-control_lever.pdf" TargetMode="External"/><Relationship Id="rId83496aa1b1fcc2cd5" Type="http://schemas.openxmlformats.org/officeDocument/2006/relationships/hyperlink" Target="https://iservice.lombardini.it/documents/Manuals/9225/d_-_fuel_system.pdf" TargetMode="External"/><Relationship Id="rId17996aa1b1fcc32bb" Type="http://schemas.openxmlformats.org/officeDocument/2006/relationships/hyperlink" Target="https://iservice.lombardini.it/documents/Manuals/9226/e_-_intake-exhaust-head-rocker-val.pdf" TargetMode="External"/><Relationship Id="rId40366aa1b1fcc38b2" Type="http://schemas.openxmlformats.org/officeDocument/2006/relationships/hyperlink" Target="https://iservice.lombardini.it/documents/Manuals/9218/f_-_eletrical_starting-eletrical_eq.pdf" TargetMode="External"/><Relationship Id="rId10786aa1b1fcc3ebc" Type="http://schemas.openxmlformats.org/officeDocument/2006/relationships/hyperlink" Target="https://iservice.lombardini.it/documents/Manuals/9219/g_-_flanging.pdf" TargetMode="External"/><Relationship Id="rId24656aa1b1fcc44b7" Type="http://schemas.openxmlformats.org/officeDocument/2006/relationships/hyperlink" Target="https://iservice.lombardini.it/documents/Manuals/9220/p_-_hydraulic_pomp_adapter.pdf" TargetMode="External"/><Relationship Id="rId51426aa1b1fcc4acb" Type="http://schemas.openxmlformats.org/officeDocument/2006/relationships/hyperlink" Target="https://iservice.lombardini.it/documents/Manuals/922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