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87972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8639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106210" w:name="ctxt"/>
    <w:bookmarkEnd w:id="7010621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82416aa1bc47d8e5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71996aa1bc47d90a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84136aa1bc47d95d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81396aa1bc47d996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14286aa1bc47d9e0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52656aa1bc47da20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46206aa1bc47da65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46836aa1bc47dad8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87166aa1bc47db24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73326aa1bc47db6f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32156aa1bc47dbce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42496aa1bc47dc05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11086aa1bc47dc3d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89076aa1bc47dc89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19356aa1bc47dcce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78066aa1bc47dd0e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39566aa1bc47dd53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15256aa1bc47dde5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59786aa1bc47de1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5617150" name="name61996aa1bc47e4b04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89676aa1bc47e4b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2382926" name="name30026aa1bc47ec27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2946aa1bc47ec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4956aa1bc47ecb3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77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740963" name="name50966aa1bc47f37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796aa1bc47f3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94286aa1bc47f3f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7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290522" name="name92126aa1bc48071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06aa1bc48071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7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70121884" name="name26636aa1bc48163d2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22286aa1bc48163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83026084" name="name76646aa1bc4820d99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75346aa1bc4820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7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7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84456216" name="name51626aa1bc482bb12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39646aa1bc482b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7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7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7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18919875" name="name88156aa1bc483cca4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46886aa1bc483c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7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86844005" name="name47386aa1bc4847d56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40226aa1bc4847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58784" name="name21876aa1bc484c8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706aa1bc484c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3346aa1bc484d0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7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286351" name="name85216aa1bc48556e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20906aa1bc4855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7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7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7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473469" name="name76286aa1bc485dbde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87936aa1bc485db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5296025" name="name80656aa1bc48650e9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8626aa1bc48650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48586" name="name35366aa1bc486b4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896aa1bc486b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7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7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8266aa1bc486db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64398401" name="name38866aa1bc487980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7466aa1bc4879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7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31406aa1bc487b9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40351211" name="name86736aa1bc48891e9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22606aa1bc4889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7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7826aa1bc48899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1800976" name="name40436aa1bc4892be9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43096aa1bc4892b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3476aa1bc48931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7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374991" name="name44426aa1bc489a93f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8016aa1bc489a9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20987" name="name75526aa1bc48a0d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26aa1bc48a0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0906aa1bc48a15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7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3663679" name="name43686aa1bc48a9bac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68356aa1bc48a9b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3334007" name="name89746aa1bc48b127d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60776aa1bc48b1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431165" name="name80536aa1bc48b4a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26aa1bc48b4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89786aa1bc48b53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7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79929207" name="name88956aa1bc48c116f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34746aa1bc48c11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396600" name="name80436aa1bc48c6d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76aa1bc48c6d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7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34336aa1bc48c7d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7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31273432" name="name46766aa1bc48d204c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57426aa1bc48d20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881530" name="name51566aa1bc48d64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306aa1bc48d64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7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65151033" name="name72246aa1bc48e3f91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47146aa1bc48e3f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306560" name="name61406aa1bc48e95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736aa1bc48e95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7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159556" name="name57646aa1bc48f27b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69606aa1bc48f27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379461" name="name18386aa1bc4905b43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4756aa1bc4905b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30211" name="name17186aa1bc490bd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026aa1bc490bd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7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908914" name="name61576aa1bc4911a94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56266aa1bc4911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7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98710168" name="name69116aa1bc491d065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65386aa1bc491d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68705" name="name49056aa1bc4922e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06aa1bc4922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5782349" name="name80906aa1bc4931081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31576aa1bc49310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7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7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66540" name="name41366aa1bc493780d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7176aa1bc4937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666437" name="name15536aa1bc493d8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96aa1bc493d8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7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0355593" name="name34456aa1bc4946ced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8486aa1bc4946c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101089" name="name56116aa1bc494d0d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3726aa1bc494d0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7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228490" name="name25716aa1bc49527ee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82956aa1bc49527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28360" name="name11656aa1bc49582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36aa1bc4958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7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2158613" name="name12926aa1bc496201e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71946aa1bc4962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81060" name="name33916aa1bc496799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7496aa1bc49679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7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73126aa1bc49685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5966aa1bc49690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12256aa1bc49693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5696aa1bc49697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7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14454960" name="name85286aa1bc49741ef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51296aa1bc49741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7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7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57535350" name="name63106aa1bc497e767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18036aa1bc497e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65359" name="name44046aa1bc49824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726aa1bc4982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7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7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6736698" name="name85506aa1bc498b5e9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86826aa1bc498b5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320058" name="name54346aa1bc49918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76aa1bc49918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9649410" name="name36416aa1bc4996a46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34306aa1bc4996a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7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15443" name="name49596aa1bc499ec48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69746aa1bc499ec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029743" name="name89536aa1bc49a45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076aa1bc49a45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7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47146aa1bc49a53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7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392489" name="name87376aa1bc49b01fa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58306aa1bc49b01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7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83916aa1bc49b0f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7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13296aa1bc49b15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7856aa1bc49b17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58766aa1bc49b1b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31385791" name="name51466aa1bc49bbd7f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22146aa1bc49bb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7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68796" name="name10626aa1bc49c30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536aa1bc49c3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12959348" name="name53826aa1bc49cd960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54856aa1bc49cd9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14925412" name="name66506aa1bc49d643d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79646aa1bc49d6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5492" name="name21776aa1bc49de1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166aa1bc49de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4786aa1bc49de9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7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51426aa1bc49df7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8195993" name="name10936aa1bc49ec9a4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89556aa1bc49ec9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9902740" name="name65496aa1bc49f109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8096aa1bc49f1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7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7834817" name="name52846aa1bc4a05d9a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2526aa1bc4a05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7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7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70606aa1bc4a06f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73802302" name="name21466aa1bc4a121da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67266aa1bc4a12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3897809" name="name61536aa1bc4a1ed56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80186aa1bc4a1e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7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62006aa1bc4a1f8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7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3846aa1bc4a20e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2176aa1bc4a218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7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5556aa1bc4a21e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40026aa1bc4a22a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8976aa1bc4a22f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413234" name="name30956aa1bc4a284e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2856aa1bc4a284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1393799" name="name23856aa1bc4a301d0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43686aa1bc4a301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3291337" name="name13716aa1bc4a37bd3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27426aa1bc4a37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7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7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7746aa1bc4a38e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0297681" name="name94796aa1bc4a3e25c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40196aa1bc4a3e2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3598230" name="name11266aa1bc4a42331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71986aa1bc4a4232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8764574" name="name28496aa1bc4a46116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9066aa1bc4a461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7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418573" name="name82426aa1bc4a4d3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226aa1bc4a4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7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1543074" name="name62636aa1bc4a56673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16366aa1bc4a566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815079" name="name32656aa1bc4a5dcfb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5166aa1bc4a5dc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75862591" name="name65466aa1bc4a6b01d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61556aa1bc4a6b0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7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31737" name="name98086aa1bc4a6f8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76aa1bc4a6f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7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3320391" name="name72696aa1bc4a7cbb5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91716aa1bc4a7cb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22274" name="name61136aa1bc4a82b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46aa1bc4a82b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2320757" name="name96236aa1bc4a8dfb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31376aa1bc4a8df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12651719" name="name75026aa1bc4a9a1ab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79406aa1bc4a9a1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7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79331" name="name19826aa1bc4aa14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46aa1bc4aa14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914627" name="name25086aa1bc4aaac2d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9676aa1bc4aaac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6034432" name="name20066aa1bc4ab1d42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70406aa1bc4ab1d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363544" name="name56476aa1bc4ab84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966aa1bc4ab84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7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0712904" name="name34456aa1bc4ac121f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23906aa1bc4ac12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033384" name="name82806aa1bc4ac90e0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42656aa1bc4ac90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448521" name="name54466aa1bc4acf7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956aa1bc4acf7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7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3752870" name="name38106aa1bc4ad873c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52206aa1bc4ad8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486054" name="name69376aa1bc4adfc6c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24626aa1bc4adf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79223690" name="name50696aa1bc4ae7426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89836aa1bc4ae7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5155315" name="name63156aa1bc4af2dcc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56516aa1bc4af2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013295" name="name84186aa1bc4b04b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676aa1bc4b04b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96906aa1bc4b054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243783" name="name85816aa1bc4b10485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47646aa1bc4b104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52917507" name="name33706aa1bc4b1cd7f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18276aa1bc4b1c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62309144" name="name34386aa1bc4b293b3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10496aa1bc4b29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21981438" name="name42786aa1bc4b353ac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43836aa1bc4b353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34846aa1bc4b35b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41341657" name="name49796aa1bc4b3f4d0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94626aa1bc4b3f4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14542601" name="name64806aa1bc4b4d0c2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36336aa1bc4b4d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82167559" name="name25356aa1bc4b4e48c" descr="image17206aa1bc4b4da1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206aa1bc4b4da1b"/>
                          <pic:cNvPicPr/>
                        </pic:nvPicPr>
                        <pic:blipFill>
                          <a:blip r:embed="rId52666aa1bc4b4e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18006aa1bc4b4ec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7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19406aa1bc4b4f1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47326aa1bc4b4fb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7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58600086" name="name59116aa1bc4b5aee0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40426aa1bc4b5ae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99582093" name="name99596aa1bc4b66667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71486aa1bc4b66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23910935" name="name38946aa1bc4b71f5e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51616aa1bc4b71f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51612" name="name44786aa1bc4b774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816aa1bc4b774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7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91385076" name="name90676aa1bc4b86296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93616aa1bc4b86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7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59636aa1bc4b876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5818889" name="name90716aa1bc4b9446e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75236aa1bc4b944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279543" name="name67266aa1bc4b9a1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66aa1bc4b9a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20686aa1bc4b9b0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7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99260662" name="name52696aa1bc4ba83f4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50346aa1bc4ba8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9148" name="name31826aa1bc4baca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756aa1bc4bac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7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14302507" name="name91956aa1bc4bbbbe1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46346aa1bc4bbbb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673941" name="name89666aa1bc4bc0c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86aa1bc4bc0c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52653157" name="name64676aa1bc4bcca95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57486aa1bc4bcc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64006aa1bc4bcd5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7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7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58466aa1bc4bcee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43103600" name="name57666aa1bc4bd68ae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39786aa1bc4bd6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38245549" name="name73176aa1bc4bdfbc0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11756aa1bc4bdfb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700023" name="name38496aa1bc4be6f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216aa1bc4be6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12126aa1bc4be79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7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7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26346522" name="name31046aa1bc4bf388f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79286aa1bc4bf38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7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65936aa1bc4bf40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7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80441007" name="name41116aa1bc4c0a0a5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86376aa1bc4c0a0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304763" name="name83836aa1bc4c18302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7766aa1bc4c18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272484" name="name51056aa1bc4c1cb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186aa1bc4c1cb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7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2216aa1bc4c1e3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27583075" name="name34746aa1bc4c2879e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29096aa1bc4c287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7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390284" name="name15636aa1bc4c309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486aa1bc4c309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7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1094032" name="name60906aa1bc4c3cb29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71536aa1bc4c3c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20756aa1bc4c3ee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2191981" name="name68446aa1bc4c4a241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13536aa1bc4c4a2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34511" name="name31296aa1bc4c4f4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66aa1bc4c4f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45388261" name="name37446aa1bc4c5e356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89096aa1bc4c5e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9578" name="name88396aa1bc4c622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546aa1bc4c62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90895345" name="name44176aa1bc4c70441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69976aa1bc4c70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7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3988102" name="name63626aa1bc4c7bfa3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60746aa1bc4c7bf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7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3323521" name="name52366aa1bc4c880ec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93566aa1bc4c88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7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1877136" name="name73186aa1bc4c96748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27026aa1bc4c96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7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7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7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7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536240" name="name51556aa1bc4ca5b3e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87296aa1bc4ca5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16836503" name="name75366aa1bc4ca615c" descr="image10966aa1bc4ca6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966aa1bc4ca6154"/>
                          <pic:cNvPicPr/>
                        </pic:nvPicPr>
                        <pic:blipFill>
                          <a:blip r:embed="rId32826aa1bc4ca61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7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516471" name="name75406aa1bc4cb4f7f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96866aa1bc4cb4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088346" name="name85446aa1bc4cba6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96aa1bc4cba6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83966aa1bc4cbae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23762784" name="name82986aa1bc4cc3d79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99056aa1bc4cc3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821">
    <w:multiLevelType w:val="hybridMultilevel"/>
    <w:lvl w:ilvl="0" w:tplc="36293850">
      <w:start w:val="1"/>
      <w:numFmt w:val="decimal"/>
      <w:lvlText w:val="%1."/>
      <w:lvlJc w:val="left"/>
      <w:pPr>
        <w:ind w:left="720" w:hanging="360"/>
      </w:pPr>
    </w:lvl>
    <w:lvl w:ilvl="1" w:tplc="36293850" w:tentative="1">
      <w:start w:val="1"/>
      <w:numFmt w:val="lowerLetter"/>
      <w:lvlText w:val="%2."/>
      <w:lvlJc w:val="left"/>
      <w:pPr>
        <w:ind w:left="1440" w:hanging="360"/>
      </w:pPr>
    </w:lvl>
    <w:lvl w:ilvl="2" w:tplc="36293850" w:tentative="1">
      <w:start w:val="1"/>
      <w:numFmt w:val="lowerRoman"/>
      <w:lvlText w:val="%3."/>
      <w:lvlJc w:val="right"/>
      <w:pPr>
        <w:ind w:left="2160" w:hanging="180"/>
      </w:pPr>
    </w:lvl>
    <w:lvl w:ilvl="3" w:tplc="36293850" w:tentative="1">
      <w:start w:val="1"/>
      <w:numFmt w:val="decimal"/>
      <w:lvlText w:val="%4."/>
      <w:lvlJc w:val="left"/>
      <w:pPr>
        <w:ind w:left="2880" w:hanging="360"/>
      </w:pPr>
    </w:lvl>
    <w:lvl w:ilvl="4" w:tplc="36293850" w:tentative="1">
      <w:start w:val="1"/>
      <w:numFmt w:val="lowerLetter"/>
      <w:lvlText w:val="%5."/>
      <w:lvlJc w:val="left"/>
      <w:pPr>
        <w:ind w:left="3600" w:hanging="360"/>
      </w:pPr>
    </w:lvl>
    <w:lvl w:ilvl="5" w:tplc="36293850" w:tentative="1">
      <w:start w:val="1"/>
      <w:numFmt w:val="lowerRoman"/>
      <w:lvlText w:val="%6."/>
      <w:lvlJc w:val="right"/>
      <w:pPr>
        <w:ind w:left="4320" w:hanging="180"/>
      </w:pPr>
    </w:lvl>
    <w:lvl w:ilvl="6" w:tplc="36293850" w:tentative="1">
      <w:start w:val="1"/>
      <w:numFmt w:val="decimal"/>
      <w:lvlText w:val="%7."/>
      <w:lvlJc w:val="left"/>
      <w:pPr>
        <w:ind w:left="5040" w:hanging="360"/>
      </w:pPr>
    </w:lvl>
    <w:lvl w:ilvl="7" w:tplc="36293850" w:tentative="1">
      <w:start w:val="1"/>
      <w:numFmt w:val="lowerLetter"/>
      <w:lvlText w:val="%8."/>
      <w:lvlJc w:val="left"/>
      <w:pPr>
        <w:ind w:left="5760" w:hanging="360"/>
      </w:pPr>
    </w:lvl>
    <w:lvl w:ilvl="8" w:tplc="36293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20">
    <w:multiLevelType w:val="hybridMultilevel"/>
    <w:lvl w:ilvl="0" w:tplc="69451694">
      <w:start w:val="1"/>
      <w:numFmt w:val="decimal"/>
      <w:lvlText w:val="%1."/>
      <w:lvlJc w:val="left"/>
      <w:pPr>
        <w:ind w:left="720" w:hanging="360"/>
      </w:pPr>
    </w:lvl>
    <w:lvl w:ilvl="1" w:tplc="69451694" w:tentative="1">
      <w:start w:val="1"/>
      <w:numFmt w:val="lowerLetter"/>
      <w:lvlText w:val="%2."/>
      <w:lvlJc w:val="left"/>
      <w:pPr>
        <w:ind w:left="1440" w:hanging="360"/>
      </w:pPr>
    </w:lvl>
    <w:lvl w:ilvl="2" w:tplc="69451694" w:tentative="1">
      <w:start w:val="1"/>
      <w:numFmt w:val="lowerRoman"/>
      <w:lvlText w:val="%3."/>
      <w:lvlJc w:val="right"/>
      <w:pPr>
        <w:ind w:left="2160" w:hanging="180"/>
      </w:pPr>
    </w:lvl>
    <w:lvl w:ilvl="3" w:tplc="69451694" w:tentative="1">
      <w:start w:val="1"/>
      <w:numFmt w:val="decimal"/>
      <w:lvlText w:val="%4."/>
      <w:lvlJc w:val="left"/>
      <w:pPr>
        <w:ind w:left="2880" w:hanging="360"/>
      </w:pPr>
    </w:lvl>
    <w:lvl w:ilvl="4" w:tplc="69451694" w:tentative="1">
      <w:start w:val="1"/>
      <w:numFmt w:val="lowerLetter"/>
      <w:lvlText w:val="%5."/>
      <w:lvlJc w:val="left"/>
      <w:pPr>
        <w:ind w:left="3600" w:hanging="360"/>
      </w:pPr>
    </w:lvl>
    <w:lvl w:ilvl="5" w:tplc="69451694" w:tentative="1">
      <w:start w:val="1"/>
      <w:numFmt w:val="lowerRoman"/>
      <w:lvlText w:val="%6."/>
      <w:lvlJc w:val="right"/>
      <w:pPr>
        <w:ind w:left="4320" w:hanging="180"/>
      </w:pPr>
    </w:lvl>
    <w:lvl w:ilvl="6" w:tplc="69451694" w:tentative="1">
      <w:start w:val="1"/>
      <w:numFmt w:val="decimal"/>
      <w:lvlText w:val="%7."/>
      <w:lvlJc w:val="left"/>
      <w:pPr>
        <w:ind w:left="5040" w:hanging="360"/>
      </w:pPr>
    </w:lvl>
    <w:lvl w:ilvl="7" w:tplc="69451694" w:tentative="1">
      <w:start w:val="1"/>
      <w:numFmt w:val="lowerLetter"/>
      <w:lvlText w:val="%8."/>
      <w:lvlJc w:val="left"/>
      <w:pPr>
        <w:ind w:left="5760" w:hanging="360"/>
      </w:pPr>
    </w:lvl>
    <w:lvl w:ilvl="8" w:tplc="69451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9">
    <w:multiLevelType w:val="hybridMultilevel"/>
    <w:lvl w:ilvl="0" w:tplc="61587770">
      <w:start w:val="1"/>
      <w:numFmt w:val="decimal"/>
      <w:lvlText w:val="%1."/>
      <w:lvlJc w:val="left"/>
      <w:pPr>
        <w:ind w:left="720" w:hanging="360"/>
      </w:pPr>
    </w:lvl>
    <w:lvl w:ilvl="1" w:tplc="61587770" w:tentative="1">
      <w:start w:val="1"/>
      <w:numFmt w:val="lowerLetter"/>
      <w:lvlText w:val="%2."/>
      <w:lvlJc w:val="left"/>
      <w:pPr>
        <w:ind w:left="1440" w:hanging="360"/>
      </w:pPr>
    </w:lvl>
    <w:lvl w:ilvl="2" w:tplc="61587770" w:tentative="1">
      <w:start w:val="1"/>
      <w:numFmt w:val="lowerRoman"/>
      <w:lvlText w:val="%3."/>
      <w:lvlJc w:val="right"/>
      <w:pPr>
        <w:ind w:left="2160" w:hanging="180"/>
      </w:pPr>
    </w:lvl>
    <w:lvl w:ilvl="3" w:tplc="61587770" w:tentative="1">
      <w:start w:val="1"/>
      <w:numFmt w:val="decimal"/>
      <w:lvlText w:val="%4."/>
      <w:lvlJc w:val="left"/>
      <w:pPr>
        <w:ind w:left="2880" w:hanging="360"/>
      </w:pPr>
    </w:lvl>
    <w:lvl w:ilvl="4" w:tplc="61587770" w:tentative="1">
      <w:start w:val="1"/>
      <w:numFmt w:val="lowerLetter"/>
      <w:lvlText w:val="%5."/>
      <w:lvlJc w:val="left"/>
      <w:pPr>
        <w:ind w:left="3600" w:hanging="360"/>
      </w:pPr>
    </w:lvl>
    <w:lvl w:ilvl="5" w:tplc="61587770" w:tentative="1">
      <w:start w:val="1"/>
      <w:numFmt w:val="lowerRoman"/>
      <w:lvlText w:val="%6."/>
      <w:lvlJc w:val="right"/>
      <w:pPr>
        <w:ind w:left="4320" w:hanging="180"/>
      </w:pPr>
    </w:lvl>
    <w:lvl w:ilvl="6" w:tplc="61587770" w:tentative="1">
      <w:start w:val="1"/>
      <w:numFmt w:val="decimal"/>
      <w:lvlText w:val="%7."/>
      <w:lvlJc w:val="left"/>
      <w:pPr>
        <w:ind w:left="5040" w:hanging="360"/>
      </w:pPr>
    </w:lvl>
    <w:lvl w:ilvl="7" w:tplc="61587770" w:tentative="1">
      <w:start w:val="1"/>
      <w:numFmt w:val="lowerLetter"/>
      <w:lvlText w:val="%8."/>
      <w:lvlJc w:val="left"/>
      <w:pPr>
        <w:ind w:left="5760" w:hanging="360"/>
      </w:pPr>
    </w:lvl>
    <w:lvl w:ilvl="8" w:tplc="61587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8">
    <w:multiLevelType w:val="hybridMultilevel"/>
    <w:lvl w:ilvl="0" w:tplc="51239261">
      <w:start w:val="1"/>
      <w:numFmt w:val="decimal"/>
      <w:lvlText w:val="%1."/>
      <w:lvlJc w:val="left"/>
      <w:pPr>
        <w:ind w:left="720" w:hanging="360"/>
      </w:pPr>
    </w:lvl>
    <w:lvl w:ilvl="1" w:tplc="51239261" w:tentative="1">
      <w:start w:val="1"/>
      <w:numFmt w:val="lowerLetter"/>
      <w:lvlText w:val="%2."/>
      <w:lvlJc w:val="left"/>
      <w:pPr>
        <w:ind w:left="1440" w:hanging="360"/>
      </w:pPr>
    </w:lvl>
    <w:lvl w:ilvl="2" w:tplc="51239261" w:tentative="1">
      <w:start w:val="1"/>
      <w:numFmt w:val="lowerRoman"/>
      <w:lvlText w:val="%3."/>
      <w:lvlJc w:val="right"/>
      <w:pPr>
        <w:ind w:left="2160" w:hanging="180"/>
      </w:pPr>
    </w:lvl>
    <w:lvl w:ilvl="3" w:tplc="51239261" w:tentative="1">
      <w:start w:val="1"/>
      <w:numFmt w:val="decimal"/>
      <w:lvlText w:val="%4."/>
      <w:lvlJc w:val="left"/>
      <w:pPr>
        <w:ind w:left="2880" w:hanging="360"/>
      </w:pPr>
    </w:lvl>
    <w:lvl w:ilvl="4" w:tplc="51239261" w:tentative="1">
      <w:start w:val="1"/>
      <w:numFmt w:val="lowerLetter"/>
      <w:lvlText w:val="%5."/>
      <w:lvlJc w:val="left"/>
      <w:pPr>
        <w:ind w:left="3600" w:hanging="360"/>
      </w:pPr>
    </w:lvl>
    <w:lvl w:ilvl="5" w:tplc="51239261" w:tentative="1">
      <w:start w:val="1"/>
      <w:numFmt w:val="lowerRoman"/>
      <w:lvlText w:val="%6."/>
      <w:lvlJc w:val="right"/>
      <w:pPr>
        <w:ind w:left="4320" w:hanging="180"/>
      </w:pPr>
    </w:lvl>
    <w:lvl w:ilvl="6" w:tplc="51239261" w:tentative="1">
      <w:start w:val="1"/>
      <w:numFmt w:val="decimal"/>
      <w:lvlText w:val="%7."/>
      <w:lvlJc w:val="left"/>
      <w:pPr>
        <w:ind w:left="5040" w:hanging="360"/>
      </w:pPr>
    </w:lvl>
    <w:lvl w:ilvl="7" w:tplc="51239261" w:tentative="1">
      <w:start w:val="1"/>
      <w:numFmt w:val="lowerLetter"/>
      <w:lvlText w:val="%8."/>
      <w:lvlJc w:val="left"/>
      <w:pPr>
        <w:ind w:left="5760" w:hanging="360"/>
      </w:pPr>
    </w:lvl>
    <w:lvl w:ilvl="8" w:tplc="51239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7">
    <w:multiLevelType w:val="hybridMultilevel"/>
    <w:lvl w:ilvl="0" w:tplc="15407652">
      <w:start w:val="1"/>
      <w:numFmt w:val="decimal"/>
      <w:lvlText w:val="%1."/>
      <w:lvlJc w:val="left"/>
      <w:pPr>
        <w:ind w:left="720" w:hanging="360"/>
      </w:pPr>
    </w:lvl>
    <w:lvl w:ilvl="1" w:tplc="15407652" w:tentative="1">
      <w:start w:val="1"/>
      <w:numFmt w:val="lowerLetter"/>
      <w:lvlText w:val="%2."/>
      <w:lvlJc w:val="left"/>
      <w:pPr>
        <w:ind w:left="1440" w:hanging="360"/>
      </w:pPr>
    </w:lvl>
    <w:lvl w:ilvl="2" w:tplc="15407652" w:tentative="1">
      <w:start w:val="1"/>
      <w:numFmt w:val="lowerRoman"/>
      <w:lvlText w:val="%3."/>
      <w:lvlJc w:val="right"/>
      <w:pPr>
        <w:ind w:left="2160" w:hanging="180"/>
      </w:pPr>
    </w:lvl>
    <w:lvl w:ilvl="3" w:tplc="15407652" w:tentative="1">
      <w:start w:val="1"/>
      <w:numFmt w:val="decimal"/>
      <w:lvlText w:val="%4."/>
      <w:lvlJc w:val="left"/>
      <w:pPr>
        <w:ind w:left="2880" w:hanging="360"/>
      </w:pPr>
    </w:lvl>
    <w:lvl w:ilvl="4" w:tplc="15407652" w:tentative="1">
      <w:start w:val="1"/>
      <w:numFmt w:val="lowerLetter"/>
      <w:lvlText w:val="%5."/>
      <w:lvlJc w:val="left"/>
      <w:pPr>
        <w:ind w:left="3600" w:hanging="360"/>
      </w:pPr>
    </w:lvl>
    <w:lvl w:ilvl="5" w:tplc="15407652" w:tentative="1">
      <w:start w:val="1"/>
      <w:numFmt w:val="lowerRoman"/>
      <w:lvlText w:val="%6."/>
      <w:lvlJc w:val="right"/>
      <w:pPr>
        <w:ind w:left="4320" w:hanging="180"/>
      </w:pPr>
    </w:lvl>
    <w:lvl w:ilvl="6" w:tplc="15407652" w:tentative="1">
      <w:start w:val="1"/>
      <w:numFmt w:val="decimal"/>
      <w:lvlText w:val="%7."/>
      <w:lvlJc w:val="left"/>
      <w:pPr>
        <w:ind w:left="5040" w:hanging="360"/>
      </w:pPr>
    </w:lvl>
    <w:lvl w:ilvl="7" w:tplc="15407652" w:tentative="1">
      <w:start w:val="1"/>
      <w:numFmt w:val="lowerLetter"/>
      <w:lvlText w:val="%8."/>
      <w:lvlJc w:val="left"/>
      <w:pPr>
        <w:ind w:left="5760" w:hanging="360"/>
      </w:pPr>
    </w:lvl>
    <w:lvl w:ilvl="8" w:tplc="15407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6">
    <w:multiLevelType w:val="hybridMultilevel"/>
    <w:lvl w:ilvl="0" w:tplc="35630974">
      <w:start w:val="1"/>
      <w:numFmt w:val="decimal"/>
      <w:lvlText w:val="%1."/>
      <w:lvlJc w:val="left"/>
      <w:pPr>
        <w:ind w:left="720" w:hanging="360"/>
      </w:pPr>
    </w:lvl>
    <w:lvl w:ilvl="1" w:tplc="35630974" w:tentative="1">
      <w:start w:val="1"/>
      <w:numFmt w:val="lowerLetter"/>
      <w:lvlText w:val="%2."/>
      <w:lvlJc w:val="left"/>
      <w:pPr>
        <w:ind w:left="1440" w:hanging="360"/>
      </w:pPr>
    </w:lvl>
    <w:lvl w:ilvl="2" w:tplc="35630974" w:tentative="1">
      <w:start w:val="1"/>
      <w:numFmt w:val="lowerRoman"/>
      <w:lvlText w:val="%3."/>
      <w:lvlJc w:val="right"/>
      <w:pPr>
        <w:ind w:left="2160" w:hanging="180"/>
      </w:pPr>
    </w:lvl>
    <w:lvl w:ilvl="3" w:tplc="35630974" w:tentative="1">
      <w:start w:val="1"/>
      <w:numFmt w:val="decimal"/>
      <w:lvlText w:val="%4."/>
      <w:lvlJc w:val="left"/>
      <w:pPr>
        <w:ind w:left="2880" w:hanging="360"/>
      </w:pPr>
    </w:lvl>
    <w:lvl w:ilvl="4" w:tplc="35630974" w:tentative="1">
      <w:start w:val="1"/>
      <w:numFmt w:val="lowerLetter"/>
      <w:lvlText w:val="%5."/>
      <w:lvlJc w:val="left"/>
      <w:pPr>
        <w:ind w:left="3600" w:hanging="360"/>
      </w:pPr>
    </w:lvl>
    <w:lvl w:ilvl="5" w:tplc="35630974" w:tentative="1">
      <w:start w:val="1"/>
      <w:numFmt w:val="lowerRoman"/>
      <w:lvlText w:val="%6."/>
      <w:lvlJc w:val="right"/>
      <w:pPr>
        <w:ind w:left="4320" w:hanging="180"/>
      </w:pPr>
    </w:lvl>
    <w:lvl w:ilvl="6" w:tplc="35630974" w:tentative="1">
      <w:start w:val="1"/>
      <w:numFmt w:val="decimal"/>
      <w:lvlText w:val="%7."/>
      <w:lvlJc w:val="left"/>
      <w:pPr>
        <w:ind w:left="5040" w:hanging="360"/>
      </w:pPr>
    </w:lvl>
    <w:lvl w:ilvl="7" w:tplc="35630974" w:tentative="1">
      <w:start w:val="1"/>
      <w:numFmt w:val="lowerLetter"/>
      <w:lvlText w:val="%8."/>
      <w:lvlJc w:val="left"/>
      <w:pPr>
        <w:ind w:left="5760" w:hanging="360"/>
      </w:pPr>
    </w:lvl>
    <w:lvl w:ilvl="8" w:tplc="35630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5">
    <w:multiLevelType w:val="hybridMultilevel"/>
    <w:lvl w:ilvl="0" w:tplc="26667031">
      <w:start w:val="1"/>
      <w:numFmt w:val="decimal"/>
      <w:lvlText w:val="%1."/>
      <w:lvlJc w:val="left"/>
      <w:pPr>
        <w:ind w:left="720" w:hanging="360"/>
      </w:pPr>
    </w:lvl>
    <w:lvl w:ilvl="1" w:tplc="26667031" w:tentative="1">
      <w:start w:val="1"/>
      <w:numFmt w:val="lowerLetter"/>
      <w:lvlText w:val="%2."/>
      <w:lvlJc w:val="left"/>
      <w:pPr>
        <w:ind w:left="1440" w:hanging="360"/>
      </w:pPr>
    </w:lvl>
    <w:lvl w:ilvl="2" w:tplc="26667031" w:tentative="1">
      <w:start w:val="1"/>
      <w:numFmt w:val="lowerRoman"/>
      <w:lvlText w:val="%3."/>
      <w:lvlJc w:val="right"/>
      <w:pPr>
        <w:ind w:left="2160" w:hanging="180"/>
      </w:pPr>
    </w:lvl>
    <w:lvl w:ilvl="3" w:tplc="26667031" w:tentative="1">
      <w:start w:val="1"/>
      <w:numFmt w:val="decimal"/>
      <w:lvlText w:val="%4."/>
      <w:lvlJc w:val="left"/>
      <w:pPr>
        <w:ind w:left="2880" w:hanging="360"/>
      </w:pPr>
    </w:lvl>
    <w:lvl w:ilvl="4" w:tplc="26667031" w:tentative="1">
      <w:start w:val="1"/>
      <w:numFmt w:val="lowerLetter"/>
      <w:lvlText w:val="%5."/>
      <w:lvlJc w:val="left"/>
      <w:pPr>
        <w:ind w:left="3600" w:hanging="360"/>
      </w:pPr>
    </w:lvl>
    <w:lvl w:ilvl="5" w:tplc="26667031" w:tentative="1">
      <w:start w:val="1"/>
      <w:numFmt w:val="lowerRoman"/>
      <w:lvlText w:val="%6."/>
      <w:lvlJc w:val="right"/>
      <w:pPr>
        <w:ind w:left="4320" w:hanging="180"/>
      </w:pPr>
    </w:lvl>
    <w:lvl w:ilvl="6" w:tplc="26667031" w:tentative="1">
      <w:start w:val="1"/>
      <w:numFmt w:val="decimal"/>
      <w:lvlText w:val="%7."/>
      <w:lvlJc w:val="left"/>
      <w:pPr>
        <w:ind w:left="5040" w:hanging="360"/>
      </w:pPr>
    </w:lvl>
    <w:lvl w:ilvl="7" w:tplc="26667031" w:tentative="1">
      <w:start w:val="1"/>
      <w:numFmt w:val="lowerLetter"/>
      <w:lvlText w:val="%8."/>
      <w:lvlJc w:val="left"/>
      <w:pPr>
        <w:ind w:left="5760" w:hanging="360"/>
      </w:pPr>
    </w:lvl>
    <w:lvl w:ilvl="8" w:tplc="26667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4">
    <w:multiLevelType w:val="hybridMultilevel"/>
    <w:lvl w:ilvl="0" w:tplc="64114949">
      <w:start w:val="1"/>
      <w:numFmt w:val="decimal"/>
      <w:lvlText w:val="%1."/>
      <w:lvlJc w:val="left"/>
      <w:pPr>
        <w:ind w:left="720" w:hanging="360"/>
      </w:pPr>
    </w:lvl>
    <w:lvl w:ilvl="1" w:tplc="64114949" w:tentative="1">
      <w:start w:val="1"/>
      <w:numFmt w:val="lowerLetter"/>
      <w:lvlText w:val="%2."/>
      <w:lvlJc w:val="left"/>
      <w:pPr>
        <w:ind w:left="1440" w:hanging="360"/>
      </w:pPr>
    </w:lvl>
    <w:lvl w:ilvl="2" w:tplc="64114949" w:tentative="1">
      <w:start w:val="1"/>
      <w:numFmt w:val="lowerRoman"/>
      <w:lvlText w:val="%3."/>
      <w:lvlJc w:val="right"/>
      <w:pPr>
        <w:ind w:left="2160" w:hanging="180"/>
      </w:pPr>
    </w:lvl>
    <w:lvl w:ilvl="3" w:tplc="64114949" w:tentative="1">
      <w:start w:val="1"/>
      <w:numFmt w:val="decimal"/>
      <w:lvlText w:val="%4."/>
      <w:lvlJc w:val="left"/>
      <w:pPr>
        <w:ind w:left="2880" w:hanging="360"/>
      </w:pPr>
    </w:lvl>
    <w:lvl w:ilvl="4" w:tplc="64114949" w:tentative="1">
      <w:start w:val="1"/>
      <w:numFmt w:val="lowerLetter"/>
      <w:lvlText w:val="%5."/>
      <w:lvlJc w:val="left"/>
      <w:pPr>
        <w:ind w:left="3600" w:hanging="360"/>
      </w:pPr>
    </w:lvl>
    <w:lvl w:ilvl="5" w:tplc="64114949" w:tentative="1">
      <w:start w:val="1"/>
      <w:numFmt w:val="lowerRoman"/>
      <w:lvlText w:val="%6."/>
      <w:lvlJc w:val="right"/>
      <w:pPr>
        <w:ind w:left="4320" w:hanging="180"/>
      </w:pPr>
    </w:lvl>
    <w:lvl w:ilvl="6" w:tplc="64114949" w:tentative="1">
      <w:start w:val="1"/>
      <w:numFmt w:val="decimal"/>
      <w:lvlText w:val="%7."/>
      <w:lvlJc w:val="left"/>
      <w:pPr>
        <w:ind w:left="5040" w:hanging="360"/>
      </w:pPr>
    </w:lvl>
    <w:lvl w:ilvl="7" w:tplc="64114949" w:tentative="1">
      <w:start w:val="1"/>
      <w:numFmt w:val="lowerLetter"/>
      <w:lvlText w:val="%8."/>
      <w:lvlJc w:val="left"/>
      <w:pPr>
        <w:ind w:left="5760" w:hanging="360"/>
      </w:pPr>
    </w:lvl>
    <w:lvl w:ilvl="8" w:tplc="64114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3">
    <w:multiLevelType w:val="hybridMultilevel"/>
    <w:lvl w:ilvl="0" w:tplc="79509214">
      <w:start w:val="1"/>
      <w:numFmt w:val="decimal"/>
      <w:lvlText w:val="%1."/>
      <w:lvlJc w:val="left"/>
      <w:pPr>
        <w:ind w:left="720" w:hanging="360"/>
      </w:pPr>
    </w:lvl>
    <w:lvl w:ilvl="1" w:tplc="79509214" w:tentative="1">
      <w:start w:val="1"/>
      <w:numFmt w:val="lowerLetter"/>
      <w:lvlText w:val="%2."/>
      <w:lvlJc w:val="left"/>
      <w:pPr>
        <w:ind w:left="1440" w:hanging="360"/>
      </w:pPr>
    </w:lvl>
    <w:lvl w:ilvl="2" w:tplc="79509214" w:tentative="1">
      <w:start w:val="1"/>
      <w:numFmt w:val="lowerRoman"/>
      <w:lvlText w:val="%3."/>
      <w:lvlJc w:val="right"/>
      <w:pPr>
        <w:ind w:left="2160" w:hanging="180"/>
      </w:pPr>
    </w:lvl>
    <w:lvl w:ilvl="3" w:tplc="79509214" w:tentative="1">
      <w:start w:val="1"/>
      <w:numFmt w:val="decimal"/>
      <w:lvlText w:val="%4."/>
      <w:lvlJc w:val="left"/>
      <w:pPr>
        <w:ind w:left="2880" w:hanging="360"/>
      </w:pPr>
    </w:lvl>
    <w:lvl w:ilvl="4" w:tplc="79509214" w:tentative="1">
      <w:start w:val="1"/>
      <w:numFmt w:val="lowerLetter"/>
      <w:lvlText w:val="%5."/>
      <w:lvlJc w:val="left"/>
      <w:pPr>
        <w:ind w:left="3600" w:hanging="360"/>
      </w:pPr>
    </w:lvl>
    <w:lvl w:ilvl="5" w:tplc="79509214" w:tentative="1">
      <w:start w:val="1"/>
      <w:numFmt w:val="lowerRoman"/>
      <w:lvlText w:val="%6."/>
      <w:lvlJc w:val="right"/>
      <w:pPr>
        <w:ind w:left="4320" w:hanging="180"/>
      </w:pPr>
    </w:lvl>
    <w:lvl w:ilvl="6" w:tplc="79509214" w:tentative="1">
      <w:start w:val="1"/>
      <w:numFmt w:val="decimal"/>
      <w:lvlText w:val="%7."/>
      <w:lvlJc w:val="left"/>
      <w:pPr>
        <w:ind w:left="5040" w:hanging="360"/>
      </w:pPr>
    </w:lvl>
    <w:lvl w:ilvl="7" w:tplc="79509214" w:tentative="1">
      <w:start w:val="1"/>
      <w:numFmt w:val="lowerLetter"/>
      <w:lvlText w:val="%8."/>
      <w:lvlJc w:val="left"/>
      <w:pPr>
        <w:ind w:left="5760" w:hanging="360"/>
      </w:pPr>
    </w:lvl>
    <w:lvl w:ilvl="8" w:tplc="79509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2">
    <w:multiLevelType w:val="hybridMultilevel"/>
    <w:lvl w:ilvl="0" w:tplc="84556879">
      <w:start w:val="1"/>
      <w:numFmt w:val="decimal"/>
      <w:lvlText w:val="%1."/>
      <w:lvlJc w:val="left"/>
      <w:pPr>
        <w:ind w:left="720" w:hanging="360"/>
      </w:pPr>
    </w:lvl>
    <w:lvl w:ilvl="1" w:tplc="84556879" w:tentative="1">
      <w:start w:val="1"/>
      <w:numFmt w:val="lowerLetter"/>
      <w:lvlText w:val="%2."/>
      <w:lvlJc w:val="left"/>
      <w:pPr>
        <w:ind w:left="1440" w:hanging="360"/>
      </w:pPr>
    </w:lvl>
    <w:lvl w:ilvl="2" w:tplc="84556879" w:tentative="1">
      <w:start w:val="1"/>
      <w:numFmt w:val="lowerRoman"/>
      <w:lvlText w:val="%3."/>
      <w:lvlJc w:val="right"/>
      <w:pPr>
        <w:ind w:left="2160" w:hanging="180"/>
      </w:pPr>
    </w:lvl>
    <w:lvl w:ilvl="3" w:tplc="84556879" w:tentative="1">
      <w:start w:val="1"/>
      <w:numFmt w:val="decimal"/>
      <w:lvlText w:val="%4."/>
      <w:lvlJc w:val="left"/>
      <w:pPr>
        <w:ind w:left="2880" w:hanging="360"/>
      </w:pPr>
    </w:lvl>
    <w:lvl w:ilvl="4" w:tplc="84556879" w:tentative="1">
      <w:start w:val="1"/>
      <w:numFmt w:val="lowerLetter"/>
      <w:lvlText w:val="%5."/>
      <w:lvlJc w:val="left"/>
      <w:pPr>
        <w:ind w:left="3600" w:hanging="360"/>
      </w:pPr>
    </w:lvl>
    <w:lvl w:ilvl="5" w:tplc="84556879" w:tentative="1">
      <w:start w:val="1"/>
      <w:numFmt w:val="lowerRoman"/>
      <w:lvlText w:val="%6."/>
      <w:lvlJc w:val="right"/>
      <w:pPr>
        <w:ind w:left="4320" w:hanging="180"/>
      </w:pPr>
    </w:lvl>
    <w:lvl w:ilvl="6" w:tplc="84556879" w:tentative="1">
      <w:start w:val="1"/>
      <w:numFmt w:val="decimal"/>
      <w:lvlText w:val="%7."/>
      <w:lvlJc w:val="left"/>
      <w:pPr>
        <w:ind w:left="5040" w:hanging="360"/>
      </w:pPr>
    </w:lvl>
    <w:lvl w:ilvl="7" w:tplc="84556879" w:tentative="1">
      <w:start w:val="1"/>
      <w:numFmt w:val="lowerLetter"/>
      <w:lvlText w:val="%8."/>
      <w:lvlJc w:val="left"/>
      <w:pPr>
        <w:ind w:left="5760" w:hanging="360"/>
      </w:pPr>
    </w:lvl>
    <w:lvl w:ilvl="8" w:tplc="84556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1">
    <w:multiLevelType w:val="hybridMultilevel"/>
    <w:lvl w:ilvl="0" w:tplc="57341924">
      <w:start w:val="1"/>
      <w:numFmt w:val="decimal"/>
      <w:lvlText w:val="%1."/>
      <w:lvlJc w:val="left"/>
      <w:pPr>
        <w:ind w:left="720" w:hanging="360"/>
      </w:pPr>
    </w:lvl>
    <w:lvl w:ilvl="1" w:tplc="57341924" w:tentative="1">
      <w:start w:val="1"/>
      <w:numFmt w:val="lowerLetter"/>
      <w:lvlText w:val="%2."/>
      <w:lvlJc w:val="left"/>
      <w:pPr>
        <w:ind w:left="1440" w:hanging="360"/>
      </w:pPr>
    </w:lvl>
    <w:lvl w:ilvl="2" w:tplc="57341924" w:tentative="1">
      <w:start w:val="1"/>
      <w:numFmt w:val="lowerRoman"/>
      <w:lvlText w:val="%3."/>
      <w:lvlJc w:val="right"/>
      <w:pPr>
        <w:ind w:left="2160" w:hanging="180"/>
      </w:pPr>
    </w:lvl>
    <w:lvl w:ilvl="3" w:tplc="57341924" w:tentative="1">
      <w:start w:val="1"/>
      <w:numFmt w:val="decimal"/>
      <w:lvlText w:val="%4."/>
      <w:lvlJc w:val="left"/>
      <w:pPr>
        <w:ind w:left="2880" w:hanging="360"/>
      </w:pPr>
    </w:lvl>
    <w:lvl w:ilvl="4" w:tplc="57341924" w:tentative="1">
      <w:start w:val="1"/>
      <w:numFmt w:val="lowerLetter"/>
      <w:lvlText w:val="%5."/>
      <w:lvlJc w:val="left"/>
      <w:pPr>
        <w:ind w:left="3600" w:hanging="360"/>
      </w:pPr>
    </w:lvl>
    <w:lvl w:ilvl="5" w:tplc="57341924" w:tentative="1">
      <w:start w:val="1"/>
      <w:numFmt w:val="lowerRoman"/>
      <w:lvlText w:val="%6."/>
      <w:lvlJc w:val="right"/>
      <w:pPr>
        <w:ind w:left="4320" w:hanging="180"/>
      </w:pPr>
    </w:lvl>
    <w:lvl w:ilvl="6" w:tplc="57341924" w:tentative="1">
      <w:start w:val="1"/>
      <w:numFmt w:val="decimal"/>
      <w:lvlText w:val="%7."/>
      <w:lvlJc w:val="left"/>
      <w:pPr>
        <w:ind w:left="5040" w:hanging="360"/>
      </w:pPr>
    </w:lvl>
    <w:lvl w:ilvl="7" w:tplc="57341924" w:tentative="1">
      <w:start w:val="1"/>
      <w:numFmt w:val="lowerLetter"/>
      <w:lvlText w:val="%8."/>
      <w:lvlJc w:val="left"/>
      <w:pPr>
        <w:ind w:left="5760" w:hanging="360"/>
      </w:pPr>
    </w:lvl>
    <w:lvl w:ilvl="8" w:tplc="57341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0">
    <w:multiLevelType w:val="hybridMultilevel"/>
    <w:lvl w:ilvl="0" w:tplc="78798959">
      <w:start w:val="1"/>
      <w:numFmt w:val="decimal"/>
      <w:lvlText w:val="%1."/>
      <w:lvlJc w:val="left"/>
      <w:pPr>
        <w:ind w:left="720" w:hanging="360"/>
      </w:pPr>
    </w:lvl>
    <w:lvl w:ilvl="1" w:tplc="78798959" w:tentative="1">
      <w:start w:val="1"/>
      <w:numFmt w:val="lowerLetter"/>
      <w:lvlText w:val="%2."/>
      <w:lvlJc w:val="left"/>
      <w:pPr>
        <w:ind w:left="1440" w:hanging="360"/>
      </w:pPr>
    </w:lvl>
    <w:lvl w:ilvl="2" w:tplc="78798959" w:tentative="1">
      <w:start w:val="1"/>
      <w:numFmt w:val="lowerRoman"/>
      <w:lvlText w:val="%3."/>
      <w:lvlJc w:val="right"/>
      <w:pPr>
        <w:ind w:left="2160" w:hanging="180"/>
      </w:pPr>
    </w:lvl>
    <w:lvl w:ilvl="3" w:tplc="78798959" w:tentative="1">
      <w:start w:val="1"/>
      <w:numFmt w:val="decimal"/>
      <w:lvlText w:val="%4."/>
      <w:lvlJc w:val="left"/>
      <w:pPr>
        <w:ind w:left="2880" w:hanging="360"/>
      </w:pPr>
    </w:lvl>
    <w:lvl w:ilvl="4" w:tplc="78798959" w:tentative="1">
      <w:start w:val="1"/>
      <w:numFmt w:val="lowerLetter"/>
      <w:lvlText w:val="%5."/>
      <w:lvlJc w:val="left"/>
      <w:pPr>
        <w:ind w:left="3600" w:hanging="360"/>
      </w:pPr>
    </w:lvl>
    <w:lvl w:ilvl="5" w:tplc="78798959" w:tentative="1">
      <w:start w:val="1"/>
      <w:numFmt w:val="lowerRoman"/>
      <w:lvlText w:val="%6."/>
      <w:lvlJc w:val="right"/>
      <w:pPr>
        <w:ind w:left="4320" w:hanging="180"/>
      </w:pPr>
    </w:lvl>
    <w:lvl w:ilvl="6" w:tplc="78798959" w:tentative="1">
      <w:start w:val="1"/>
      <w:numFmt w:val="decimal"/>
      <w:lvlText w:val="%7."/>
      <w:lvlJc w:val="left"/>
      <w:pPr>
        <w:ind w:left="5040" w:hanging="360"/>
      </w:pPr>
    </w:lvl>
    <w:lvl w:ilvl="7" w:tplc="78798959" w:tentative="1">
      <w:start w:val="1"/>
      <w:numFmt w:val="lowerLetter"/>
      <w:lvlText w:val="%8."/>
      <w:lvlJc w:val="left"/>
      <w:pPr>
        <w:ind w:left="5760" w:hanging="360"/>
      </w:pPr>
    </w:lvl>
    <w:lvl w:ilvl="8" w:tplc="78798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9">
    <w:multiLevelType w:val="hybridMultilevel"/>
    <w:lvl w:ilvl="0" w:tplc="25916111">
      <w:start w:val="1"/>
      <w:numFmt w:val="decimal"/>
      <w:lvlText w:val="%1."/>
      <w:lvlJc w:val="left"/>
      <w:pPr>
        <w:ind w:left="720" w:hanging="360"/>
      </w:pPr>
    </w:lvl>
    <w:lvl w:ilvl="1" w:tplc="25916111" w:tentative="1">
      <w:start w:val="1"/>
      <w:numFmt w:val="lowerLetter"/>
      <w:lvlText w:val="%2."/>
      <w:lvlJc w:val="left"/>
      <w:pPr>
        <w:ind w:left="1440" w:hanging="360"/>
      </w:pPr>
    </w:lvl>
    <w:lvl w:ilvl="2" w:tplc="25916111" w:tentative="1">
      <w:start w:val="1"/>
      <w:numFmt w:val="lowerRoman"/>
      <w:lvlText w:val="%3."/>
      <w:lvlJc w:val="right"/>
      <w:pPr>
        <w:ind w:left="2160" w:hanging="180"/>
      </w:pPr>
    </w:lvl>
    <w:lvl w:ilvl="3" w:tplc="25916111" w:tentative="1">
      <w:start w:val="1"/>
      <w:numFmt w:val="decimal"/>
      <w:lvlText w:val="%4."/>
      <w:lvlJc w:val="left"/>
      <w:pPr>
        <w:ind w:left="2880" w:hanging="360"/>
      </w:pPr>
    </w:lvl>
    <w:lvl w:ilvl="4" w:tplc="25916111" w:tentative="1">
      <w:start w:val="1"/>
      <w:numFmt w:val="lowerLetter"/>
      <w:lvlText w:val="%5."/>
      <w:lvlJc w:val="left"/>
      <w:pPr>
        <w:ind w:left="3600" w:hanging="360"/>
      </w:pPr>
    </w:lvl>
    <w:lvl w:ilvl="5" w:tplc="25916111" w:tentative="1">
      <w:start w:val="1"/>
      <w:numFmt w:val="lowerRoman"/>
      <w:lvlText w:val="%6."/>
      <w:lvlJc w:val="right"/>
      <w:pPr>
        <w:ind w:left="4320" w:hanging="180"/>
      </w:pPr>
    </w:lvl>
    <w:lvl w:ilvl="6" w:tplc="25916111" w:tentative="1">
      <w:start w:val="1"/>
      <w:numFmt w:val="decimal"/>
      <w:lvlText w:val="%7."/>
      <w:lvlJc w:val="left"/>
      <w:pPr>
        <w:ind w:left="5040" w:hanging="360"/>
      </w:pPr>
    </w:lvl>
    <w:lvl w:ilvl="7" w:tplc="25916111" w:tentative="1">
      <w:start w:val="1"/>
      <w:numFmt w:val="lowerLetter"/>
      <w:lvlText w:val="%8."/>
      <w:lvlJc w:val="left"/>
      <w:pPr>
        <w:ind w:left="5760" w:hanging="360"/>
      </w:pPr>
    </w:lvl>
    <w:lvl w:ilvl="8" w:tplc="25916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8">
    <w:multiLevelType w:val="hybridMultilevel"/>
    <w:lvl w:ilvl="0" w:tplc="13192483">
      <w:start w:val="1"/>
      <w:numFmt w:val="decimal"/>
      <w:lvlText w:val="%1."/>
      <w:lvlJc w:val="left"/>
      <w:pPr>
        <w:ind w:left="720" w:hanging="360"/>
      </w:pPr>
    </w:lvl>
    <w:lvl w:ilvl="1" w:tplc="13192483" w:tentative="1">
      <w:start w:val="1"/>
      <w:numFmt w:val="lowerLetter"/>
      <w:lvlText w:val="%2."/>
      <w:lvlJc w:val="left"/>
      <w:pPr>
        <w:ind w:left="1440" w:hanging="360"/>
      </w:pPr>
    </w:lvl>
    <w:lvl w:ilvl="2" w:tplc="13192483" w:tentative="1">
      <w:start w:val="1"/>
      <w:numFmt w:val="lowerRoman"/>
      <w:lvlText w:val="%3."/>
      <w:lvlJc w:val="right"/>
      <w:pPr>
        <w:ind w:left="2160" w:hanging="180"/>
      </w:pPr>
    </w:lvl>
    <w:lvl w:ilvl="3" w:tplc="13192483" w:tentative="1">
      <w:start w:val="1"/>
      <w:numFmt w:val="decimal"/>
      <w:lvlText w:val="%4."/>
      <w:lvlJc w:val="left"/>
      <w:pPr>
        <w:ind w:left="2880" w:hanging="360"/>
      </w:pPr>
    </w:lvl>
    <w:lvl w:ilvl="4" w:tplc="13192483" w:tentative="1">
      <w:start w:val="1"/>
      <w:numFmt w:val="lowerLetter"/>
      <w:lvlText w:val="%5."/>
      <w:lvlJc w:val="left"/>
      <w:pPr>
        <w:ind w:left="3600" w:hanging="360"/>
      </w:pPr>
    </w:lvl>
    <w:lvl w:ilvl="5" w:tplc="13192483" w:tentative="1">
      <w:start w:val="1"/>
      <w:numFmt w:val="lowerRoman"/>
      <w:lvlText w:val="%6."/>
      <w:lvlJc w:val="right"/>
      <w:pPr>
        <w:ind w:left="4320" w:hanging="180"/>
      </w:pPr>
    </w:lvl>
    <w:lvl w:ilvl="6" w:tplc="13192483" w:tentative="1">
      <w:start w:val="1"/>
      <w:numFmt w:val="decimal"/>
      <w:lvlText w:val="%7."/>
      <w:lvlJc w:val="left"/>
      <w:pPr>
        <w:ind w:left="5040" w:hanging="360"/>
      </w:pPr>
    </w:lvl>
    <w:lvl w:ilvl="7" w:tplc="13192483" w:tentative="1">
      <w:start w:val="1"/>
      <w:numFmt w:val="lowerLetter"/>
      <w:lvlText w:val="%8."/>
      <w:lvlJc w:val="left"/>
      <w:pPr>
        <w:ind w:left="5760" w:hanging="360"/>
      </w:pPr>
    </w:lvl>
    <w:lvl w:ilvl="8" w:tplc="13192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7">
    <w:multiLevelType w:val="hybridMultilevel"/>
    <w:lvl w:ilvl="0" w:tplc="57208587">
      <w:start w:val="1"/>
      <w:numFmt w:val="decimal"/>
      <w:lvlText w:val="%1."/>
      <w:lvlJc w:val="left"/>
      <w:pPr>
        <w:ind w:left="720" w:hanging="360"/>
      </w:pPr>
    </w:lvl>
    <w:lvl w:ilvl="1" w:tplc="57208587" w:tentative="1">
      <w:start w:val="1"/>
      <w:numFmt w:val="lowerLetter"/>
      <w:lvlText w:val="%2."/>
      <w:lvlJc w:val="left"/>
      <w:pPr>
        <w:ind w:left="1440" w:hanging="360"/>
      </w:pPr>
    </w:lvl>
    <w:lvl w:ilvl="2" w:tplc="57208587" w:tentative="1">
      <w:start w:val="1"/>
      <w:numFmt w:val="lowerRoman"/>
      <w:lvlText w:val="%3."/>
      <w:lvlJc w:val="right"/>
      <w:pPr>
        <w:ind w:left="2160" w:hanging="180"/>
      </w:pPr>
    </w:lvl>
    <w:lvl w:ilvl="3" w:tplc="57208587" w:tentative="1">
      <w:start w:val="1"/>
      <w:numFmt w:val="decimal"/>
      <w:lvlText w:val="%4."/>
      <w:lvlJc w:val="left"/>
      <w:pPr>
        <w:ind w:left="2880" w:hanging="360"/>
      </w:pPr>
    </w:lvl>
    <w:lvl w:ilvl="4" w:tplc="57208587" w:tentative="1">
      <w:start w:val="1"/>
      <w:numFmt w:val="lowerLetter"/>
      <w:lvlText w:val="%5."/>
      <w:lvlJc w:val="left"/>
      <w:pPr>
        <w:ind w:left="3600" w:hanging="360"/>
      </w:pPr>
    </w:lvl>
    <w:lvl w:ilvl="5" w:tplc="57208587" w:tentative="1">
      <w:start w:val="1"/>
      <w:numFmt w:val="lowerRoman"/>
      <w:lvlText w:val="%6."/>
      <w:lvlJc w:val="right"/>
      <w:pPr>
        <w:ind w:left="4320" w:hanging="180"/>
      </w:pPr>
    </w:lvl>
    <w:lvl w:ilvl="6" w:tplc="57208587" w:tentative="1">
      <w:start w:val="1"/>
      <w:numFmt w:val="decimal"/>
      <w:lvlText w:val="%7."/>
      <w:lvlJc w:val="left"/>
      <w:pPr>
        <w:ind w:left="5040" w:hanging="360"/>
      </w:pPr>
    </w:lvl>
    <w:lvl w:ilvl="7" w:tplc="57208587" w:tentative="1">
      <w:start w:val="1"/>
      <w:numFmt w:val="lowerLetter"/>
      <w:lvlText w:val="%8."/>
      <w:lvlJc w:val="left"/>
      <w:pPr>
        <w:ind w:left="5760" w:hanging="360"/>
      </w:pPr>
    </w:lvl>
    <w:lvl w:ilvl="8" w:tplc="57208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6">
    <w:multiLevelType w:val="hybridMultilevel"/>
    <w:lvl w:ilvl="0" w:tplc="33761824">
      <w:start w:val="1"/>
      <w:numFmt w:val="decimal"/>
      <w:lvlText w:val="%1."/>
      <w:lvlJc w:val="left"/>
      <w:pPr>
        <w:ind w:left="720" w:hanging="360"/>
      </w:pPr>
    </w:lvl>
    <w:lvl w:ilvl="1" w:tplc="33761824" w:tentative="1">
      <w:start w:val="1"/>
      <w:numFmt w:val="lowerLetter"/>
      <w:lvlText w:val="%2."/>
      <w:lvlJc w:val="left"/>
      <w:pPr>
        <w:ind w:left="1440" w:hanging="360"/>
      </w:pPr>
    </w:lvl>
    <w:lvl w:ilvl="2" w:tplc="33761824" w:tentative="1">
      <w:start w:val="1"/>
      <w:numFmt w:val="lowerRoman"/>
      <w:lvlText w:val="%3."/>
      <w:lvlJc w:val="right"/>
      <w:pPr>
        <w:ind w:left="2160" w:hanging="180"/>
      </w:pPr>
    </w:lvl>
    <w:lvl w:ilvl="3" w:tplc="33761824" w:tentative="1">
      <w:start w:val="1"/>
      <w:numFmt w:val="decimal"/>
      <w:lvlText w:val="%4."/>
      <w:lvlJc w:val="left"/>
      <w:pPr>
        <w:ind w:left="2880" w:hanging="360"/>
      </w:pPr>
    </w:lvl>
    <w:lvl w:ilvl="4" w:tplc="33761824" w:tentative="1">
      <w:start w:val="1"/>
      <w:numFmt w:val="lowerLetter"/>
      <w:lvlText w:val="%5."/>
      <w:lvlJc w:val="left"/>
      <w:pPr>
        <w:ind w:left="3600" w:hanging="360"/>
      </w:pPr>
    </w:lvl>
    <w:lvl w:ilvl="5" w:tplc="33761824" w:tentative="1">
      <w:start w:val="1"/>
      <w:numFmt w:val="lowerRoman"/>
      <w:lvlText w:val="%6."/>
      <w:lvlJc w:val="right"/>
      <w:pPr>
        <w:ind w:left="4320" w:hanging="180"/>
      </w:pPr>
    </w:lvl>
    <w:lvl w:ilvl="6" w:tplc="33761824" w:tentative="1">
      <w:start w:val="1"/>
      <w:numFmt w:val="decimal"/>
      <w:lvlText w:val="%7."/>
      <w:lvlJc w:val="left"/>
      <w:pPr>
        <w:ind w:left="5040" w:hanging="360"/>
      </w:pPr>
    </w:lvl>
    <w:lvl w:ilvl="7" w:tplc="33761824" w:tentative="1">
      <w:start w:val="1"/>
      <w:numFmt w:val="lowerLetter"/>
      <w:lvlText w:val="%8."/>
      <w:lvlJc w:val="left"/>
      <w:pPr>
        <w:ind w:left="5760" w:hanging="360"/>
      </w:pPr>
    </w:lvl>
    <w:lvl w:ilvl="8" w:tplc="33761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5">
    <w:multiLevelType w:val="hybridMultilevel"/>
    <w:lvl w:ilvl="0" w:tplc="10821584">
      <w:start w:val="1"/>
      <w:numFmt w:val="decimal"/>
      <w:lvlText w:val="%1."/>
      <w:lvlJc w:val="left"/>
      <w:pPr>
        <w:ind w:left="720" w:hanging="360"/>
      </w:pPr>
    </w:lvl>
    <w:lvl w:ilvl="1" w:tplc="10821584" w:tentative="1">
      <w:start w:val="1"/>
      <w:numFmt w:val="lowerLetter"/>
      <w:lvlText w:val="%2."/>
      <w:lvlJc w:val="left"/>
      <w:pPr>
        <w:ind w:left="1440" w:hanging="360"/>
      </w:pPr>
    </w:lvl>
    <w:lvl w:ilvl="2" w:tplc="10821584" w:tentative="1">
      <w:start w:val="1"/>
      <w:numFmt w:val="lowerRoman"/>
      <w:lvlText w:val="%3."/>
      <w:lvlJc w:val="right"/>
      <w:pPr>
        <w:ind w:left="2160" w:hanging="180"/>
      </w:pPr>
    </w:lvl>
    <w:lvl w:ilvl="3" w:tplc="10821584" w:tentative="1">
      <w:start w:val="1"/>
      <w:numFmt w:val="decimal"/>
      <w:lvlText w:val="%4."/>
      <w:lvlJc w:val="left"/>
      <w:pPr>
        <w:ind w:left="2880" w:hanging="360"/>
      </w:pPr>
    </w:lvl>
    <w:lvl w:ilvl="4" w:tplc="10821584" w:tentative="1">
      <w:start w:val="1"/>
      <w:numFmt w:val="lowerLetter"/>
      <w:lvlText w:val="%5."/>
      <w:lvlJc w:val="left"/>
      <w:pPr>
        <w:ind w:left="3600" w:hanging="360"/>
      </w:pPr>
    </w:lvl>
    <w:lvl w:ilvl="5" w:tplc="10821584" w:tentative="1">
      <w:start w:val="1"/>
      <w:numFmt w:val="lowerRoman"/>
      <w:lvlText w:val="%6."/>
      <w:lvlJc w:val="right"/>
      <w:pPr>
        <w:ind w:left="4320" w:hanging="180"/>
      </w:pPr>
    </w:lvl>
    <w:lvl w:ilvl="6" w:tplc="10821584" w:tentative="1">
      <w:start w:val="1"/>
      <w:numFmt w:val="decimal"/>
      <w:lvlText w:val="%7."/>
      <w:lvlJc w:val="left"/>
      <w:pPr>
        <w:ind w:left="5040" w:hanging="360"/>
      </w:pPr>
    </w:lvl>
    <w:lvl w:ilvl="7" w:tplc="10821584" w:tentative="1">
      <w:start w:val="1"/>
      <w:numFmt w:val="lowerLetter"/>
      <w:lvlText w:val="%8."/>
      <w:lvlJc w:val="left"/>
      <w:pPr>
        <w:ind w:left="5760" w:hanging="360"/>
      </w:pPr>
    </w:lvl>
    <w:lvl w:ilvl="8" w:tplc="10821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4">
    <w:multiLevelType w:val="hybridMultilevel"/>
    <w:lvl w:ilvl="0" w:tplc="52132018">
      <w:start w:val="1"/>
      <w:numFmt w:val="decimal"/>
      <w:lvlText w:val="%1."/>
      <w:lvlJc w:val="left"/>
      <w:pPr>
        <w:ind w:left="720" w:hanging="360"/>
      </w:pPr>
    </w:lvl>
    <w:lvl w:ilvl="1" w:tplc="52132018" w:tentative="1">
      <w:start w:val="1"/>
      <w:numFmt w:val="lowerLetter"/>
      <w:lvlText w:val="%2."/>
      <w:lvlJc w:val="left"/>
      <w:pPr>
        <w:ind w:left="1440" w:hanging="360"/>
      </w:pPr>
    </w:lvl>
    <w:lvl w:ilvl="2" w:tplc="52132018" w:tentative="1">
      <w:start w:val="1"/>
      <w:numFmt w:val="lowerRoman"/>
      <w:lvlText w:val="%3."/>
      <w:lvlJc w:val="right"/>
      <w:pPr>
        <w:ind w:left="2160" w:hanging="180"/>
      </w:pPr>
    </w:lvl>
    <w:lvl w:ilvl="3" w:tplc="52132018" w:tentative="1">
      <w:start w:val="1"/>
      <w:numFmt w:val="decimal"/>
      <w:lvlText w:val="%4."/>
      <w:lvlJc w:val="left"/>
      <w:pPr>
        <w:ind w:left="2880" w:hanging="360"/>
      </w:pPr>
    </w:lvl>
    <w:lvl w:ilvl="4" w:tplc="52132018" w:tentative="1">
      <w:start w:val="1"/>
      <w:numFmt w:val="lowerLetter"/>
      <w:lvlText w:val="%5."/>
      <w:lvlJc w:val="left"/>
      <w:pPr>
        <w:ind w:left="3600" w:hanging="360"/>
      </w:pPr>
    </w:lvl>
    <w:lvl w:ilvl="5" w:tplc="52132018" w:tentative="1">
      <w:start w:val="1"/>
      <w:numFmt w:val="lowerRoman"/>
      <w:lvlText w:val="%6."/>
      <w:lvlJc w:val="right"/>
      <w:pPr>
        <w:ind w:left="4320" w:hanging="180"/>
      </w:pPr>
    </w:lvl>
    <w:lvl w:ilvl="6" w:tplc="52132018" w:tentative="1">
      <w:start w:val="1"/>
      <w:numFmt w:val="decimal"/>
      <w:lvlText w:val="%7."/>
      <w:lvlJc w:val="left"/>
      <w:pPr>
        <w:ind w:left="5040" w:hanging="360"/>
      </w:pPr>
    </w:lvl>
    <w:lvl w:ilvl="7" w:tplc="52132018" w:tentative="1">
      <w:start w:val="1"/>
      <w:numFmt w:val="lowerLetter"/>
      <w:lvlText w:val="%8."/>
      <w:lvlJc w:val="left"/>
      <w:pPr>
        <w:ind w:left="5760" w:hanging="360"/>
      </w:pPr>
    </w:lvl>
    <w:lvl w:ilvl="8" w:tplc="52132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3">
    <w:multiLevelType w:val="hybridMultilevel"/>
    <w:lvl w:ilvl="0" w:tplc="60362137">
      <w:start w:val="1"/>
      <w:numFmt w:val="decimal"/>
      <w:lvlText w:val="%1."/>
      <w:lvlJc w:val="left"/>
      <w:pPr>
        <w:ind w:left="720" w:hanging="360"/>
      </w:pPr>
    </w:lvl>
    <w:lvl w:ilvl="1" w:tplc="60362137" w:tentative="1">
      <w:start w:val="1"/>
      <w:numFmt w:val="lowerLetter"/>
      <w:lvlText w:val="%2."/>
      <w:lvlJc w:val="left"/>
      <w:pPr>
        <w:ind w:left="1440" w:hanging="360"/>
      </w:pPr>
    </w:lvl>
    <w:lvl w:ilvl="2" w:tplc="60362137" w:tentative="1">
      <w:start w:val="1"/>
      <w:numFmt w:val="lowerRoman"/>
      <w:lvlText w:val="%3."/>
      <w:lvlJc w:val="right"/>
      <w:pPr>
        <w:ind w:left="2160" w:hanging="180"/>
      </w:pPr>
    </w:lvl>
    <w:lvl w:ilvl="3" w:tplc="60362137" w:tentative="1">
      <w:start w:val="1"/>
      <w:numFmt w:val="decimal"/>
      <w:lvlText w:val="%4."/>
      <w:lvlJc w:val="left"/>
      <w:pPr>
        <w:ind w:left="2880" w:hanging="360"/>
      </w:pPr>
    </w:lvl>
    <w:lvl w:ilvl="4" w:tplc="60362137" w:tentative="1">
      <w:start w:val="1"/>
      <w:numFmt w:val="lowerLetter"/>
      <w:lvlText w:val="%5."/>
      <w:lvlJc w:val="left"/>
      <w:pPr>
        <w:ind w:left="3600" w:hanging="360"/>
      </w:pPr>
    </w:lvl>
    <w:lvl w:ilvl="5" w:tplc="60362137" w:tentative="1">
      <w:start w:val="1"/>
      <w:numFmt w:val="lowerRoman"/>
      <w:lvlText w:val="%6."/>
      <w:lvlJc w:val="right"/>
      <w:pPr>
        <w:ind w:left="4320" w:hanging="180"/>
      </w:pPr>
    </w:lvl>
    <w:lvl w:ilvl="6" w:tplc="60362137" w:tentative="1">
      <w:start w:val="1"/>
      <w:numFmt w:val="decimal"/>
      <w:lvlText w:val="%7."/>
      <w:lvlJc w:val="left"/>
      <w:pPr>
        <w:ind w:left="5040" w:hanging="360"/>
      </w:pPr>
    </w:lvl>
    <w:lvl w:ilvl="7" w:tplc="60362137" w:tentative="1">
      <w:start w:val="1"/>
      <w:numFmt w:val="lowerLetter"/>
      <w:lvlText w:val="%8."/>
      <w:lvlJc w:val="left"/>
      <w:pPr>
        <w:ind w:left="5760" w:hanging="360"/>
      </w:pPr>
    </w:lvl>
    <w:lvl w:ilvl="8" w:tplc="60362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2">
    <w:multiLevelType w:val="hybridMultilevel"/>
    <w:lvl w:ilvl="0" w:tplc="97341601">
      <w:start w:val="1"/>
      <w:numFmt w:val="decimal"/>
      <w:lvlText w:val="%1."/>
      <w:lvlJc w:val="left"/>
      <w:pPr>
        <w:ind w:left="720" w:hanging="360"/>
      </w:pPr>
    </w:lvl>
    <w:lvl w:ilvl="1" w:tplc="97341601" w:tentative="1">
      <w:start w:val="1"/>
      <w:numFmt w:val="lowerLetter"/>
      <w:lvlText w:val="%2."/>
      <w:lvlJc w:val="left"/>
      <w:pPr>
        <w:ind w:left="1440" w:hanging="360"/>
      </w:pPr>
    </w:lvl>
    <w:lvl w:ilvl="2" w:tplc="97341601" w:tentative="1">
      <w:start w:val="1"/>
      <w:numFmt w:val="lowerRoman"/>
      <w:lvlText w:val="%3."/>
      <w:lvlJc w:val="right"/>
      <w:pPr>
        <w:ind w:left="2160" w:hanging="180"/>
      </w:pPr>
    </w:lvl>
    <w:lvl w:ilvl="3" w:tplc="97341601" w:tentative="1">
      <w:start w:val="1"/>
      <w:numFmt w:val="decimal"/>
      <w:lvlText w:val="%4."/>
      <w:lvlJc w:val="left"/>
      <w:pPr>
        <w:ind w:left="2880" w:hanging="360"/>
      </w:pPr>
    </w:lvl>
    <w:lvl w:ilvl="4" w:tplc="97341601" w:tentative="1">
      <w:start w:val="1"/>
      <w:numFmt w:val="lowerLetter"/>
      <w:lvlText w:val="%5."/>
      <w:lvlJc w:val="left"/>
      <w:pPr>
        <w:ind w:left="3600" w:hanging="360"/>
      </w:pPr>
    </w:lvl>
    <w:lvl w:ilvl="5" w:tplc="97341601" w:tentative="1">
      <w:start w:val="1"/>
      <w:numFmt w:val="lowerRoman"/>
      <w:lvlText w:val="%6."/>
      <w:lvlJc w:val="right"/>
      <w:pPr>
        <w:ind w:left="4320" w:hanging="180"/>
      </w:pPr>
    </w:lvl>
    <w:lvl w:ilvl="6" w:tplc="97341601" w:tentative="1">
      <w:start w:val="1"/>
      <w:numFmt w:val="decimal"/>
      <w:lvlText w:val="%7."/>
      <w:lvlJc w:val="left"/>
      <w:pPr>
        <w:ind w:left="5040" w:hanging="360"/>
      </w:pPr>
    </w:lvl>
    <w:lvl w:ilvl="7" w:tplc="97341601" w:tentative="1">
      <w:start w:val="1"/>
      <w:numFmt w:val="lowerLetter"/>
      <w:lvlText w:val="%8."/>
      <w:lvlJc w:val="left"/>
      <w:pPr>
        <w:ind w:left="5760" w:hanging="360"/>
      </w:pPr>
    </w:lvl>
    <w:lvl w:ilvl="8" w:tplc="97341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1">
    <w:multiLevelType w:val="hybridMultilevel"/>
    <w:lvl w:ilvl="0" w:tplc="23897271">
      <w:start w:val="1"/>
      <w:numFmt w:val="decimal"/>
      <w:lvlText w:val="%1."/>
      <w:lvlJc w:val="left"/>
      <w:pPr>
        <w:ind w:left="720" w:hanging="360"/>
      </w:pPr>
    </w:lvl>
    <w:lvl w:ilvl="1" w:tplc="23897271" w:tentative="1">
      <w:start w:val="1"/>
      <w:numFmt w:val="lowerLetter"/>
      <w:lvlText w:val="%2."/>
      <w:lvlJc w:val="left"/>
      <w:pPr>
        <w:ind w:left="1440" w:hanging="360"/>
      </w:pPr>
    </w:lvl>
    <w:lvl w:ilvl="2" w:tplc="23897271" w:tentative="1">
      <w:start w:val="1"/>
      <w:numFmt w:val="lowerRoman"/>
      <w:lvlText w:val="%3."/>
      <w:lvlJc w:val="right"/>
      <w:pPr>
        <w:ind w:left="2160" w:hanging="180"/>
      </w:pPr>
    </w:lvl>
    <w:lvl w:ilvl="3" w:tplc="23897271" w:tentative="1">
      <w:start w:val="1"/>
      <w:numFmt w:val="decimal"/>
      <w:lvlText w:val="%4."/>
      <w:lvlJc w:val="left"/>
      <w:pPr>
        <w:ind w:left="2880" w:hanging="360"/>
      </w:pPr>
    </w:lvl>
    <w:lvl w:ilvl="4" w:tplc="23897271" w:tentative="1">
      <w:start w:val="1"/>
      <w:numFmt w:val="lowerLetter"/>
      <w:lvlText w:val="%5."/>
      <w:lvlJc w:val="left"/>
      <w:pPr>
        <w:ind w:left="3600" w:hanging="360"/>
      </w:pPr>
    </w:lvl>
    <w:lvl w:ilvl="5" w:tplc="23897271" w:tentative="1">
      <w:start w:val="1"/>
      <w:numFmt w:val="lowerRoman"/>
      <w:lvlText w:val="%6."/>
      <w:lvlJc w:val="right"/>
      <w:pPr>
        <w:ind w:left="4320" w:hanging="180"/>
      </w:pPr>
    </w:lvl>
    <w:lvl w:ilvl="6" w:tplc="23897271" w:tentative="1">
      <w:start w:val="1"/>
      <w:numFmt w:val="decimal"/>
      <w:lvlText w:val="%7."/>
      <w:lvlJc w:val="left"/>
      <w:pPr>
        <w:ind w:left="5040" w:hanging="360"/>
      </w:pPr>
    </w:lvl>
    <w:lvl w:ilvl="7" w:tplc="23897271" w:tentative="1">
      <w:start w:val="1"/>
      <w:numFmt w:val="lowerLetter"/>
      <w:lvlText w:val="%8."/>
      <w:lvlJc w:val="left"/>
      <w:pPr>
        <w:ind w:left="5760" w:hanging="360"/>
      </w:pPr>
    </w:lvl>
    <w:lvl w:ilvl="8" w:tplc="23897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0">
    <w:multiLevelType w:val="hybridMultilevel"/>
    <w:lvl w:ilvl="0" w:tplc="15135580">
      <w:start w:val="1"/>
      <w:numFmt w:val="decimal"/>
      <w:lvlText w:val="%1."/>
      <w:lvlJc w:val="left"/>
      <w:pPr>
        <w:ind w:left="720" w:hanging="360"/>
      </w:pPr>
    </w:lvl>
    <w:lvl w:ilvl="1" w:tplc="15135580" w:tentative="1">
      <w:start w:val="1"/>
      <w:numFmt w:val="lowerLetter"/>
      <w:lvlText w:val="%2."/>
      <w:lvlJc w:val="left"/>
      <w:pPr>
        <w:ind w:left="1440" w:hanging="360"/>
      </w:pPr>
    </w:lvl>
    <w:lvl w:ilvl="2" w:tplc="15135580" w:tentative="1">
      <w:start w:val="1"/>
      <w:numFmt w:val="lowerRoman"/>
      <w:lvlText w:val="%3."/>
      <w:lvlJc w:val="right"/>
      <w:pPr>
        <w:ind w:left="2160" w:hanging="180"/>
      </w:pPr>
    </w:lvl>
    <w:lvl w:ilvl="3" w:tplc="15135580" w:tentative="1">
      <w:start w:val="1"/>
      <w:numFmt w:val="decimal"/>
      <w:lvlText w:val="%4."/>
      <w:lvlJc w:val="left"/>
      <w:pPr>
        <w:ind w:left="2880" w:hanging="360"/>
      </w:pPr>
    </w:lvl>
    <w:lvl w:ilvl="4" w:tplc="15135580" w:tentative="1">
      <w:start w:val="1"/>
      <w:numFmt w:val="lowerLetter"/>
      <w:lvlText w:val="%5."/>
      <w:lvlJc w:val="left"/>
      <w:pPr>
        <w:ind w:left="3600" w:hanging="360"/>
      </w:pPr>
    </w:lvl>
    <w:lvl w:ilvl="5" w:tplc="15135580" w:tentative="1">
      <w:start w:val="1"/>
      <w:numFmt w:val="lowerRoman"/>
      <w:lvlText w:val="%6."/>
      <w:lvlJc w:val="right"/>
      <w:pPr>
        <w:ind w:left="4320" w:hanging="180"/>
      </w:pPr>
    </w:lvl>
    <w:lvl w:ilvl="6" w:tplc="15135580" w:tentative="1">
      <w:start w:val="1"/>
      <w:numFmt w:val="decimal"/>
      <w:lvlText w:val="%7."/>
      <w:lvlJc w:val="left"/>
      <w:pPr>
        <w:ind w:left="5040" w:hanging="360"/>
      </w:pPr>
    </w:lvl>
    <w:lvl w:ilvl="7" w:tplc="15135580" w:tentative="1">
      <w:start w:val="1"/>
      <w:numFmt w:val="lowerLetter"/>
      <w:lvlText w:val="%8."/>
      <w:lvlJc w:val="left"/>
      <w:pPr>
        <w:ind w:left="5760" w:hanging="360"/>
      </w:pPr>
    </w:lvl>
    <w:lvl w:ilvl="8" w:tplc="15135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9">
    <w:multiLevelType w:val="hybridMultilevel"/>
    <w:lvl w:ilvl="0" w:tplc="81595785">
      <w:start w:val="1"/>
      <w:numFmt w:val="decimal"/>
      <w:lvlText w:val="%1."/>
      <w:lvlJc w:val="left"/>
      <w:pPr>
        <w:ind w:left="720" w:hanging="360"/>
      </w:pPr>
    </w:lvl>
    <w:lvl w:ilvl="1" w:tplc="81595785" w:tentative="1">
      <w:start w:val="1"/>
      <w:numFmt w:val="lowerLetter"/>
      <w:lvlText w:val="%2."/>
      <w:lvlJc w:val="left"/>
      <w:pPr>
        <w:ind w:left="1440" w:hanging="360"/>
      </w:pPr>
    </w:lvl>
    <w:lvl w:ilvl="2" w:tplc="81595785" w:tentative="1">
      <w:start w:val="1"/>
      <w:numFmt w:val="lowerRoman"/>
      <w:lvlText w:val="%3."/>
      <w:lvlJc w:val="right"/>
      <w:pPr>
        <w:ind w:left="2160" w:hanging="180"/>
      </w:pPr>
    </w:lvl>
    <w:lvl w:ilvl="3" w:tplc="81595785" w:tentative="1">
      <w:start w:val="1"/>
      <w:numFmt w:val="decimal"/>
      <w:lvlText w:val="%4."/>
      <w:lvlJc w:val="left"/>
      <w:pPr>
        <w:ind w:left="2880" w:hanging="360"/>
      </w:pPr>
    </w:lvl>
    <w:lvl w:ilvl="4" w:tplc="81595785" w:tentative="1">
      <w:start w:val="1"/>
      <w:numFmt w:val="lowerLetter"/>
      <w:lvlText w:val="%5."/>
      <w:lvlJc w:val="left"/>
      <w:pPr>
        <w:ind w:left="3600" w:hanging="360"/>
      </w:pPr>
    </w:lvl>
    <w:lvl w:ilvl="5" w:tplc="81595785" w:tentative="1">
      <w:start w:val="1"/>
      <w:numFmt w:val="lowerRoman"/>
      <w:lvlText w:val="%6."/>
      <w:lvlJc w:val="right"/>
      <w:pPr>
        <w:ind w:left="4320" w:hanging="180"/>
      </w:pPr>
    </w:lvl>
    <w:lvl w:ilvl="6" w:tplc="81595785" w:tentative="1">
      <w:start w:val="1"/>
      <w:numFmt w:val="decimal"/>
      <w:lvlText w:val="%7."/>
      <w:lvlJc w:val="left"/>
      <w:pPr>
        <w:ind w:left="5040" w:hanging="360"/>
      </w:pPr>
    </w:lvl>
    <w:lvl w:ilvl="7" w:tplc="81595785" w:tentative="1">
      <w:start w:val="1"/>
      <w:numFmt w:val="lowerLetter"/>
      <w:lvlText w:val="%8."/>
      <w:lvlJc w:val="left"/>
      <w:pPr>
        <w:ind w:left="5760" w:hanging="360"/>
      </w:pPr>
    </w:lvl>
    <w:lvl w:ilvl="8" w:tplc="81595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8">
    <w:multiLevelType w:val="hybridMultilevel"/>
    <w:lvl w:ilvl="0" w:tplc="64919377">
      <w:start w:val="1"/>
      <w:numFmt w:val="decimal"/>
      <w:lvlText w:val="%1."/>
      <w:lvlJc w:val="left"/>
      <w:pPr>
        <w:ind w:left="720" w:hanging="360"/>
      </w:pPr>
    </w:lvl>
    <w:lvl w:ilvl="1" w:tplc="64919377" w:tentative="1">
      <w:start w:val="1"/>
      <w:numFmt w:val="lowerLetter"/>
      <w:lvlText w:val="%2."/>
      <w:lvlJc w:val="left"/>
      <w:pPr>
        <w:ind w:left="1440" w:hanging="360"/>
      </w:pPr>
    </w:lvl>
    <w:lvl w:ilvl="2" w:tplc="64919377" w:tentative="1">
      <w:start w:val="1"/>
      <w:numFmt w:val="lowerRoman"/>
      <w:lvlText w:val="%3."/>
      <w:lvlJc w:val="right"/>
      <w:pPr>
        <w:ind w:left="2160" w:hanging="180"/>
      </w:pPr>
    </w:lvl>
    <w:lvl w:ilvl="3" w:tplc="64919377" w:tentative="1">
      <w:start w:val="1"/>
      <w:numFmt w:val="decimal"/>
      <w:lvlText w:val="%4."/>
      <w:lvlJc w:val="left"/>
      <w:pPr>
        <w:ind w:left="2880" w:hanging="360"/>
      </w:pPr>
    </w:lvl>
    <w:lvl w:ilvl="4" w:tplc="64919377" w:tentative="1">
      <w:start w:val="1"/>
      <w:numFmt w:val="lowerLetter"/>
      <w:lvlText w:val="%5."/>
      <w:lvlJc w:val="left"/>
      <w:pPr>
        <w:ind w:left="3600" w:hanging="360"/>
      </w:pPr>
    </w:lvl>
    <w:lvl w:ilvl="5" w:tplc="64919377" w:tentative="1">
      <w:start w:val="1"/>
      <w:numFmt w:val="lowerRoman"/>
      <w:lvlText w:val="%6."/>
      <w:lvlJc w:val="right"/>
      <w:pPr>
        <w:ind w:left="4320" w:hanging="180"/>
      </w:pPr>
    </w:lvl>
    <w:lvl w:ilvl="6" w:tplc="64919377" w:tentative="1">
      <w:start w:val="1"/>
      <w:numFmt w:val="decimal"/>
      <w:lvlText w:val="%7."/>
      <w:lvlJc w:val="left"/>
      <w:pPr>
        <w:ind w:left="5040" w:hanging="360"/>
      </w:pPr>
    </w:lvl>
    <w:lvl w:ilvl="7" w:tplc="64919377" w:tentative="1">
      <w:start w:val="1"/>
      <w:numFmt w:val="lowerLetter"/>
      <w:lvlText w:val="%8."/>
      <w:lvlJc w:val="left"/>
      <w:pPr>
        <w:ind w:left="5760" w:hanging="360"/>
      </w:pPr>
    </w:lvl>
    <w:lvl w:ilvl="8" w:tplc="64919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7">
    <w:multiLevelType w:val="hybridMultilevel"/>
    <w:lvl w:ilvl="0" w:tplc="88571577">
      <w:start w:val="1"/>
      <w:numFmt w:val="decimal"/>
      <w:lvlText w:val="%1."/>
      <w:lvlJc w:val="left"/>
      <w:pPr>
        <w:ind w:left="720" w:hanging="360"/>
      </w:pPr>
    </w:lvl>
    <w:lvl w:ilvl="1" w:tplc="88571577" w:tentative="1">
      <w:start w:val="1"/>
      <w:numFmt w:val="lowerLetter"/>
      <w:lvlText w:val="%2."/>
      <w:lvlJc w:val="left"/>
      <w:pPr>
        <w:ind w:left="1440" w:hanging="360"/>
      </w:pPr>
    </w:lvl>
    <w:lvl w:ilvl="2" w:tplc="88571577" w:tentative="1">
      <w:start w:val="1"/>
      <w:numFmt w:val="lowerRoman"/>
      <w:lvlText w:val="%3."/>
      <w:lvlJc w:val="right"/>
      <w:pPr>
        <w:ind w:left="2160" w:hanging="180"/>
      </w:pPr>
    </w:lvl>
    <w:lvl w:ilvl="3" w:tplc="88571577" w:tentative="1">
      <w:start w:val="1"/>
      <w:numFmt w:val="decimal"/>
      <w:lvlText w:val="%4."/>
      <w:lvlJc w:val="left"/>
      <w:pPr>
        <w:ind w:left="2880" w:hanging="360"/>
      </w:pPr>
    </w:lvl>
    <w:lvl w:ilvl="4" w:tplc="88571577" w:tentative="1">
      <w:start w:val="1"/>
      <w:numFmt w:val="lowerLetter"/>
      <w:lvlText w:val="%5."/>
      <w:lvlJc w:val="left"/>
      <w:pPr>
        <w:ind w:left="3600" w:hanging="360"/>
      </w:pPr>
    </w:lvl>
    <w:lvl w:ilvl="5" w:tplc="88571577" w:tentative="1">
      <w:start w:val="1"/>
      <w:numFmt w:val="lowerRoman"/>
      <w:lvlText w:val="%6."/>
      <w:lvlJc w:val="right"/>
      <w:pPr>
        <w:ind w:left="4320" w:hanging="180"/>
      </w:pPr>
    </w:lvl>
    <w:lvl w:ilvl="6" w:tplc="88571577" w:tentative="1">
      <w:start w:val="1"/>
      <w:numFmt w:val="decimal"/>
      <w:lvlText w:val="%7."/>
      <w:lvlJc w:val="left"/>
      <w:pPr>
        <w:ind w:left="5040" w:hanging="360"/>
      </w:pPr>
    </w:lvl>
    <w:lvl w:ilvl="7" w:tplc="88571577" w:tentative="1">
      <w:start w:val="1"/>
      <w:numFmt w:val="lowerLetter"/>
      <w:lvlText w:val="%8."/>
      <w:lvlJc w:val="left"/>
      <w:pPr>
        <w:ind w:left="5760" w:hanging="360"/>
      </w:pPr>
    </w:lvl>
    <w:lvl w:ilvl="8" w:tplc="88571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6">
    <w:multiLevelType w:val="hybridMultilevel"/>
    <w:lvl w:ilvl="0" w:tplc="36881911">
      <w:start w:val="1"/>
      <w:numFmt w:val="decimal"/>
      <w:lvlText w:val="%1."/>
      <w:lvlJc w:val="left"/>
      <w:pPr>
        <w:ind w:left="720" w:hanging="360"/>
      </w:pPr>
    </w:lvl>
    <w:lvl w:ilvl="1" w:tplc="36881911" w:tentative="1">
      <w:start w:val="1"/>
      <w:numFmt w:val="lowerLetter"/>
      <w:lvlText w:val="%2."/>
      <w:lvlJc w:val="left"/>
      <w:pPr>
        <w:ind w:left="1440" w:hanging="360"/>
      </w:pPr>
    </w:lvl>
    <w:lvl w:ilvl="2" w:tplc="36881911" w:tentative="1">
      <w:start w:val="1"/>
      <w:numFmt w:val="lowerRoman"/>
      <w:lvlText w:val="%3."/>
      <w:lvlJc w:val="right"/>
      <w:pPr>
        <w:ind w:left="2160" w:hanging="180"/>
      </w:pPr>
    </w:lvl>
    <w:lvl w:ilvl="3" w:tplc="36881911" w:tentative="1">
      <w:start w:val="1"/>
      <w:numFmt w:val="decimal"/>
      <w:lvlText w:val="%4."/>
      <w:lvlJc w:val="left"/>
      <w:pPr>
        <w:ind w:left="2880" w:hanging="360"/>
      </w:pPr>
    </w:lvl>
    <w:lvl w:ilvl="4" w:tplc="36881911" w:tentative="1">
      <w:start w:val="1"/>
      <w:numFmt w:val="lowerLetter"/>
      <w:lvlText w:val="%5."/>
      <w:lvlJc w:val="left"/>
      <w:pPr>
        <w:ind w:left="3600" w:hanging="360"/>
      </w:pPr>
    </w:lvl>
    <w:lvl w:ilvl="5" w:tplc="36881911" w:tentative="1">
      <w:start w:val="1"/>
      <w:numFmt w:val="lowerRoman"/>
      <w:lvlText w:val="%6."/>
      <w:lvlJc w:val="right"/>
      <w:pPr>
        <w:ind w:left="4320" w:hanging="180"/>
      </w:pPr>
    </w:lvl>
    <w:lvl w:ilvl="6" w:tplc="36881911" w:tentative="1">
      <w:start w:val="1"/>
      <w:numFmt w:val="decimal"/>
      <w:lvlText w:val="%7."/>
      <w:lvlJc w:val="left"/>
      <w:pPr>
        <w:ind w:left="5040" w:hanging="360"/>
      </w:pPr>
    </w:lvl>
    <w:lvl w:ilvl="7" w:tplc="36881911" w:tentative="1">
      <w:start w:val="1"/>
      <w:numFmt w:val="lowerLetter"/>
      <w:lvlText w:val="%8."/>
      <w:lvlJc w:val="left"/>
      <w:pPr>
        <w:ind w:left="5760" w:hanging="360"/>
      </w:pPr>
    </w:lvl>
    <w:lvl w:ilvl="8" w:tplc="36881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5">
    <w:multiLevelType w:val="hybridMultilevel"/>
    <w:lvl w:ilvl="0" w:tplc="26981559">
      <w:start w:val="1"/>
      <w:numFmt w:val="decimal"/>
      <w:lvlText w:val="%1."/>
      <w:lvlJc w:val="left"/>
      <w:pPr>
        <w:ind w:left="720" w:hanging="360"/>
      </w:pPr>
    </w:lvl>
    <w:lvl w:ilvl="1" w:tplc="26981559" w:tentative="1">
      <w:start w:val="1"/>
      <w:numFmt w:val="lowerLetter"/>
      <w:lvlText w:val="%2."/>
      <w:lvlJc w:val="left"/>
      <w:pPr>
        <w:ind w:left="1440" w:hanging="360"/>
      </w:pPr>
    </w:lvl>
    <w:lvl w:ilvl="2" w:tplc="26981559" w:tentative="1">
      <w:start w:val="1"/>
      <w:numFmt w:val="lowerRoman"/>
      <w:lvlText w:val="%3."/>
      <w:lvlJc w:val="right"/>
      <w:pPr>
        <w:ind w:left="2160" w:hanging="180"/>
      </w:pPr>
    </w:lvl>
    <w:lvl w:ilvl="3" w:tplc="26981559" w:tentative="1">
      <w:start w:val="1"/>
      <w:numFmt w:val="decimal"/>
      <w:lvlText w:val="%4."/>
      <w:lvlJc w:val="left"/>
      <w:pPr>
        <w:ind w:left="2880" w:hanging="360"/>
      </w:pPr>
    </w:lvl>
    <w:lvl w:ilvl="4" w:tplc="26981559" w:tentative="1">
      <w:start w:val="1"/>
      <w:numFmt w:val="lowerLetter"/>
      <w:lvlText w:val="%5."/>
      <w:lvlJc w:val="left"/>
      <w:pPr>
        <w:ind w:left="3600" w:hanging="360"/>
      </w:pPr>
    </w:lvl>
    <w:lvl w:ilvl="5" w:tplc="26981559" w:tentative="1">
      <w:start w:val="1"/>
      <w:numFmt w:val="lowerRoman"/>
      <w:lvlText w:val="%6."/>
      <w:lvlJc w:val="right"/>
      <w:pPr>
        <w:ind w:left="4320" w:hanging="180"/>
      </w:pPr>
    </w:lvl>
    <w:lvl w:ilvl="6" w:tplc="26981559" w:tentative="1">
      <w:start w:val="1"/>
      <w:numFmt w:val="decimal"/>
      <w:lvlText w:val="%7."/>
      <w:lvlJc w:val="left"/>
      <w:pPr>
        <w:ind w:left="5040" w:hanging="360"/>
      </w:pPr>
    </w:lvl>
    <w:lvl w:ilvl="7" w:tplc="26981559" w:tentative="1">
      <w:start w:val="1"/>
      <w:numFmt w:val="lowerLetter"/>
      <w:lvlText w:val="%8."/>
      <w:lvlJc w:val="left"/>
      <w:pPr>
        <w:ind w:left="5760" w:hanging="360"/>
      </w:pPr>
    </w:lvl>
    <w:lvl w:ilvl="8" w:tplc="26981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4">
    <w:multiLevelType w:val="hybridMultilevel"/>
    <w:lvl w:ilvl="0" w:tplc="68078169">
      <w:start w:val="1"/>
      <w:numFmt w:val="decimal"/>
      <w:lvlText w:val="%1."/>
      <w:lvlJc w:val="left"/>
      <w:pPr>
        <w:ind w:left="720" w:hanging="360"/>
      </w:pPr>
    </w:lvl>
    <w:lvl w:ilvl="1" w:tplc="68078169" w:tentative="1">
      <w:start w:val="1"/>
      <w:numFmt w:val="lowerLetter"/>
      <w:lvlText w:val="%2."/>
      <w:lvlJc w:val="left"/>
      <w:pPr>
        <w:ind w:left="1440" w:hanging="360"/>
      </w:pPr>
    </w:lvl>
    <w:lvl w:ilvl="2" w:tplc="68078169" w:tentative="1">
      <w:start w:val="1"/>
      <w:numFmt w:val="lowerRoman"/>
      <w:lvlText w:val="%3."/>
      <w:lvlJc w:val="right"/>
      <w:pPr>
        <w:ind w:left="2160" w:hanging="180"/>
      </w:pPr>
    </w:lvl>
    <w:lvl w:ilvl="3" w:tplc="68078169" w:tentative="1">
      <w:start w:val="1"/>
      <w:numFmt w:val="decimal"/>
      <w:lvlText w:val="%4."/>
      <w:lvlJc w:val="left"/>
      <w:pPr>
        <w:ind w:left="2880" w:hanging="360"/>
      </w:pPr>
    </w:lvl>
    <w:lvl w:ilvl="4" w:tplc="68078169" w:tentative="1">
      <w:start w:val="1"/>
      <w:numFmt w:val="lowerLetter"/>
      <w:lvlText w:val="%5."/>
      <w:lvlJc w:val="left"/>
      <w:pPr>
        <w:ind w:left="3600" w:hanging="360"/>
      </w:pPr>
    </w:lvl>
    <w:lvl w:ilvl="5" w:tplc="68078169" w:tentative="1">
      <w:start w:val="1"/>
      <w:numFmt w:val="lowerRoman"/>
      <w:lvlText w:val="%6."/>
      <w:lvlJc w:val="right"/>
      <w:pPr>
        <w:ind w:left="4320" w:hanging="180"/>
      </w:pPr>
    </w:lvl>
    <w:lvl w:ilvl="6" w:tplc="68078169" w:tentative="1">
      <w:start w:val="1"/>
      <w:numFmt w:val="decimal"/>
      <w:lvlText w:val="%7."/>
      <w:lvlJc w:val="left"/>
      <w:pPr>
        <w:ind w:left="5040" w:hanging="360"/>
      </w:pPr>
    </w:lvl>
    <w:lvl w:ilvl="7" w:tplc="68078169" w:tentative="1">
      <w:start w:val="1"/>
      <w:numFmt w:val="lowerLetter"/>
      <w:lvlText w:val="%8."/>
      <w:lvlJc w:val="left"/>
      <w:pPr>
        <w:ind w:left="5760" w:hanging="360"/>
      </w:pPr>
    </w:lvl>
    <w:lvl w:ilvl="8" w:tplc="68078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3">
    <w:multiLevelType w:val="hybridMultilevel"/>
    <w:lvl w:ilvl="0" w:tplc="44207131">
      <w:start w:val="1"/>
      <w:numFmt w:val="decimal"/>
      <w:lvlText w:val="%1."/>
      <w:lvlJc w:val="left"/>
      <w:pPr>
        <w:ind w:left="720" w:hanging="360"/>
      </w:pPr>
    </w:lvl>
    <w:lvl w:ilvl="1" w:tplc="44207131" w:tentative="1">
      <w:start w:val="1"/>
      <w:numFmt w:val="lowerLetter"/>
      <w:lvlText w:val="%2."/>
      <w:lvlJc w:val="left"/>
      <w:pPr>
        <w:ind w:left="1440" w:hanging="360"/>
      </w:pPr>
    </w:lvl>
    <w:lvl w:ilvl="2" w:tplc="44207131" w:tentative="1">
      <w:start w:val="1"/>
      <w:numFmt w:val="lowerRoman"/>
      <w:lvlText w:val="%3."/>
      <w:lvlJc w:val="right"/>
      <w:pPr>
        <w:ind w:left="2160" w:hanging="180"/>
      </w:pPr>
    </w:lvl>
    <w:lvl w:ilvl="3" w:tplc="44207131" w:tentative="1">
      <w:start w:val="1"/>
      <w:numFmt w:val="decimal"/>
      <w:lvlText w:val="%4."/>
      <w:lvlJc w:val="left"/>
      <w:pPr>
        <w:ind w:left="2880" w:hanging="360"/>
      </w:pPr>
    </w:lvl>
    <w:lvl w:ilvl="4" w:tplc="44207131" w:tentative="1">
      <w:start w:val="1"/>
      <w:numFmt w:val="lowerLetter"/>
      <w:lvlText w:val="%5."/>
      <w:lvlJc w:val="left"/>
      <w:pPr>
        <w:ind w:left="3600" w:hanging="360"/>
      </w:pPr>
    </w:lvl>
    <w:lvl w:ilvl="5" w:tplc="44207131" w:tentative="1">
      <w:start w:val="1"/>
      <w:numFmt w:val="lowerRoman"/>
      <w:lvlText w:val="%6."/>
      <w:lvlJc w:val="right"/>
      <w:pPr>
        <w:ind w:left="4320" w:hanging="180"/>
      </w:pPr>
    </w:lvl>
    <w:lvl w:ilvl="6" w:tplc="44207131" w:tentative="1">
      <w:start w:val="1"/>
      <w:numFmt w:val="decimal"/>
      <w:lvlText w:val="%7."/>
      <w:lvlJc w:val="left"/>
      <w:pPr>
        <w:ind w:left="5040" w:hanging="360"/>
      </w:pPr>
    </w:lvl>
    <w:lvl w:ilvl="7" w:tplc="44207131" w:tentative="1">
      <w:start w:val="1"/>
      <w:numFmt w:val="lowerLetter"/>
      <w:lvlText w:val="%8."/>
      <w:lvlJc w:val="left"/>
      <w:pPr>
        <w:ind w:left="5760" w:hanging="360"/>
      </w:pPr>
    </w:lvl>
    <w:lvl w:ilvl="8" w:tplc="44207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2">
    <w:multiLevelType w:val="hybridMultilevel"/>
    <w:lvl w:ilvl="0" w:tplc="45249617">
      <w:start w:val="1"/>
      <w:numFmt w:val="decimal"/>
      <w:lvlText w:val="%1."/>
      <w:lvlJc w:val="left"/>
      <w:pPr>
        <w:ind w:left="720" w:hanging="360"/>
      </w:pPr>
    </w:lvl>
    <w:lvl w:ilvl="1" w:tplc="45249617" w:tentative="1">
      <w:start w:val="1"/>
      <w:numFmt w:val="lowerLetter"/>
      <w:lvlText w:val="%2."/>
      <w:lvlJc w:val="left"/>
      <w:pPr>
        <w:ind w:left="1440" w:hanging="360"/>
      </w:pPr>
    </w:lvl>
    <w:lvl w:ilvl="2" w:tplc="45249617" w:tentative="1">
      <w:start w:val="1"/>
      <w:numFmt w:val="lowerRoman"/>
      <w:lvlText w:val="%3."/>
      <w:lvlJc w:val="right"/>
      <w:pPr>
        <w:ind w:left="2160" w:hanging="180"/>
      </w:pPr>
    </w:lvl>
    <w:lvl w:ilvl="3" w:tplc="45249617" w:tentative="1">
      <w:start w:val="1"/>
      <w:numFmt w:val="decimal"/>
      <w:lvlText w:val="%4."/>
      <w:lvlJc w:val="left"/>
      <w:pPr>
        <w:ind w:left="2880" w:hanging="360"/>
      </w:pPr>
    </w:lvl>
    <w:lvl w:ilvl="4" w:tplc="45249617" w:tentative="1">
      <w:start w:val="1"/>
      <w:numFmt w:val="lowerLetter"/>
      <w:lvlText w:val="%5."/>
      <w:lvlJc w:val="left"/>
      <w:pPr>
        <w:ind w:left="3600" w:hanging="360"/>
      </w:pPr>
    </w:lvl>
    <w:lvl w:ilvl="5" w:tplc="45249617" w:tentative="1">
      <w:start w:val="1"/>
      <w:numFmt w:val="lowerRoman"/>
      <w:lvlText w:val="%6."/>
      <w:lvlJc w:val="right"/>
      <w:pPr>
        <w:ind w:left="4320" w:hanging="180"/>
      </w:pPr>
    </w:lvl>
    <w:lvl w:ilvl="6" w:tplc="45249617" w:tentative="1">
      <w:start w:val="1"/>
      <w:numFmt w:val="decimal"/>
      <w:lvlText w:val="%7."/>
      <w:lvlJc w:val="left"/>
      <w:pPr>
        <w:ind w:left="5040" w:hanging="360"/>
      </w:pPr>
    </w:lvl>
    <w:lvl w:ilvl="7" w:tplc="45249617" w:tentative="1">
      <w:start w:val="1"/>
      <w:numFmt w:val="lowerLetter"/>
      <w:lvlText w:val="%8."/>
      <w:lvlJc w:val="left"/>
      <w:pPr>
        <w:ind w:left="5760" w:hanging="360"/>
      </w:pPr>
    </w:lvl>
    <w:lvl w:ilvl="8" w:tplc="45249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1">
    <w:multiLevelType w:val="hybridMultilevel"/>
    <w:lvl w:ilvl="0" w:tplc="17816113">
      <w:start w:val="1"/>
      <w:numFmt w:val="decimal"/>
      <w:lvlText w:val="%1."/>
      <w:lvlJc w:val="left"/>
      <w:pPr>
        <w:ind w:left="720" w:hanging="360"/>
      </w:pPr>
    </w:lvl>
    <w:lvl w:ilvl="1" w:tplc="17816113" w:tentative="1">
      <w:start w:val="1"/>
      <w:numFmt w:val="lowerLetter"/>
      <w:lvlText w:val="%2."/>
      <w:lvlJc w:val="left"/>
      <w:pPr>
        <w:ind w:left="1440" w:hanging="360"/>
      </w:pPr>
    </w:lvl>
    <w:lvl w:ilvl="2" w:tplc="17816113" w:tentative="1">
      <w:start w:val="1"/>
      <w:numFmt w:val="lowerRoman"/>
      <w:lvlText w:val="%3."/>
      <w:lvlJc w:val="right"/>
      <w:pPr>
        <w:ind w:left="2160" w:hanging="180"/>
      </w:pPr>
    </w:lvl>
    <w:lvl w:ilvl="3" w:tplc="17816113" w:tentative="1">
      <w:start w:val="1"/>
      <w:numFmt w:val="decimal"/>
      <w:lvlText w:val="%4."/>
      <w:lvlJc w:val="left"/>
      <w:pPr>
        <w:ind w:left="2880" w:hanging="360"/>
      </w:pPr>
    </w:lvl>
    <w:lvl w:ilvl="4" w:tplc="17816113" w:tentative="1">
      <w:start w:val="1"/>
      <w:numFmt w:val="lowerLetter"/>
      <w:lvlText w:val="%5."/>
      <w:lvlJc w:val="left"/>
      <w:pPr>
        <w:ind w:left="3600" w:hanging="360"/>
      </w:pPr>
    </w:lvl>
    <w:lvl w:ilvl="5" w:tplc="17816113" w:tentative="1">
      <w:start w:val="1"/>
      <w:numFmt w:val="lowerRoman"/>
      <w:lvlText w:val="%6."/>
      <w:lvlJc w:val="right"/>
      <w:pPr>
        <w:ind w:left="4320" w:hanging="180"/>
      </w:pPr>
    </w:lvl>
    <w:lvl w:ilvl="6" w:tplc="17816113" w:tentative="1">
      <w:start w:val="1"/>
      <w:numFmt w:val="decimal"/>
      <w:lvlText w:val="%7."/>
      <w:lvlJc w:val="left"/>
      <w:pPr>
        <w:ind w:left="5040" w:hanging="360"/>
      </w:pPr>
    </w:lvl>
    <w:lvl w:ilvl="7" w:tplc="17816113" w:tentative="1">
      <w:start w:val="1"/>
      <w:numFmt w:val="lowerLetter"/>
      <w:lvlText w:val="%8."/>
      <w:lvlJc w:val="left"/>
      <w:pPr>
        <w:ind w:left="5760" w:hanging="360"/>
      </w:pPr>
    </w:lvl>
    <w:lvl w:ilvl="8" w:tplc="17816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0">
    <w:multiLevelType w:val="hybridMultilevel"/>
    <w:lvl w:ilvl="0" w:tplc="23627083">
      <w:start w:val="1"/>
      <w:numFmt w:val="decimal"/>
      <w:lvlText w:val="%1."/>
      <w:lvlJc w:val="left"/>
      <w:pPr>
        <w:ind w:left="720" w:hanging="360"/>
      </w:pPr>
    </w:lvl>
    <w:lvl w:ilvl="1" w:tplc="23627083" w:tentative="1">
      <w:start w:val="1"/>
      <w:numFmt w:val="lowerLetter"/>
      <w:lvlText w:val="%2."/>
      <w:lvlJc w:val="left"/>
      <w:pPr>
        <w:ind w:left="1440" w:hanging="360"/>
      </w:pPr>
    </w:lvl>
    <w:lvl w:ilvl="2" w:tplc="23627083" w:tentative="1">
      <w:start w:val="1"/>
      <w:numFmt w:val="lowerRoman"/>
      <w:lvlText w:val="%3."/>
      <w:lvlJc w:val="right"/>
      <w:pPr>
        <w:ind w:left="2160" w:hanging="180"/>
      </w:pPr>
    </w:lvl>
    <w:lvl w:ilvl="3" w:tplc="23627083" w:tentative="1">
      <w:start w:val="1"/>
      <w:numFmt w:val="decimal"/>
      <w:lvlText w:val="%4."/>
      <w:lvlJc w:val="left"/>
      <w:pPr>
        <w:ind w:left="2880" w:hanging="360"/>
      </w:pPr>
    </w:lvl>
    <w:lvl w:ilvl="4" w:tplc="23627083" w:tentative="1">
      <w:start w:val="1"/>
      <w:numFmt w:val="lowerLetter"/>
      <w:lvlText w:val="%5."/>
      <w:lvlJc w:val="left"/>
      <w:pPr>
        <w:ind w:left="3600" w:hanging="360"/>
      </w:pPr>
    </w:lvl>
    <w:lvl w:ilvl="5" w:tplc="23627083" w:tentative="1">
      <w:start w:val="1"/>
      <w:numFmt w:val="lowerRoman"/>
      <w:lvlText w:val="%6."/>
      <w:lvlJc w:val="right"/>
      <w:pPr>
        <w:ind w:left="4320" w:hanging="180"/>
      </w:pPr>
    </w:lvl>
    <w:lvl w:ilvl="6" w:tplc="23627083" w:tentative="1">
      <w:start w:val="1"/>
      <w:numFmt w:val="decimal"/>
      <w:lvlText w:val="%7."/>
      <w:lvlJc w:val="left"/>
      <w:pPr>
        <w:ind w:left="5040" w:hanging="360"/>
      </w:pPr>
    </w:lvl>
    <w:lvl w:ilvl="7" w:tplc="23627083" w:tentative="1">
      <w:start w:val="1"/>
      <w:numFmt w:val="lowerLetter"/>
      <w:lvlText w:val="%8."/>
      <w:lvlJc w:val="left"/>
      <w:pPr>
        <w:ind w:left="5760" w:hanging="360"/>
      </w:pPr>
    </w:lvl>
    <w:lvl w:ilvl="8" w:tplc="23627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9">
    <w:multiLevelType w:val="hybridMultilevel"/>
    <w:lvl w:ilvl="0" w:tplc="83564323">
      <w:start w:val="1"/>
      <w:numFmt w:val="decimal"/>
      <w:lvlText w:val="%1."/>
      <w:lvlJc w:val="left"/>
      <w:pPr>
        <w:ind w:left="720" w:hanging="360"/>
      </w:pPr>
    </w:lvl>
    <w:lvl w:ilvl="1" w:tplc="83564323" w:tentative="1">
      <w:start w:val="1"/>
      <w:numFmt w:val="lowerLetter"/>
      <w:lvlText w:val="%2."/>
      <w:lvlJc w:val="left"/>
      <w:pPr>
        <w:ind w:left="1440" w:hanging="360"/>
      </w:pPr>
    </w:lvl>
    <w:lvl w:ilvl="2" w:tplc="83564323" w:tentative="1">
      <w:start w:val="1"/>
      <w:numFmt w:val="lowerRoman"/>
      <w:lvlText w:val="%3."/>
      <w:lvlJc w:val="right"/>
      <w:pPr>
        <w:ind w:left="2160" w:hanging="180"/>
      </w:pPr>
    </w:lvl>
    <w:lvl w:ilvl="3" w:tplc="83564323" w:tentative="1">
      <w:start w:val="1"/>
      <w:numFmt w:val="decimal"/>
      <w:lvlText w:val="%4."/>
      <w:lvlJc w:val="left"/>
      <w:pPr>
        <w:ind w:left="2880" w:hanging="360"/>
      </w:pPr>
    </w:lvl>
    <w:lvl w:ilvl="4" w:tplc="83564323" w:tentative="1">
      <w:start w:val="1"/>
      <w:numFmt w:val="lowerLetter"/>
      <w:lvlText w:val="%5."/>
      <w:lvlJc w:val="left"/>
      <w:pPr>
        <w:ind w:left="3600" w:hanging="360"/>
      </w:pPr>
    </w:lvl>
    <w:lvl w:ilvl="5" w:tplc="83564323" w:tentative="1">
      <w:start w:val="1"/>
      <w:numFmt w:val="lowerRoman"/>
      <w:lvlText w:val="%6."/>
      <w:lvlJc w:val="right"/>
      <w:pPr>
        <w:ind w:left="4320" w:hanging="180"/>
      </w:pPr>
    </w:lvl>
    <w:lvl w:ilvl="6" w:tplc="83564323" w:tentative="1">
      <w:start w:val="1"/>
      <w:numFmt w:val="decimal"/>
      <w:lvlText w:val="%7."/>
      <w:lvlJc w:val="left"/>
      <w:pPr>
        <w:ind w:left="5040" w:hanging="360"/>
      </w:pPr>
    </w:lvl>
    <w:lvl w:ilvl="7" w:tplc="83564323" w:tentative="1">
      <w:start w:val="1"/>
      <w:numFmt w:val="lowerLetter"/>
      <w:lvlText w:val="%8."/>
      <w:lvlJc w:val="left"/>
      <w:pPr>
        <w:ind w:left="5760" w:hanging="360"/>
      </w:pPr>
    </w:lvl>
    <w:lvl w:ilvl="8" w:tplc="83564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8">
    <w:multiLevelType w:val="hybridMultilevel"/>
    <w:lvl w:ilvl="0" w:tplc="39310913">
      <w:start w:val="1"/>
      <w:numFmt w:val="decimal"/>
      <w:lvlText w:val="%1."/>
      <w:lvlJc w:val="left"/>
      <w:pPr>
        <w:ind w:left="720" w:hanging="360"/>
      </w:pPr>
    </w:lvl>
    <w:lvl w:ilvl="1" w:tplc="39310913" w:tentative="1">
      <w:start w:val="1"/>
      <w:numFmt w:val="lowerLetter"/>
      <w:lvlText w:val="%2."/>
      <w:lvlJc w:val="left"/>
      <w:pPr>
        <w:ind w:left="1440" w:hanging="360"/>
      </w:pPr>
    </w:lvl>
    <w:lvl w:ilvl="2" w:tplc="39310913" w:tentative="1">
      <w:start w:val="1"/>
      <w:numFmt w:val="lowerRoman"/>
      <w:lvlText w:val="%3."/>
      <w:lvlJc w:val="right"/>
      <w:pPr>
        <w:ind w:left="2160" w:hanging="180"/>
      </w:pPr>
    </w:lvl>
    <w:lvl w:ilvl="3" w:tplc="39310913" w:tentative="1">
      <w:start w:val="1"/>
      <w:numFmt w:val="decimal"/>
      <w:lvlText w:val="%4."/>
      <w:lvlJc w:val="left"/>
      <w:pPr>
        <w:ind w:left="2880" w:hanging="360"/>
      </w:pPr>
    </w:lvl>
    <w:lvl w:ilvl="4" w:tplc="39310913" w:tentative="1">
      <w:start w:val="1"/>
      <w:numFmt w:val="lowerLetter"/>
      <w:lvlText w:val="%5."/>
      <w:lvlJc w:val="left"/>
      <w:pPr>
        <w:ind w:left="3600" w:hanging="360"/>
      </w:pPr>
    </w:lvl>
    <w:lvl w:ilvl="5" w:tplc="39310913" w:tentative="1">
      <w:start w:val="1"/>
      <w:numFmt w:val="lowerRoman"/>
      <w:lvlText w:val="%6."/>
      <w:lvlJc w:val="right"/>
      <w:pPr>
        <w:ind w:left="4320" w:hanging="180"/>
      </w:pPr>
    </w:lvl>
    <w:lvl w:ilvl="6" w:tplc="39310913" w:tentative="1">
      <w:start w:val="1"/>
      <w:numFmt w:val="decimal"/>
      <w:lvlText w:val="%7."/>
      <w:lvlJc w:val="left"/>
      <w:pPr>
        <w:ind w:left="5040" w:hanging="360"/>
      </w:pPr>
    </w:lvl>
    <w:lvl w:ilvl="7" w:tplc="39310913" w:tentative="1">
      <w:start w:val="1"/>
      <w:numFmt w:val="lowerLetter"/>
      <w:lvlText w:val="%8."/>
      <w:lvlJc w:val="left"/>
      <w:pPr>
        <w:ind w:left="5760" w:hanging="360"/>
      </w:pPr>
    </w:lvl>
    <w:lvl w:ilvl="8" w:tplc="39310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7">
    <w:multiLevelType w:val="hybridMultilevel"/>
    <w:lvl w:ilvl="0" w:tplc="40376917">
      <w:start w:val="1"/>
      <w:numFmt w:val="decimal"/>
      <w:lvlText w:val="%1."/>
      <w:lvlJc w:val="left"/>
      <w:pPr>
        <w:ind w:left="720" w:hanging="360"/>
      </w:pPr>
    </w:lvl>
    <w:lvl w:ilvl="1" w:tplc="40376917" w:tentative="1">
      <w:start w:val="1"/>
      <w:numFmt w:val="lowerLetter"/>
      <w:lvlText w:val="%2."/>
      <w:lvlJc w:val="left"/>
      <w:pPr>
        <w:ind w:left="1440" w:hanging="360"/>
      </w:pPr>
    </w:lvl>
    <w:lvl w:ilvl="2" w:tplc="40376917" w:tentative="1">
      <w:start w:val="1"/>
      <w:numFmt w:val="lowerRoman"/>
      <w:lvlText w:val="%3."/>
      <w:lvlJc w:val="right"/>
      <w:pPr>
        <w:ind w:left="2160" w:hanging="180"/>
      </w:pPr>
    </w:lvl>
    <w:lvl w:ilvl="3" w:tplc="40376917" w:tentative="1">
      <w:start w:val="1"/>
      <w:numFmt w:val="decimal"/>
      <w:lvlText w:val="%4."/>
      <w:lvlJc w:val="left"/>
      <w:pPr>
        <w:ind w:left="2880" w:hanging="360"/>
      </w:pPr>
    </w:lvl>
    <w:lvl w:ilvl="4" w:tplc="40376917" w:tentative="1">
      <w:start w:val="1"/>
      <w:numFmt w:val="lowerLetter"/>
      <w:lvlText w:val="%5."/>
      <w:lvlJc w:val="left"/>
      <w:pPr>
        <w:ind w:left="3600" w:hanging="360"/>
      </w:pPr>
    </w:lvl>
    <w:lvl w:ilvl="5" w:tplc="40376917" w:tentative="1">
      <w:start w:val="1"/>
      <w:numFmt w:val="lowerRoman"/>
      <w:lvlText w:val="%6."/>
      <w:lvlJc w:val="right"/>
      <w:pPr>
        <w:ind w:left="4320" w:hanging="180"/>
      </w:pPr>
    </w:lvl>
    <w:lvl w:ilvl="6" w:tplc="40376917" w:tentative="1">
      <w:start w:val="1"/>
      <w:numFmt w:val="decimal"/>
      <w:lvlText w:val="%7."/>
      <w:lvlJc w:val="left"/>
      <w:pPr>
        <w:ind w:left="5040" w:hanging="360"/>
      </w:pPr>
    </w:lvl>
    <w:lvl w:ilvl="7" w:tplc="40376917" w:tentative="1">
      <w:start w:val="1"/>
      <w:numFmt w:val="lowerLetter"/>
      <w:lvlText w:val="%8."/>
      <w:lvlJc w:val="left"/>
      <w:pPr>
        <w:ind w:left="5760" w:hanging="360"/>
      </w:pPr>
    </w:lvl>
    <w:lvl w:ilvl="8" w:tplc="40376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6">
    <w:multiLevelType w:val="hybridMultilevel"/>
    <w:lvl w:ilvl="0" w:tplc="80912185">
      <w:start w:val="1"/>
      <w:numFmt w:val="decimal"/>
      <w:lvlText w:val="%1."/>
      <w:lvlJc w:val="left"/>
      <w:pPr>
        <w:ind w:left="720" w:hanging="360"/>
      </w:pPr>
    </w:lvl>
    <w:lvl w:ilvl="1" w:tplc="80912185" w:tentative="1">
      <w:start w:val="1"/>
      <w:numFmt w:val="lowerLetter"/>
      <w:lvlText w:val="%2."/>
      <w:lvlJc w:val="left"/>
      <w:pPr>
        <w:ind w:left="1440" w:hanging="360"/>
      </w:pPr>
    </w:lvl>
    <w:lvl w:ilvl="2" w:tplc="80912185" w:tentative="1">
      <w:start w:val="1"/>
      <w:numFmt w:val="lowerRoman"/>
      <w:lvlText w:val="%3."/>
      <w:lvlJc w:val="right"/>
      <w:pPr>
        <w:ind w:left="2160" w:hanging="180"/>
      </w:pPr>
    </w:lvl>
    <w:lvl w:ilvl="3" w:tplc="80912185" w:tentative="1">
      <w:start w:val="1"/>
      <w:numFmt w:val="decimal"/>
      <w:lvlText w:val="%4."/>
      <w:lvlJc w:val="left"/>
      <w:pPr>
        <w:ind w:left="2880" w:hanging="360"/>
      </w:pPr>
    </w:lvl>
    <w:lvl w:ilvl="4" w:tplc="80912185" w:tentative="1">
      <w:start w:val="1"/>
      <w:numFmt w:val="lowerLetter"/>
      <w:lvlText w:val="%5."/>
      <w:lvlJc w:val="left"/>
      <w:pPr>
        <w:ind w:left="3600" w:hanging="360"/>
      </w:pPr>
    </w:lvl>
    <w:lvl w:ilvl="5" w:tplc="80912185" w:tentative="1">
      <w:start w:val="1"/>
      <w:numFmt w:val="lowerRoman"/>
      <w:lvlText w:val="%6."/>
      <w:lvlJc w:val="right"/>
      <w:pPr>
        <w:ind w:left="4320" w:hanging="180"/>
      </w:pPr>
    </w:lvl>
    <w:lvl w:ilvl="6" w:tplc="80912185" w:tentative="1">
      <w:start w:val="1"/>
      <w:numFmt w:val="decimal"/>
      <w:lvlText w:val="%7."/>
      <w:lvlJc w:val="left"/>
      <w:pPr>
        <w:ind w:left="5040" w:hanging="360"/>
      </w:pPr>
    </w:lvl>
    <w:lvl w:ilvl="7" w:tplc="80912185" w:tentative="1">
      <w:start w:val="1"/>
      <w:numFmt w:val="lowerLetter"/>
      <w:lvlText w:val="%8."/>
      <w:lvlJc w:val="left"/>
      <w:pPr>
        <w:ind w:left="5760" w:hanging="360"/>
      </w:pPr>
    </w:lvl>
    <w:lvl w:ilvl="8" w:tplc="80912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5">
    <w:multiLevelType w:val="hybridMultilevel"/>
    <w:lvl w:ilvl="0" w:tplc="78177942">
      <w:start w:val="1"/>
      <w:numFmt w:val="decimal"/>
      <w:lvlText w:val="%1."/>
      <w:lvlJc w:val="left"/>
      <w:pPr>
        <w:ind w:left="720" w:hanging="360"/>
      </w:pPr>
    </w:lvl>
    <w:lvl w:ilvl="1" w:tplc="78177942" w:tentative="1">
      <w:start w:val="1"/>
      <w:numFmt w:val="lowerLetter"/>
      <w:lvlText w:val="%2."/>
      <w:lvlJc w:val="left"/>
      <w:pPr>
        <w:ind w:left="1440" w:hanging="360"/>
      </w:pPr>
    </w:lvl>
    <w:lvl w:ilvl="2" w:tplc="78177942" w:tentative="1">
      <w:start w:val="1"/>
      <w:numFmt w:val="lowerRoman"/>
      <w:lvlText w:val="%3."/>
      <w:lvlJc w:val="right"/>
      <w:pPr>
        <w:ind w:left="2160" w:hanging="180"/>
      </w:pPr>
    </w:lvl>
    <w:lvl w:ilvl="3" w:tplc="78177942" w:tentative="1">
      <w:start w:val="1"/>
      <w:numFmt w:val="decimal"/>
      <w:lvlText w:val="%4."/>
      <w:lvlJc w:val="left"/>
      <w:pPr>
        <w:ind w:left="2880" w:hanging="360"/>
      </w:pPr>
    </w:lvl>
    <w:lvl w:ilvl="4" w:tplc="78177942" w:tentative="1">
      <w:start w:val="1"/>
      <w:numFmt w:val="lowerLetter"/>
      <w:lvlText w:val="%5."/>
      <w:lvlJc w:val="left"/>
      <w:pPr>
        <w:ind w:left="3600" w:hanging="360"/>
      </w:pPr>
    </w:lvl>
    <w:lvl w:ilvl="5" w:tplc="78177942" w:tentative="1">
      <w:start w:val="1"/>
      <w:numFmt w:val="lowerRoman"/>
      <w:lvlText w:val="%6."/>
      <w:lvlJc w:val="right"/>
      <w:pPr>
        <w:ind w:left="4320" w:hanging="180"/>
      </w:pPr>
    </w:lvl>
    <w:lvl w:ilvl="6" w:tplc="78177942" w:tentative="1">
      <w:start w:val="1"/>
      <w:numFmt w:val="decimal"/>
      <w:lvlText w:val="%7."/>
      <w:lvlJc w:val="left"/>
      <w:pPr>
        <w:ind w:left="5040" w:hanging="360"/>
      </w:pPr>
    </w:lvl>
    <w:lvl w:ilvl="7" w:tplc="78177942" w:tentative="1">
      <w:start w:val="1"/>
      <w:numFmt w:val="lowerLetter"/>
      <w:lvlText w:val="%8."/>
      <w:lvlJc w:val="left"/>
      <w:pPr>
        <w:ind w:left="5760" w:hanging="360"/>
      </w:pPr>
    </w:lvl>
    <w:lvl w:ilvl="8" w:tplc="78177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4">
    <w:multiLevelType w:val="hybridMultilevel"/>
    <w:lvl w:ilvl="0" w:tplc="45196122">
      <w:start w:val="1"/>
      <w:numFmt w:val="decimal"/>
      <w:lvlText w:val="%1."/>
      <w:lvlJc w:val="left"/>
      <w:pPr>
        <w:ind w:left="720" w:hanging="360"/>
      </w:pPr>
    </w:lvl>
    <w:lvl w:ilvl="1" w:tplc="45196122" w:tentative="1">
      <w:start w:val="1"/>
      <w:numFmt w:val="lowerLetter"/>
      <w:lvlText w:val="%2."/>
      <w:lvlJc w:val="left"/>
      <w:pPr>
        <w:ind w:left="1440" w:hanging="360"/>
      </w:pPr>
    </w:lvl>
    <w:lvl w:ilvl="2" w:tplc="45196122" w:tentative="1">
      <w:start w:val="1"/>
      <w:numFmt w:val="lowerRoman"/>
      <w:lvlText w:val="%3."/>
      <w:lvlJc w:val="right"/>
      <w:pPr>
        <w:ind w:left="2160" w:hanging="180"/>
      </w:pPr>
    </w:lvl>
    <w:lvl w:ilvl="3" w:tplc="45196122" w:tentative="1">
      <w:start w:val="1"/>
      <w:numFmt w:val="decimal"/>
      <w:lvlText w:val="%4."/>
      <w:lvlJc w:val="left"/>
      <w:pPr>
        <w:ind w:left="2880" w:hanging="360"/>
      </w:pPr>
    </w:lvl>
    <w:lvl w:ilvl="4" w:tplc="45196122" w:tentative="1">
      <w:start w:val="1"/>
      <w:numFmt w:val="lowerLetter"/>
      <w:lvlText w:val="%5."/>
      <w:lvlJc w:val="left"/>
      <w:pPr>
        <w:ind w:left="3600" w:hanging="360"/>
      </w:pPr>
    </w:lvl>
    <w:lvl w:ilvl="5" w:tplc="45196122" w:tentative="1">
      <w:start w:val="1"/>
      <w:numFmt w:val="lowerRoman"/>
      <w:lvlText w:val="%6."/>
      <w:lvlJc w:val="right"/>
      <w:pPr>
        <w:ind w:left="4320" w:hanging="180"/>
      </w:pPr>
    </w:lvl>
    <w:lvl w:ilvl="6" w:tplc="45196122" w:tentative="1">
      <w:start w:val="1"/>
      <w:numFmt w:val="decimal"/>
      <w:lvlText w:val="%7."/>
      <w:lvlJc w:val="left"/>
      <w:pPr>
        <w:ind w:left="5040" w:hanging="360"/>
      </w:pPr>
    </w:lvl>
    <w:lvl w:ilvl="7" w:tplc="45196122" w:tentative="1">
      <w:start w:val="1"/>
      <w:numFmt w:val="lowerLetter"/>
      <w:lvlText w:val="%8."/>
      <w:lvlJc w:val="left"/>
      <w:pPr>
        <w:ind w:left="5760" w:hanging="360"/>
      </w:pPr>
    </w:lvl>
    <w:lvl w:ilvl="8" w:tplc="45196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3">
    <w:multiLevelType w:val="hybridMultilevel"/>
    <w:lvl w:ilvl="0" w:tplc="26907830">
      <w:start w:val="1"/>
      <w:numFmt w:val="decimal"/>
      <w:lvlText w:val="%1."/>
      <w:lvlJc w:val="left"/>
      <w:pPr>
        <w:ind w:left="720" w:hanging="360"/>
      </w:pPr>
    </w:lvl>
    <w:lvl w:ilvl="1" w:tplc="26907830" w:tentative="1">
      <w:start w:val="1"/>
      <w:numFmt w:val="lowerLetter"/>
      <w:lvlText w:val="%2."/>
      <w:lvlJc w:val="left"/>
      <w:pPr>
        <w:ind w:left="1440" w:hanging="360"/>
      </w:pPr>
    </w:lvl>
    <w:lvl w:ilvl="2" w:tplc="26907830" w:tentative="1">
      <w:start w:val="1"/>
      <w:numFmt w:val="lowerRoman"/>
      <w:lvlText w:val="%3."/>
      <w:lvlJc w:val="right"/>
      <w:pPr>
        <w:ind w:left="2160" w:hanging="180"/>
      </w:pPr>
    </w:lvl>
    <w:lvl w:ilvl="3" w:tplc="26907830" w:tentative="1">
      <w:start w:val="1"/>
      <w:numFmt w:val="decimal"/>
      <w:lvlText w:val="%4."/>
      <w:lvlJc w:val="left"/>
      <w:pPr>
        <w:ind w:left="2880" w:hanging="360"/>
      </w:pPr>
    </w:lvl>
    <w:lvl w:ilvl="4" w:tplc="26907830" w:tentative="1">
      <w:start w:val="1"/>
      <w:numFmt w:val="lowerLetter"/>
      <w:lvlText w:val="%5."/>
      <w:lvlJc w:val="left"/>
      <w:pPr>
        <w:ind w:left="3600" w:hanging="360"/>
      </w:pPr>
    </w:lvl>
    <w:lvl w:ilvl="5" w:tplc="26907830" w:tentative="1">
      <w:start w:val="1"/>
      <w:numFmt w:val="lowerRoman"/>
      <w:lvlText w:val="%6."/>
      <w:lvlJc w:val="right"/>
      <w:pPr>
        <w:ind w:left="4320" w:hanging="180"/>
      </w:pPr>
    </w:lvl>
    <w:lvl w:ilvl="6" w:tplc="26907830" w:tentative="1">
      <w:start w:val="1"/>
      <w:numFmt w:val="decimal"/>
      <w:lvlText w:val="%7."/>
      <w:lvlJc w:val="left"/>
      <w:pPr>
        <w:ind w:left="5040" w:hanging="360"/>
      </w:pPr>
    </w:lvl>
    <w:lvl w:ilvl="7" w:tplc="26907830" w:tentative="1">
      <w:start w:val="1"/>
      <w:numFmt w:val="lowerLetter"/>
      <w:lvlText w:val="%8."/>
      <w:lvlJc w:val="left"/>
      <w:pPr>
        <w:ind w:left="5760" w:hanging="360"/>
      </w:pPr>
    </w:lvl>
    <w:lvl w:ilvl="8" w:tplc="26907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2">
    <w:multiLevelType w:val="hybridMultilevel"/>
    <w:lvl w:ilvl="0" w:tplc="51174381">
      <w:start w:val="1"/>
      <w:numFmt w:val="decimal"/>
      <w:lvlText w:val="%1."/>
      <w:lvlJc w:val="left"/>
      <w:pPr>
        <w:ind w:left="720" w:hanging="360"/>
      </w:pPr>
    </w:lvl>
    <w:lvl w:ilvl="1" w:tplc="51174381" w:tentative="1">
      <w:start w:val="1"/>
      <w:numFmt w:val="lowerLetter"/>
      <w:lvlText w:val="%2."/>
      <w:lvlJc w:val="left"/>
      <w:pPr>
        <w:ind w:left="1440" w:hanging="360"/>
      </w:pPr>
    </w:lvl>
    <w:lvl w:ilvl="2" w:tplc="51174381" w:tentative="1">
      <w:start w:val="1"/>
      <w:numFmt w:val="lowerRoman"/>
      <w:lvlText w:val="%3."/>
      <w:lvlJc w:val="right"/>
      <w:pPr>
        <w:ind w:left="2160" w:hanging="180"/>
      </w:pPr>
    </w:lvl>
    <w:lvl w:ilvl="3" w:tplc="51174381" w:tentative="1">
      <w:start w:val="1"/>
      <w:numFmt w:val="decimal"/>
      <w:lvlText w:val="%4."/>
      <w:lvlJc w:val="left"/>
      <w:pPr>
        <w:ind w:left="2880" w:hanging="360"/>
      </w:pPr>
    </w:lvl>
    <w:lvl w:ilvl="4" w:tplc="51174381" w:tentative="1">
      <w:start w:val="1"/>
      <w:numFmt w:val="lowerLetter"/>
      <w:lvlText w:val="%5."/>
      <w:lvlJc w:val="left"/>
      <w:pPr>
        <w:ind w:left="3600" w:hanging="360"/>
      </w:pPr>
    </w:lvl>
    <w:lvl w:ilvl="5" w:tplc="51174381" w:tentative="1">
      <w:start w:val="1"/>
      <w:numFmt w:val="lowerRoman"/>
      <w:lvlText w:val="%6."/>
      <w:lvlJc w:val="right"/>
      <w:pPr>
        <w:ind w:left="4320" w:hanging="180"/>
      </w:pPr>
    </w:lvl>
    <w:lvl w:ilvl="6" w:tplc="51174381" w:tentative="1">
      <w:start w:val="1"/>
      <w:numFmt w:val="decimal"/>
      <w:lvlText w:val="%7."/>
      <w:lvlJc w:val="left"/>
      <w:pPr>
        <w:ind w:left="5040" w:hanging="360"/>
      </w:pPr>
    </w:lvl>
    <w:lvl w:ilvl="7" w:tplc="51174381" w:tentative="1">
      <w:start w:val="1"/>
      <w:numFmt w:val="lowerLetter"/>
      <w:lvlText w:val="%8."/>
      <w:lvlJc w:val="left"/>
      <w:pPr>
        <w:ind w:left="5760" w:hanging="360"/>
      </w:pPr>
    </w:lvl>
    <w:lvl w:ilvl="8" w:tplc="51174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1">
    <w:multiLevelType w:val="hybridMultilevel"/>
    <w:lvl w:ilvl="0" w:tplc="34249818">
      <w:start w:val="1"/>
      <w:numFmt w:val="decimal"/>
      <w:lvlText w:val="%1."/>
      <w:lvlJc w:val="left"/>
      <w:pPr>
        <w:ind w:left="720" w:hanging="360"/>
      </w:pPr>
    </w:lvl>
    <w:lvl w:ilvl="1" w:tplc="34249818" w:tentative="1">
      <w:start w:val="1"/>
      <w:numFmt w:val="lowerLetter"/>
      <w:lvlText w:val="%2."/>
      <w:lvlJc w:val="left"/>
      <w:pPr>
        <w:ind w:left="1440" w:hanging="360"/>
      </w:pPr>
    </w:lvl>
    <w:lvl w:ilvl="2" w:tplc="34249818" w:tentative="1">
      <w:start w:val="1"/>
      <w:numFmt w:val="lowerRoman"/>
      <w:lvlText w:val="%3."/>
      <w:lvlJc w:val="right"/>
      <w:pPr>
        <w:ind w:left="2160" w:hanging="180"/>
      </w:pPr>
    </w:lvl>
    <w:lvl w:ilvl="3" w:tplc="34249818" w:tentative="1">
      <w:start w:val="1"/>
      <w:numFmt w:val="decimal"/>
      <w:lvlText w:val="%4."/>
      <w:lvlJc w:val="left"/>
      <w:pPr>
        <w:ind w:left="2880" w:hanging="360"/>
      </w:pPr>
    </w:lvl>
    <w:lvl w:ilvl="4" w:tplc="34249818" w:tentative="1">
      <w:start w:val="1"/>
      <w:numFmt w:val="lowerLetter"/>
      <w:lvlText w:val="%5."/>
      <w:lvlJc w:val="left"/>
      <w:pPr>
        <w:ind w:left="3600" w:hanging="360"/>
      </w:pPr>
    </w:lvl>
    <w:lvl w:ilvl="5" w:tplc="34249818" w:tentative="1">
      <w:start w:val="1"/>
      <w:numFmt w:val="lowerRoman"/>
      <w:lvlText w:val="%6."/>
      <w:lvlJc w:val="right"/>
      <w:pPr>
        <w:ind w:left="4320" w:hanging="180"/>
      </w:pPr>
    </w:lvl>
    <w:lvl w:ilvl="6" w:tplc="34249818" w:tentative="1">
      <w:start w:val="1"/>
      <w:numFmt w:val="decimal"/>
      <w:lvlText w:val="%7."/>
      <w:lvlJc w:val="left"/>
      <w:pPr>
        <w:ind w:left="5040" w:hanging="360"/>
      </w:pPr>
    </w:lvl>
    <w:lvl w:ilvl="7" w:tplc="34249818" w:tentative="1">
      <w:start w:val="1"/>
      <w:numFmt w:val="lowerLetter"/>
      <w:lvlText w:val="%8."/>
      <w:lvlJc w:val="left"/>
      <w:pPr>
        <w:ind w:left="5760" w:hanging="360"/>
      </w:pPr>
    </w:lvl>
    <w:lvl w:ilvl="8" w:tplc="34249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0">
    <w:multiLevelType w:val="hybridMultilevel"/>
    <w:lvl w:ilvl="0" w:tplc="68571102">
      <w:start w:val="1"/>
      <w:numFmt w:val="decimal"/>
      <w:lvlText w:val="%1."/>
      <w:lvlJc w:val="left"/>
      <w:pPr>
        <w:ind w:left="720" w:hanging="360"/>
      </w:pPr>
    </w:lvl>
    <w:lvl w:ilvl="1" w:tplc="68571102" w:tentative="1">
      <w:start w:val="1"/>
      <w:numFmt w:val="lowerLetter"/>
      <w:lvlText w:val="%2."/>
      <w:lvlJc w:val="left"/>
      <w:pPr>
        <w:ind w:left="1440" w:hanging="360"/>
      </w:pPr>
    </w:lvl>
    <w:lvl w:ilvl="2" w:tplc="68571102" w:tentative="1">
      <w:start w:val="1"/>
      <w:numFmt w:val="lowerRoman"/>
      <w:lvlText w:val="%3."/>
      <w:lvlJc w:val="right"/>
      <w:pPr>
        <w:ind w:left="2160" w:hanging="180"/>
      </w:pPr>
    </w:lvl>
    <w:lvl w:ilvl="3" w:tplc="68571102" w:tentative="1">
      <w:start w:val="1"/>
      <w:numFmt w:val="decimal"/>
      <w:lvlText w:val="%4."/>
      <w:lvlJc w:val="left"/>
      <w:pPr>
        <w:ind w:left="2880" w:hanging="360"/>
      </w:pPr>
    </w:lvl>
    <w:lvl w:ilvl="4" w:tplc="68571102" w:tentative="1">
      <w:start w:val="1"/>
      <w:numFmt w:val="lowerLetter"/>
      <w:lvlText w:val="%5."/>
      <w:lvlJc w:val="left"/>
      <w:pPr>
        <w:ind w:left="3600" w:hanging="360"/>
      </w:pPr>
    </w:lvl>
    <w:lvl w:ilvl="5" w:tplc="68571102" w:tentative="1">
      <w:start w:val="1"/>
      <w:numFmt w:val="lowerRoman"/>
      <w:lvlText w:val="%6."/>
      <w:lvlJc w:val="right"/>
      <w:pPr>
        <w:ind w:left="4320" w:hanging="180"/>
      </w:pPr>
    </w:lvl>
    <w:lvl w:ilvl="6" w:tplc="68571102" w:tentative="1">
      <w:start w:val="1"/>
      <w:numFmt w:val="decimal"/>
      <w:lvlText w:val="%7."/>
      <w:lvlJc w:val="left"/>
      <w:pPr>
        <w:ind w:left="5040" w:hanging="360"/>
      </w:pPr>
    </w:lvl>
    <w:lvl w:ilvl="7" w:tplc="68571102" w:tentative="1">
      <w:start w:val="1"/>
      <w:numFmt w:val="lowerLetter"/>
      <w:lvlText w:val="%8."/>
      <w:lvlJc w:val="left"/>
      <w:pPr>
        <w:ind w:left="5760" w:hanging="360"/>
      </w:pPr>
    </w:lvl>
    <w:lvl w:ilvl="8" w:tplc="68571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9">
    <w:multiLevelType w:val="hybridMultilevel"/>
    <w:lvl w:ilvl="0" w:tplc="82070440">
      <w:start w:val="1"/>
      <w:numFmt w:val="decimal"/>
      <w:lvlText w:val="%1."/>
      <w:lvlJc w:val="left"/>
      <w:pPr>
        <w:ind w:left="720" w:hanging="360"/>
      </w:pPr>
    </w:lvl>
    <w:lvl w:ilvl="1" w:tplc="82070440" w:tentative="1">
      <w:start w:val="1"/>
      <w:numFmt w:val="lowerLetter"/>
      <w:lvlText w:val="%2."/>
      <w:lvlJc w:val="left"/>
      <w:pPr>
        <w:ind w:left="1440" w:hanging="360"/>
      </w:pPr>
    </w:lvl>
    <w:lvl w:ilvl="2" w:tplc="82070440" w:tentative="1">
      <w:start w:val="1"/>
      <w:numFmt w:val="lowerRoman"/>
      <w:lvlText w:val="%3."/>
      <w:lvlJc w:val="right"/>
      <w:pPr>
        <w:ind w:left="2160" w:hanging="180"/>
      </w:pPr>
    </w:lvl>
    <w:lvl w:ilvl="3" w:tplc="82070440" w:tentative="1">
      <w:start w:val="1"/>
      <w:numFmt w:val="decimal"/>
      <w:lvlText w:val="%4."/>
      <w:lvlJc w:val="left"/>
      <w:pPr>
        <w:ind w:left="2880" w:hanging="360"/>
      </w:pPr>
    </w:lvl>
    <w:lvl w:ilvl="4" w:tplc="82070440" w:tentative="1">
      <w:start w:val="1"/>
      <w:numFmt w:val="lowerLetter"/>
      <w:lvlText w:val="%5."/>
      <w:lvlJc w:val="left"/>
      <w:pPr>
        <w:ind w:left="3600" w:hanging="360"/>
      </w:pPr>
    </w:lvl>
    <w:lvl w:ilvl="5" w:tplc="82070440" w:tentative="1">
      <w:start w:val="1"/>
      <w:numFmt w:val="lowerRoman"/>
      <w:lvlText w:val="%6."/>
      <w:lvlJc w:val="right"/>
      <w:pPr>
        <w:ind w:left="4320" w:hanging="180"/>
      </w:pPr>
    </w:lvl>
    <w:lvl w:ilvl="6" w:tplc="82070440" w:tentative="1">
      <w:start w:val="1"/>
      <w:numFmt w:val="decimal"/>
      <w:lvlText w:val="%7."/>
      <w:lvlJc w:val="left"/>
      <w:pPr>
        <w:ind w:left="5040" w:hanging="360"/>
      </w:pPr>
    </w:lvl>
    <w:lvl w:ilvl="7" w:tplc="82070440" w:tentative="1">
      <w:start w:val="1"/>
      <w:numFmt w:val="lowerLetter"/>
      <w:lvlText w:val="%8."/>
      <w:lvlJc w:val="left"/>
      <w:pPr>
        <w:ind w:left="5760" w:hanging="360"/>
      </w:pPr>
    </w:lvl>
    <w:lvl w:ilvl="8" w:tplc="82070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8">
    <w:multiLevelType w:val="hybridMultilevel"/>
    <w:lvl w:ilvl="0" w:tplc="86951937">
      <w:start w:val="1"/>
      <w:numFmt w:val="decimal"/>
      <w:lvlText w:val="%1."/>
      <w:lvlJc w:val="left"/>
      <w:pPr>
        <w:ind w:left="720" w:hanging="360"/>
      </w:pPr>
    </w:lvl>
    <w:lvl w:ilvl="1" w:tplc="86951937" w:tentative="1">
      <w:start w:val="1"/>
      <w:numFmt w:val="lowerLetter"/>
      <w:lvlText w:val="%2."/>
      <w:lvlJc w:val="left"/>
      <w:pPr>
        <w:ind w:left="1440" w:hanging="360"/>
      </w:pPr>
    </w:lvl>
    <w:lvl w:ilvl="2" w:tplc="86951937" w:tentative="1">
      <w:start w:val="1"/>
      <w:numFmt w:val="lowerRoman"/>
      <w:lvlText w:val="%3."/>
      <w:lvlJc w:val="right"/>
      <w:pPr>
        <w:ind w:left="2160" w:hanging="180"/>
      </w:pPr>
    </w:lvl>
    <w:lvl w:ilvl="3" w:tplc="86951937" w:tentative="1">
      <w:start w:val="1"/>
      <w:numFmt w:val="decimal"/>
      <w:lvlText w:val="%4."/>
      <w:lvlJc w:val="left"/>
      <w:pPr>
        <w:ind w:left="2880" w:hanging="360"/>
      </w:pPr>
    </w:lvl>
    <w:lvl w:ilvl="4" w:tplc="86951937" w:tentative="1">
      <w:start w:val="1"/>
      <w:numFmt w:val="lowerLetter"/>
      <w:lvlText w:val="%5."/>
      <w:lvlJc w:val="left"/>
      <w:pPr>
        <w:ind w:left="3600" w:hanging="360"/>
      </w:pPr>
    </w:lvl>
    <w:lvl w:ilvl="5" w:tplc="86951937" w:tentative="1">
      <w:start w:val="1"/>
      <w:numFmt w:val="lowerRoman"/>
      <w:lvlText w:val="%6."/>
      <w:lvlJc w:val="right"/>
      <w:pPr>
        <w:ind w:left="4320" w:hanging="180"/>
      </w:pPr>
    </w:lvl>
    <w:lvl w:ilvl="6" w:tplc="86951937" w:tentative="1">
      <w:start w:val="1"/>
      <w:numFmt w:val="decimal"/>
      <w:lvlText w:val="%7."/>
      <w:lvlJc w:val="left"/>
      <w:pPr>
        <w:ind w:left="5040" w:hanging="360"/>
      </w:pPr>
    </w:lvl>
    <w:lvl w:ilvl="7" w:tplc="86951937" w:tentative="1">
      <w:start w:val="1"/>
      <w:numFmt w:val="lowerLetter"/>
      <w:lvlText w:val="%8."/>
      <w:lvlJc w:val="left"/>
      <w:pPr>
        <w:ind w:left="5760" w:hanging="360"/>
      </w:pPr>
    </w:lvl>
    <w:lvl w:ilvl="8" w:tplc="86951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7">
    <w:multiLevelType w:val="hybridMultilevel"/>
    <w:lvl w:ilvl="0" w:tplc="80340580">
      <w:start w:val="1"/>
      <w:numFmt w:val="decimal"/>
      <w:lvlText w:val="%1."/>
      <w:lvlJc w:val="left"/>
      <w:pPr>
        <w:ind w:left="720" w:hanging="360"/>
      </w:pPr>
    </w:lvl>
    <w:lvl w:ilvl="1" w:tplc="80340580" w:tentative="1">
      <w:start w:val="1"/>
      <w:numFmt w:val="lowerLetter"/>
      <w:lvlText w:val="%2."/>
      <w:lvlJc w:val="left"/>
      <w:pPr>
        <w:ind w:left="1440" w:hanging="360"/>
      </w:pPr>
    </w:lvl>
    <w:lvl w:ilvl="2" w:tplc="80340580" w:tentative="1">
      <w:start w:val="1"/>
      <w:numFmt w:val="lowerRoman"/>
      <w:lvlText w:val="%3."/>
      <w:lvlJc w:val="right"/>
      <w:pPr>
        <w:ind w:left="2160" w:hanging="180"/>
      </w:pPr>
    </w:lvl>
    <w:lvl w:ilvl="3" w:tplc="80340580" w:tentative="1">
      <w:start w:val="1"/>
      <w:numFmt w:val="decimal"/>
      <w:lvlText w:val="%4."/>
      <w:lvlJc w:val="left"/>
      <w:pPr>
        <w:ind w:left="2880" w:hanging="360"/>
      </w:pPr>
    </w:lvl>
    <w:lvl w:ilvl="4" w:tplc="80340580" w:tentative="1">
      <w:start w:val="1"/>
      <w:numFmt w:val="lowerLetter"/>
      <w:lvlText w:val="%5."/>
      <w:lvlJc w:val="left"/>
      <w:pPr>
        <w:ind w:left="3600" w:hanging="360"/>
      </w:pPr>
    </w:lvl>
    <w:lvl w:ilvl="5" w:tplc="80340580" w:tentative="1">
      <w:start w:val="1"/>
      <w:numFmt w:val="lowerRoman"/>
      <w:lvlText w:val="%6."/>
      <w:lvlJc w:val="right"/>
      <w:pPr>
        <w:ind w:left="4320" w:hanging="180"/>
      </w:pPr>
    </w:lvl>
    <w:lvl w:ilvl="6" w:tplc="80340580" w:tentative="1">
      <w:start w:val="1"/>
      <w:numFmt w:val="decimal"/>
      <w:lvlText w:val="%7."/>
      <w:lvlJc w:val="left"/>
      <w:pPr>
        <w:ind w:left="5040" w:hanging="360"/>
      </w:pPr>
    </w:lvl>
    <w:lvl w:ilvl="7" w:tplc="80340580" w:tentative="1">
      <w:start w:val="1"/>
      <w:numFmt w:val="lowerLetter"/>
      <w:lvlText w:val="%8."/>
      <w:lvlJc w:val="left"/>
      <w:pPr>
        <w:ind w:left="5760" w:hanging="360"/>
      </w:pPr>
    </w:lvl>
    <w:lvl w:ilvl="8" w:tplc="80340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6">
    <w:multiLevelType w:val="hybridMultilevel"/>
    <w:lvl w:ilvl="0" w:tplc="95497209">
      <w:start w:val="1"/>
      <w:numFmt w:val="decimal"/>
      <w:lvlText w:val="%1."/>
      <w:lvlJc w:val="left"/>
      <w:pPr>
        <w:ind w:left="720" w:hanging="360"/>
      </w:pPr>
    </w:lvl>
    <w:lvl w:ilvl="1" w:tplc="95497209" w:tentative="1">
      <w:start w:val="1"/>
      <w:numFmt w:val="lowerLetter"/>
      <w:lvlText w:val="%2."/>
      <w:lvlJc w:val="left"/>
      <w:pPr>
        <w:ind w:left="1440" w:hanging="360"/>
      </w:pPr>
    </w:lvl>
    <w:lvl w:ilvl="2" w:tplc="95497209" w:tentative="1">
      <w:start w:val="1"/>
      <w:numFmt w:val="lowerRoman"/>
      <w:lvlText w:val="%3."/>
      <w:lvlJc w:val="right"/>
      <w:pPr>
        <w:ind w:left="2160" w:hanging="180"/>
      </w:pPr>
    </w:lvl>
    <w:lvl w:ilvl="3" w:tplc="95497209" w:tentative="1">
      <w:start w:val="1"/>
      <w:numFmt w:val="decimal"/>
      <w:lvlText w:val="%4."/>
      <w:lvlJc w:val="left"/>
      <w:pPr>
        <w:ind w:left="2880" w:hanging="360"/>
      </w:pPr>
    </w:lvl>
    <w:lvl w:ilvl="4" w:tplc="95497209" w:tentative="1">
      <w:start w:val="1"/>
      <w:numFmt w:val="lowerLetter"/>
      <w:lvlText w:val="%5."/>
      <w:lvlJc w:val="left"/>
      <w:pPr>
        <w:ind w:left="3600" w:hanging="360"/>
      </w:pPr>
    </w:lvl>
    <w:lvl w:ilvl="5" w:tplc="95497209" w:tentative="1">
      <w:start w:val="1"/>
      <w:numFmt w:val="lowerRoman"/>
      <w:lvlText w:val="%6."/>
      <w:lvlJc w:val="right"/>
      <w:pPr>
        <w:ind w:left="4320" w:hanging="180"/>
      </w:pPr>
    </w:lvl>
    <w:lvl w:ilvl="6" w:tplc="95497209" w:tentative="1">
      <w:start w:val="1"/>
      <w:numFmt w:val="decimal"/>
      <w:lvlText w:val="%7."/>
      <w:lvlJc w:val="left"/>
      <w:pPr>
        <w:ind w:left="5040" w:hanging="360"/>
      </w:pPr>
    </w:lvl>
    <w:lvl w:ilvl="7" w:tplc="95497209" w:tentative="1">
      <w:start w:val="1"/>
      <w:numFmt w:val="lowerLetter"/>
      <w:lvlText w:val="%8."/>
      <w:lvlJc w:val="left"/>
      <w:pPr>
        <w:ind w:left="5760" w:hanging="360"/>
      </w:pPr>
    </w:lvl>
    <w:lvl w:ilvl="8" w:tplc="95497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5">
    <w:multiLevelType w:val="hybridMultilevel"/>
    <w:lvl w:ilvl="0" w:tplc="93820048">
      <w:start w:val="1"/>
      <w:numFmt w:val="decimal"/>
      <w:lvlText w:val="%1."/>
      <w:lvlJc w:val="left"/>
      <w:pPr>
        <w:ind w:left="720" w:hanging="360"/>
      </w:pPr>
    </w:lvl>
    <w:lvl w:ilvl="1" w:tplc="93820048" w:tentative="1">
      <w:start w:val="1"/>
      <w:numFmt w:val="lowerLetter"/>
      <w:lvlText w:val="%2."/>
      <w:lvlJc w:val="left"/>
      <w:pPr>
        <w:ind w:left="1440" w:hanging="360"/>
      </w:pPr>
    </w:lvl>
    <w:lvl w:ilvl="2" w:tplc="93820048" w:tentative="1">
      <w:start w:val="1"/>
      <w:numFmt w:val="lowerRoman"/>
      <w:lvlText w:val="%3."/>
      <w:lvlJc w:val="right"/>
      <w:pPr>
        <w:ind w:left="2160" w:hanging="180"/>
      </w:pPr>
    </w:lvl>
    <w:lvl w:ilvl="3" w:tplc="93820048" w:tentative="1">
      <w:start w:val="1"/>
      <w:numFmt w:val="decimal"/>
      <w:lvlText w:val="%4."/>
      <w:lvlJc w:val="left"/>
      <w:pPr>
        <w:ind w:left="2880" w:hanging="360"/>
      </w:pPr>
    </w:lvl>
    <w:lvl w:ilvl="4" w:tplc="93820048" w:tentative="1">
      <w:start w:val="1"/>
      <w:numFmt w:val="lowerLetter"/>
      <w:lvlText w:val="%5."/>
      <w:lvlJc w:val="left"/>
      <w:pPr>
        <w:ind w:left="3600" w:hanging="360"/>
      </w:pPr>
    </w:lvl>
    <w:lvl w:ilvl="5" w:tplc="93820048" w:tentative="1">
      <w:start w:val="1"/>
      <w:numFmt w:val="lowerRoman"/>
      <w:lvlText w:val="%6."/>
      <w:lvlJc w:val="right"/>
      <w:pPr>
        <w:ind w:left="4320" w:hanging="180"/>
      </w:pPr>
    </w:lvl>
    <w:lvl w:ilvl="6" w:tplc="93820048" w:tentative="1">
      <w:start w:val="1"/>
      <w:numFmt w:val="decimal"/>
      <w:lvlText w:val="%7."/>
      <w:lvlJc w:val="left"/>
      <w:pPr>
        <w:ind w:left="5040" w:hanging="360"/>
      </w:pPr>
    </w:lvl>
    <w:lvl w:ilvl="7" w:tplc="93820048" w:tentative="1">
      <w:start w:val="1"/>
      <w:numFmt w:val="lowerLetter"/>
      <w:lvlText w:val="%8."/>
      <w:lvlJc w:val="left"/>
      <w:pPr>
        <w:ind w:left="5760" w:hanging="360"/>
      </w:pPr>
    </w:lvl>
    <w:lvl w:ilvl="8" w:tplc="93820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4">
    <w:multiLevelType w:val="hybridMultilevel"/>
    <w:lvl w:ilvl="0" w:tplc="51537050">
      <w:start w:val="1"/>
      <w:numFmt w:val="decimal"/>
      <w:lvlText w:val="%1."/>
      <w:lvlJc w:val="left"/>
      <w:pPr>
        <w:ind w:left="720" w:hanging="360"/>
      </w:pPr>
    </w:lvl>
    <w:lvl w:ilvl="1" w:tplc="51537050" w:tentative="1">
      <w:start w:val="1"/>
      <w:numFmt w:val="lowerLetter"/>
      <w:lvlText w:val="%2."/>
      <w:lvlJc w:val="left"/>
      <w:pPr>
        <w:ind w:left="1440" w:hanging="360"/>
      </w:pPr>
    </w:lvl>
    <w:lvl w:ilvl="2" w:tplc="51537050" w:tentative="1">
      <w:start w:val="1"/>
      <w:numFmt w:val="lowerRoman"/>
      <w:lvlText w:val="%3."/>
      <w:lvlJc w:val="right"/>
      <w:pPr>
        <w:ind w:left="2160" w:hanging="180"/>
      </w:pPr>
    </w:lvl>
    <w:lvl w:ilvl="3" w:tplc="51537050" w:tentative="1">
      <w:start w:val="1"/>
      <w:numFmt w:val="decimal"/>
      <w:lvlText w:val="%4."/>
      <w:lvlJc w:val="left"/>
      <w:pPr>
        <w:ind w:left="2880" w:hanging="360"/>
      </w:pPr>
    </w:lvl>
    <w:lvl w:ilvl="4" w:tplc="51537050" w:tentative="1">
      <w:start w:val="1"/>
      <w:numFmt w:val="lowerLetter"/>
      <w:lvlText w:val="%5."/>
      <w:lvlJc w:val="left"/>
      <w:pPr>
        <w:ind w:left="3600" w:hanging="360"/>
      </w:pPr>
    </w:lvl>
    <w:lvl w:ilvl="5" w:tplc="51537050" w:tentative="1">
      <w:start w:val="1"/>
      <w:numFmt w:val="lowerRoman"/>
      <w:lvlText w:val="%6."/>
      <w:lvlJc w:val="right"/>
      <w:pPr>
        <w:ind w:left="4320" w:hanging="180"/>
      </w:pPr>
    </w:lvl>
    <w:lvl w:ilvl="6" w:tplc="51537050" w:tentative="1">
      <w:start w:val="1"/>
      <w:numFmt w:val="decimal"/>
      <w:lvlText w:val="%7."/>
      <w:lvlJc w:val="left"/>
      <w:pPr>
        <w:ind w:left="5040" w:hanging="360"/>
      </w:pPr>
    </w:lvl>
    <w:lvl w:ilvl="7" w:tplc="51537050" w:tentative="1">
      <w:start w:val="1"/>
      <w:numFmt w:val="lowerLetter"/>
      <w:lvlText w:val="%8."/>
      <w:lvlJc w:val="left"/>
      <w:pPr>
        <w:ind w:left="5760" w:hanging="360"/>
      </w:pPr>
    </w:lvl>
    <w:lvl w:ilvl="8" w:tplc="51537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3">
    <w:multiLevelType w:val="hybridMultilevel"/>
    <w:lvl w:ilvl="0" w:tplc="21427929">
      <w:start w:val="1"/>
      <w:numFmt w:val="decimal"/>
      <w:lvlText w:val="%1."/>
      <w:lvlJc w:val="left"/>
      <w:pPr>
        <w:ind w:left="720" w:hanging="360"/>
      </w:pPr>
    </w:lvl>
    <w:lvl w:ilvl="1" w:tplc="21427929" w:tentative="1">
      <w:start w:val="1"/>
      <w:numFmt w:val="lowerLetter"/>
      <w:lvlText w:val="%2."/>
      <w:lvlJc w:val="left"/>
      <w:pPr>
        <w:ind w:left="1440" w:hanging="360"/>
      </w:pPr>
    </w:lvl>
    <w:lvl w:ilvl="2" w:tplc="21427929" w:tentative="1">
      <w:start w:val="1"/>
      <w:numFmt w:val="lowerRoman"/>
      <w:lvlText w:val="%3."/>
      <w:lvlJc w:val="right"/>
      <w:pPr>
        <w:ind w:left="2160" w:hanging="180"/>
      </w:pPr>
    </w:lvl>
    <w:lvl w:ilvl="3" w:tplc="21427929" w:tentative="1">
      <w:start w:val="1"/>
      <w:numFmt w:val="decimal"/>
      <w:lvlText w:val="%4."/>
      <w:lvlJc w:val="left"/>
      <w:pPr>
        <w:ind w:left="2880" w:hanging="360"/>
      </w:pPr>
    </w:lvl>
    <w:lvl w:ilvl="4" w:tplc="21427929" w:tentative="1">
      <w:start w:val="1"/>
      <w:numFmt w:val="lowerLetter"/>
      <w:lvlText w:val="%5."/>
      <w:lvlJc w:val="left"/>
      <w:pPr>
        <w:ind w:left="3600" w:hanging="360"/>
      </w:pPr>
    </w:lvl>
    <w:lvl w:ilvl="5" w:tplc="21427929" w:tentative="1">
      <w:start w:val="1"/>
      <w:numFmt w:val="lowerRoman"/>
      <w:lvlText w:val="%6."/>
      <w:lvlJc w:val="right"/>
      <w:pPr>
        <w:ind w:left="4320" w:hanging="180"/>
      </w:pPr>
    </w:lvl>
    <w:lvl w:ilvl="6" w:tplc="21427929" w:tentative="1">
      <w:start w:val="1"/>
      <w:numFmt w:val="decimal"/>
      <w:lvlText w:val="%7."/>
      <w:lvlJc w:val="left"/>
      <w:pPr>
        <w:ind w:left="5040" w:hanging="360"/>
      </w:pPr>
    </w:lvl>
    <w:lvl w:ilvl="7" w:tplc="21427929" w:tentative="1">
      <w:start w:val="1"/>
      <w:numFmt w:val="lowerLetter"/>
      <w:lvlText w:val="%8."/>
      <w:lvlJc w:val="left"/>
      <w:pPr>
        <w:ind w:left="5760" w:hanging="360"/>
      </w:pPr>
    </w:lvl>
    <w:lvl w:ilvl="8" w:tplc="21427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2">
    <w:multiLevelType w:val="hybridMultilevel"/>
    <w:lvl w:ilvl="0" w:tplc="99348777">
      <w:start w:val="1"/>
      <w:numFmt w:val="decimal"/>
      <w:lvlText w:val="%1."/>
      <w:lvlJc w:val="left"/>
      <w:pPr>
        <w:ind w:left="720" w:hanging="360"/>
      </w:pPr>
    </w:lvl>
    <w:lvl w:ilvl="1" w:tplc="99348777" w:tentative="1">
      <w:start w:val="1"/>
      <w:numFmt w:val="lowerLetter"/>
      <w:lvlText w:val="%2."/>
      <w:lvlJc w:val="left"/>
      <w:pPr>
        <w:ind w:left="1440" w:hanging="360"/>
      </w:pPr>
    </w:lvl>
    <w:lvl w:ilvl="2" w:tplc="99348777" w:tentative="1">
      <w:start w:val="1"/>
      <w:numFmt w:val="lowerRoman"/>
      <w:lvlText w:val="%3."/>
      <w:lvlJc w:val="right"/>
      <w:pPr>
        <w:ind w:left="2160" w:hanging="180"/>
      </w:pPr>
    </w:lvl>
    <w:lvl w:ilvl="3" w:tplc="99348777" w:tentative="1">
      <w:start w:val="1"/>
      <w:numFmt w:val="decimal"/>
      <w:lvlText w:val="%4."/>
      <w:lvlJc w:val="left"/>
      <w:pPr>
        <w:ind w:left="2880" w:hanging="360"/>
      </w:pPr>
    </w:lvl>
    <w:lvl w:ilvl="4" w:tplc="99348777" w:tentative="1">
      <w:start w:val="1"/>
      <w:numFmt w:val="lowerLetter"/>
      <w:lvlText w:val="%5."/>
      <w:lvlJc w:val="left"/>
      <w:pPr>
        <w:ind w:left="3600" w:hanging="360"/>
      </w:pPr>
    </w:lvl>
    <w:lvl w:ilvl="5" w:tplc="99348777" w:tentative="1">
      <w:start w:val="1"/>
      <w:numFmt w:val="lowerRoman"/>
      <w:lvlText w:val="%6."/>
      <w:lvlJc w:val="right"/>
      <w:pPr>
        <w:ind w:left="4320" w:hanging="180"/>
      </w:pPr>
    </w:lvl>
    <w:lvl w:ilvl="6" w:tplc="99348777" w:tentative="1">
      <w:start w:val="1"/>
      <w:numFmt w:val="decimal"/>
      <w:lvlText w:val="%7."/>
      <w:lvlJc w:val="left"/>
      <w:pPr>
        <w:ind w:left="5040" w:hanging="360"/>
      </w:pPr>
    </w:lvl>
    <w:lvl w:ilvl="7" w:tplc="99348777" w:tentative="1">
      <w:start w:val="1"/>
      <w:numFmt w:val="lowerLetter"/>
      <w:lvlText w:val="%8."/>
      <w:lvlJc w:val="left"/>
      <w:pPr>
        <w:ind w:left="5760" w:hanging="360"/>
      </w:pPr>
    </w:lvl>
    <w:lvl w:ilvl="8" w:tplc="99348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1">
    <w:multiLevelType w:val="hybridMultilevel"/>
    <w:lvl w:ilvl="0" w:tplc="47527406">
      <w:start w:val="1"/>
      <w:numFmt w:val="decimal"/>
      <w:lvlText w:val="%1."/>
      <w:lvlJc w:val="left"/>
      <w:pPr>
        <w:ind w:left="720" w:hanging="360"/>
      </w:pPr>
    </w:lvl>
    <w:lvl w:ilvl="1" w:tplc="47527406" w:tentative="1">
      <w:start w:val="1"/>
      <w:numFmt w:val="lowerLetter"/>
      <w:lvlText w:val="%2."/>
      <w:lvlJc w:val="left"/>
      <w:pPr>
        <w:ind w:left="1440" w:hanging="360"/>
      </w:pPr>
    </w:lvl>
    <w:lvl w:ilvl="2" w:tplc="47527406" w:tentative="1">
      <w:start w:val="1"/>
      <w:numFmt w:val="lowerRoman"/>
      <w:lvlText w:val="%3."/>
      <w:lvlJc w:val="right"/>
      <w:pPr>
        <w:ind w:left="2160" w:hanging="180"/>
      </w:pPr>
    </w:lvl>
    <w:lvl w:ilvl="3" w:tplc="47527406" w:tentative="1">
      <w:start w:val="1"/>
      <w:numFmt w:val="decimal"/>
      <w:lvlText w:val="%4."/>
      <w:lvlJc w:val="left"/>
      <w:pPr>
        <w:ind w:left="2880" w:hanging="360"/>
      </w:pPr>
    </w:lvl>
    <w:lvl w:ilvl="4" w:tplc="47527406" w:tentative="1">
      <w:start w:val="1"/>
      <w:numFmt w:val="lowerLetter"/>
      <w:lvlText w:val="%5."/>
      <w:lvlJc w:val="left"/>
      <w:pPr>
        <w:ind w:left="3600" w:hanging="360"/>
      </w:pPr>
    </w:lvl>
    <w:lvl w:ilvl="5" w:tplc="47527406" w:tentative="1">
      <w:start w:val="1"/>
      <w:numFmt w:val="lowerRoman"/>
      <w:lvlText w:val="%6."/>
      <w:lvlJc w:val="right"/>
      <w:pPr>
        <w:ind w:left="4320" w:hanging="180"/>
      </w:pPr>
    </w:lvl>
    <w:lvl w:ilvl="6" w:tplc="47527406" w:tentative="1">
      <w:start w:val="1"/>
      <w:numFmt w:val="decimal"/>
      <w:lvlText w:val="%7."/>
      <w:lvlJc w:val="left"/>
      <w:pPr>
        <w:ind w:left="5040" w:hanging="360"/>
      </w:pPr>
    </w:lvl>
    <w:lvl w:ilvl="7" w:tplc="47527406" w:tentative="1">
      <w:start w:val="1"/>
      <w:numFmt w:val="lowerLetter"/>
      <w:lvlText w:val="%8."/>
      <w:lvlJc w:val="left"/>
      <w:pPr>
        <w:ind w:left="5760" w:hanging="360"/>
      </w:pPr>
    </w:lvl>
    <w:lvl w:ilvl="8" w:tplc="47527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0">
    <w:multiLevelType w:val="hybridMultilevel"/>
    <w:lvl w:ilvl="0" w:tplc="76177236">
      <w:start w:val="1"/>
      <w:numFmt w:val="decimal"/>
      <w:lvlText w:val="%1."/>
      <w:lvlJc w:val="left"/>
      <w:pPr>
        <w:ind w:left="720" w:hanging="360"/>
      </w:pPr>
    </w:lvl>
    <w:lvl w:ilvl="1" w:tplc="76177236" w:tentative="1">
      <w:start w:val="1"/>
      <w:numFmt w:val="lowerLetter"/>
      <w:lvlText w:val="%2."/>
      <w:lvlJc w:val="left"/>
      <w:pPr>
        <w:ind w:left="1440" w:hanging="360"/>
      </w:pPr>
    </w:lvl>
    <w:lvl w:ilvl="2" w:tplc="76177236" w:tentative="1">
      <w:start w:val="1"/>
      <w:numFmt w:val="lowerRoman"/>
      <w:lvlText w:val="%3."/>
      <w:lvlJc w:val="right"/>
      <w:pPr>
        <w:ind w:left="2160" w:hanging="180"/>
      </w:pPr>
    </w:lvl>
    <w:lvl w:ilvl="3" w:tplc="76177236" w:tentative="1">
      <w:start w:val="1"/>
      <w:numFmt w:val="decimal"/>
      <w:lvlText w:val="%4."/>
      <w:lvlJc w:val="left"/>
      <w:pPr>
        <w:ind w:left="2880" w:hanging="360"/>
      </w:pPr>
    </w:lvl>
    <w:lvl w:ilvl="4" w:tplc="76177236" w:tentative="1">
      <w:start w:val="1"/>
      <w:numFmt w:val="lowerLetter"/>
      <w:lvlText w:val="%5."/>
      <w:lvlJc w:val="left"/>
      <w:pPr>
        <w:ind w:left="3600" w:hanging="360"/>
      </w:pPr>
    </w:lvl>
    <w:lvl w:ilvl="5" w:tplc="76177236" w:tentative="1">
      <w:start w:val="1"/>
      <w:numFmt w:val="lowerRoman"/>
      <w:lvlText w:val="%6."/>
      <w:lvlJc w:val="right"/>
      <w:pPr>
        <w:ind w:left="4320" w:hanging="180"/>
      </w:pPr>
    </w:lvl>
    <w:lvl w:ilvl="6" w:tplc="76177236" w:tentative="1">
      <w:start w:val="1"/>
      <w:numFmt w:val="decimal"/>
      <w:lvlText w:val="%7."/>
      <w:lvlJc w:val="left"/>
      <w:pPr>
        <w:ind w:left="5040" w:hanging="360"/>
      </w:pPr>
    </w:lvl>
    <w:lvl w:ilvl="7" w:tplc="76177236" w:tentative="1">
      <w:start w:val="1"/>
      <w:numFmt w:val="lowerLetter"/>
      <w:lvlText w:val="%8."/>
      <w:lvlJc w:val="left"/>
      <w:pPr>
        <w:ind w:left="5760" w:hanging="360"/>
      </w:pPr>
    </w:lvl>
    <w:lvl w:ilvl="8" w:tplc="76177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9">
    <w:multiLevelType w:val="hybridMultilevel"/>
    <w:lvl w:ilvl="0" w:tplc="32280500">
      <w:start w:val="1"/>
      <w:numFmt w:val="decimal"/>
      <w:lvlText w:val="%1."/>
      <w:lvlJc w:val="left"/>
      <w:pPr>
        <w:ind w:left="720" w:hanging="360"/>
      </w:pPr>
    </w:lvl>
    <w:lvl w:ilvl="1" w:tplc="32280500" w:tentative="1">
      <w:start w:val="1"/>
      <w:numFmt w:val="lowerLetter"/>
      <w:lvlText w:val="%2."/>
      <w:lvlJc w:val="left"/>
      <w:pPr>
        <w:ind w:left="1440" w:hanging="360"/>
      </w:pPr>
    </w:lvl>
    <w:lvl w:ilvl="2" w:tplc="32280500" w:tentative="1">
      <w:start w:val="1"/>
      <w:numFmt w:val="lowerRoman"/>
      <w:lvlText w:val="%3."/>
      <w:lvlJc w:val="right"/>
      <w:pPr>
        <w:ind w:left="2160" w:hanging="180"/>
      </w:pPr>
    </w:lvl>
    <w:lvl w:ilvl="3" w:tplc="32280500" w:tentative="1">
      <w:start w:val="1"/>
      <w:numFmt w:val="decimal"/>
      <w:lvlText w:val="%4."/>
      <w:lvlJc w:val="left"/>
      <w:pPr>
        <w:ind w:left="2880" w:hanging="360"/>
      </w:pPr>
    </w:lvl>
    <w:lvl w:ilvl="4" w:tplc="32280500" w:tentative="1">
      <w:start w:val="1"/>
      <w:numFmt w:val="lowerLetter"/>
      <w:lvlText w:val="%5."/>
      <w:lvlJc w:val="left"/>
      <w:pPr>
        <w:ind w:left="3600" w:hanging="360"/>
      </w:pPr>
    </w:lvl>
    <w:lvl w:ilvl="5" w:tplc="32280500" w:tentative="1">
      <w:start w:val="1"/>
      <w:numFmt w:val="lowerRoman"/>
      <w:lvlText w:val="%6."/>
      <w:lvlJc w:val="right"/>
      <w:pPr>
        <w:ind w:left="4320" w:hanging="180"/>
      </w:pPr>
    </w:lvl>
    <w:lvl w:ilvl="6" w:tplc="32280500" w:tentative="1">
      <w:start w:val="1"/>
      <w:numFmt w:val="decimal"/>
      <w:lvlText w:val="%7."/>
      <w:lvlJc w:val="left"/>
      <w:pPr>
        <w:ind w:left="5040" w:hanging="360"/>
      </w:pPr>
    </w:lvl>
    <w:lvl w:ilvl="7" w:tplc="32280500" w:tentative="1">
      <w:start w:val="1"/>
      <w:numFmt w:val="lowerLetter"/>
      <w:lvlText w:val="%8."/>
      <w:lvlJc w:val="left"/>
      <w:pPr>
        <w:ind w:left="5760" w:hanging="360"/>
      </w:pPr>
    </w:lvl>
    <w:lvl w:ilvl="8" w:tplc="32280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8">
    <w:multiLevelType w:val="hybridMultilevel"/>
    <w:lvl w:ilvl="0" w:tplc="22255896">
      <w:start w:val="1"/>
      <w:numFmt w:val="decimal"/>
      <w:lvlText w:val="%1."/>
      <w:lvlJc w:val="left"/>
      <w:pPr>
        <w:ind w:left="720" w:hanging="360"/>
      </w:pPr>
    </w:lvl>
    <w:lvl w:ilvl="1" w:tplc="22255896" w:tentative="1">
      <w:start w:val="1"/>
      <w:numFmt w:val="lowerLetter"/>
      <w:lvlText w:val="%2."/>
      <w:lvlJc w:val="left"/>
      <w:pPr>
        <w:ind w:left="1440" w:hanging="360"/>
      </w:pPr>
    </w:lvl>
    <w:lvl w:ilvl="2" w:tplc="22255896" w:tentative="1">
      <w:start w:val="1"/>
      <w:numFmt w:val="lowerRoman"/>
      <w:lvlText w:val="%3."/>
      <w:lvlJc w:val="right"/>
      <w:pPr>
        <w:ind w:left="2160" w:hanging="180"/>
      </w:pPr>
    </w:lvl>
    <w:lvl w:ilvl="3" w:tplc="22255896" w:tentative="1">
      <w:start w:val="1"/>
      <w:numFmt w:val="decimal"/>
      <w:lvlText w:val="%4."/>
      <w:lvlJc w:val="left"/>
      <w:pPr>
        <w:ind w:left="2880" w:hanging="360"/>
      </w:pPr>
    </w:lvl>
    <w:lvl w:ilvl="4" w:tplc="22255896" w:tentative="1">
      <w:start w:val="1"/>
      <w:numFmt w:val="lowerLetter"/>
      <w:lvlText w:val="%5."/>
      <w:lvlJc w:val="left"/>
      <w:pPr>
        <w:ind w:left="3600" w:hanging="360"/>
      </w:pPr>
    </w:lvl>
    <w:lvl w:ilvl="5" w:tplc="22255896" w:tentative="1">
      <w:start w:val="1"/>
      <w:numFmt w:val="lowerRoman"/>
      <w:lvlText w:val="%6."/>
      <w:lvlJc w:val="right"/>
      <w:pPr>
        <w:ind w:left="4320" w:hanging="180"/>
      </w:pPr>
    </w:lvl>
    <w:lvl w:ilvl="6" w:tplc="22255896" w:tentative="1">
      <w:start w:val="1"/>
      <w:numFmt w:val="decimal"/>
      <w:lvlText w:val="%7."/>
      <w:lvlJc w:val="left"/>
      <w:pPr>
        <w:ind w:left="5040" w:hanging="360"/>
      </w:pPr>
    </w:lvl>
    <w:lvl w:ilvl="7" w:tplc="22255896" w:tentative="1">
      <w:start w:val="1"/>
      <w:numFmt w:val="lowerLetter"/>
      <w:lvlText w:val="%8."/>
      <w:lvlJc w:val="left"/>
      <w:pPr>
        <w:ind w:left="5760" w:hanging="360"/>
      </w:pPr>
    </w:lvl>
    <w:lvl w:ilvl="8" w:tplc="22255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7">
    <w:multiLevelType w:val="hybridMultilevel"/>
    <w:lvl w:ilvl="0" w:tplc="35487779">
      <w:start w:val="1"/>
      <w:numFmt w:val="decimal"/>
      <w:lvlText w:val="%1."/>
      <w:lvlJc w:val="left"/>
      <w:pPr>
        <w:ind w:left="720" w:hanging="360"/>
      </w:pPr>
    </w:lvl>
    <w:lvl w:ilvl="1" w:tplc="35487779" w:tentative="1">
      <w:start w:val="1"/>
      <w:numFmt w:val="lowerLetter"/>
      <w:lvlText w:val="%2."/>
      <w:lvlJc w:val="left"/>
      <w:pPr>
        <w:ind w:left="1440" w:hanging="360"/>
      </w:pPr>
    </w:lvl>
    <w:lvl w:ilvl="2" w:tplc="35487779" w:tentative="1">
      <w:start w:val="1"/>
      <w:numFmt w:val="lowerRoman"/>
      <w:lvlText w:val="%3."/>
      <w:lvlJc w:val="right"/>
      <w:pPr>
        <w:ind w:left="2160" w:hanging="180"/>
      </w:pPr>
    </w:lvl>
    <w:lvl w:ilvl="3" w:tplc="35487779" w:tentative="1">
      <w:start w:val="1"/>
      <w:numFmt w:val="decimal"/>
      <w:lvlText w:val="%4."/>
      <w:lvlJc w:val="left"/>
      <w:pPr>
        <w:ind w:left="2880" w:hanging="360"/>
      </w:pPr>
    </w:lvl>
    <w:lvl w:ilvl="4" w:tplc="35487779" w:tentative="1">
      <w:start w:val="1"/>
      <w:numFmt w:val="lowerLetter"/>
      <w:lvlText w:val="%5."/>
      <w:lvlJc w:val="left"/>
      <w:pPr>
        <w:ind w:left="3600" w:hanging="360"/>
      </w:pPr>
    </w:lvl>
    <w:lvl w:ilvl="5" w:tplc="35487779" w:tentative="1">
      <w:start w:val="1"/>
      <w:numFmt w:val="lowerRoman"/>
      <w:lvlText w:val="%6."/>
      <w:lvlJc w:val="right"/>
      <w:pPr>
        <w:ind w:left="4320" w:hanging="180"/>
      </w:pPr>
    </w:lvl>
    <w:lvl w:ilvl="6" w:tplc="35487779" w:tentative="1">
      <w:start w:val="1"/>
      <w:numFmt w:val="decimal"/>
      <w:lvlText w:val="%7."/>
      <w:lvlJc w:val="left"/>
      <w:pPr>
        <w:ind w:left="5040" w:hanging="360"/>
      </w:pPr>
    </w:lvl>
    <w:lvl w:ilvl="7" w:tplc="35487779" w:tentative="1">
      <w:start w:val="1"/>
      <w:numFmt w:val="lowerLetter"/>
      <w:lvlText w:val="%8."/>
      <w:lvlJc w:val="left"/>
      <w:pPr>
        <w:ind w:left="5760" w:hanging="360"/>
      </w:pPr>
    </w:lvl>
    <w:lvl w:ilvl="8" w:tplc="35487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6">
    <w:multiLevelType w:val="hybridMultilevel"/>
    <w:lvl w:ilvl="0" w:tplc="70601207">
      <w:start w:val="1"/>
      <w:numFmt w:val="decimal"/>
      <w:lvlText w:val="%1."/>
      <w:lvlJc w:val="left"/>
      <w:pPr>
        <w:ind w:left="720" w:hanging="360"/>
      </w:pPr>
    </w:lvl>
    <w:lvl w:ilvl="1" w:tplc="70601207" w:tentative="1">
      <w:start w:val="1"/>
      <w:numFmt w:val="lowerLetter"/>
      <w:lvlText w:val="%2."/>
      <w:lvlJc w:val="left"/>
      <w:pPr>
        <w:ind w:left="1440" w:hanging="360"/>
      </w:pPr>
    </w:lvl>
    <w:lvl w:ilvl="2" w:tplc="70601207" w:tentative="1">
      <w:start w:val="1"/>
      <w:numFmt w:val="lowerRoman"/>
      <w:lvlText w:val="%3."/>
      <w:lvlJc w:val="right"/>
      <w:pPr>
        <w:ind w:left="2160" w:hanging="180"/>
      </w:pPr>
    </w:lvl>
    <w:lvl w:ilvl="3" w:tplc="70601207" w:tentative="1">
      <w:start w:val="1"/>
      <w:numFmt w:val="decimal"/>
      <w:lvlText w:val="%4."/>
      <w:lvlJc w:val="left"/>
      <w:pPr>
        <w:ind w:left="2880" w:hanging="360"/>
      </w:pPr>
    </w:lvl>
    <w:lvl w:ilvl="4" w:tplc="70601207" w:tentative="1">
      <w:start w:val="1"/>
      <w:numFmt w:val="lowerLetter"/>
      <w:lvlText w:val="%5."/>
      <w:lvlJc w:val="left"/>
      <w:pPr>
        <w:ind w:left="3600" w:hanging="360"/>
      </w:pPr>
    </w:lvl>
    <w:lvl w:ilvl="5" w:tplc="70601207" w:tentative="1">
      <w:start w:val="1"/>
      <w:numFmt w:val="lowerRoman"/>
      <w:lvlText w:val="%6."/>
      <w:lvlJc w:val="right"/>
      <w:pPr>
        <w:ind w:left="4320" w:hanging="180"/>
      </w:pPr>
    </w:lvl>
    <w:lvl w:ilvl="6" w:tplc="70601207" w:tentative="1">
      <w:start w:val="1"/>
      <w:numFmt w:val="decimal"/>
      <w:lvlText w:val="%7."/>
      <w:lvlJc w:val="left"/>
      <w:pPr>
        <w:ind w:left="5040" w:hanging="360"/>
      </w:pPr>
    </w:lvl>
    <w:lvl w:ilvl="7" w:tplc="70601207" w:tentative="1">
      <w:start w:val="1"/>
      <w:numFmt w:val="lowerLetter"/>
      <w:lvlText w:val="%8."/>
      <w:lvlJc w:val="left"/>
      <w:pPr>
        <w:ind w:left="5760" w:hanging="360"/>
      </w:pPr>
    </w:lvl>
    <w:lvl w:ilvl="8" w:tplc="70601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5">
    <w:multiLevelType w:val="hybridMultilevel"/>
    <w:lvl w:ilvl="0" w:tplc="92948432">
      <w:start w:val="1"/>
      <w:numFmt w:val="decimal"/>
      <w:lvlText w:val="%1."/>
      <w:lvlJc w:val="left"/>
      <w:pPr>
        <w:ind w:left="720" w:hanging="360"/>
      </w:pPr>
    </w:lvl>
    <w:lvl w:ilvl="1" w:tplc="92948432" w:tentative="1">
      <w:start w:val="1"/>
      <w:numFmt w:val="lowerLetter"/>
      <w:lvlText w:val="%2."/>
      <w:lvlJc w:val="left"/>
      <w:pPr>
        <w:ind w:left="1440" w:hanging="360"/>
      </w:pPr>
    </w:lvl>
    <w:lvl w:ilvl="2" w:tplc="92948432" w:tentative="1">
      <w:start w:val="1"/>
      <w:numFmt w:val="lowerRoman"/>
      <w:lvlText w:val="%3."/>
      <w:lvlJc w:val="right"/>
      <w:pPr>
        <w:ind w:left="2160" w:hanging="180"/>
      </w:pPr>
    </w:lvl>
    <w:lvl w:ilvl="3" w:tplc="92948432" w:tentative="1">
      <w:start w:val="1"/>
      <w:numFmt w:val="decimal"/>
      <w:lvlText w:val="%4."/>
      <w:lvlJc w:val="left"/>
      <w:pPr>
        <w:ind w:left="2880" w:hanging="360"/>
      </w:pPr>
    </w:lvl>
    <w:lvl w:ilvl="4" w:tplc="92948432" w:tentative="1">
      <w:start w:val="1"/>
      <w:numFmt w:val="lowerLetter"/>
      <w:lvlText w:val="%5."/>
      <w:lvlJc w:val="left"/>
      <w:pPr>
        <w:ind w:left="3600" w:hanging="360"/>
      </w:pPr>
    </w:lvl>
    <w:lvl w:ilvl="5" w:tplc="92948432" w:tentative="1">
      <w:start w:val="1"/>
      <w:numFmt w:val="lowerRoman"/>
      <w:lvlText w:val="%6."/>
      <w:lvlJc w:val="right"/>
      <w:pPr>
        <w:ind w:left="4320" w:hanging="180"/>
      </w:pPr>
    </w:lvl>
    <w:lvl w:ilvl="6" w:tplc="92948432" w:tentative="1">
      <w:start w:val="1"/>
      <w:numFmt w:val="decimal"/>
      <w:lvlText w:val="%7."/>
      <w:lvlJc w:val="left"/>
      <w:pPr>
        <w:ind w:left="5040" w:hanging="360"/>
      </w:pPr>
    </w:lvl>
    <w:lvl w:ilvl="7" w:tplc="92948432" w:tentative="1">
      <w:start w:val="1"/>
      <w:numFmt w:val="lowerLetter"/>
      <w:lvlText w:val="%8."/>
      <w:lvlJc w:val="left"/>
      <w:pPr>
        <w:ind w:left="5760" w:hanging="360"/>
      </w:pPr>
    </w:lvl>
    <w:lvl w:ilvl="8" w:tplc="92948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4">
    <w:multiLevelType w:val="hybridMultilevel"/>
    <w:lvl w:ilvl="0" w:tplc="56572775">
      <w:start w:val="1"/>
      <w:numFmt w:val="decimal"/>
      <w:lvlText w:val="%1."/>
      <w:lvlJc w:val="left"/>
      <w:pPr>
        <w:ind w:left="720" w:hanging="360"/>
      </w:pPr>
    </w:lvl>
    <w:lvl w:ilvl="1" w:tplc="56572775" w:tentative="1">
      <w:start w:val="1"/>
      <w:numFmt w:val="lowerLetter"/>
      <w:lvlText w:val="%2."/>
      <w:lvlJc w:val="left"/>
      <w:pPr>
        <w:ind w:left="1440" w:hanging="360"/>
      </w:pPr>
    </w:lvl>
    <w:lvl w:ilvl="2" w:tplc="56572775" w:tentative="1">
      <w:start w:val="1"/>
      <w:numFmt w:val="lowerRoman"/>
      <w:lvlText w:val="%3."/>
      <w:lvlJc w:val="right"/>
      <w:pPr>
        <w:ind w:left="2160" w:hanging="180"/>
      </w:pPr>
    </w:lvl>
    <w:lvl w:ilvl="3" w:tplc="56572775" w:tentative="1">
      <w:start w:val="1"/>
      <w:numFmt w:val="decimal"/>
      <w:lvlText w:val="%4."/>
      <w:lvlJc w:val="left"/>
      <w:pPr>
        <w:ind w:left="2880" w:hanging="360"/>
      </w:pPr>
    </w:lvl>
    <w:lvl w:ilvl="4" w:tplc="56572775" w:tentative="1">
      <w:start w:val="1"/>
      <w:numFmt w:val="lowerLetter"/>
      <w:lvlText w:val="%5."/>
      <w:lvlJc w:val="left"/>
      <w:pPr>
        <w:ind w:left="3600" w:hanging="360"/>
      </w:pPr>
    </w:lvl>
    <w:lvl w:ilvl="5" w:tplc="56572775" w:tentative="1">
      <w:start w:val="1"/>
      <w:numFmt w:val="lowerRoman"/>
      <w:lvlText w:val="%6."/>
      <w:lvlJc w:val="right"/>
      <w:pPr>
        <w:ind w:left="4320" w:hanging="180"/>
      </w:pPr>
    </w:lvl>
    <w:lvl w:ilvl="6" w:tplc="56572775" w:tentative="1">
      <w:start w:val="1"/>
      <w:numFmt w:val="decimal"/>
      <w:lvlText w:val="%7."/>
      <w:lvlJc w:val="left"/>
      <w:pPr>
        <w:ind w:left="5040" w:hanging="360"/>
      </w:pPr>
    </w:lvl>
    <w:lvl w:ilvl="7" w:tplc="56572775" w:tentative="1">
      <w:start w:val="1"/>
      <w:numFmt w:val="lowerLetter"/>
      <w:lvlText w:val="%8."/>
      <w:lvlJc w:val="left"/>
      <w:pPr>
        <w:ind w:left="5760" w:hanging="360"/>
      </w:pPr>
    </w:lvl>
    <w:lvl w:ilvl="8" w:tplc="56572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3">
    <w:multiLevelType w:val="hybridMultilevel"/>
    <w:lvl w:ilvl="0" w:tplc="68742679">
      <w:start w:val="1"/>
      <w:numFmt w:val="decimal"/>
      <w:lvlText w:val="%1."/>
      <w:lvlJc w:val="left"/>
      <w:pPr>
        <w:ind w:left="720" w:hanging="360"/>
      </w:pPr>
    </w:lvl>
    <w:lvl w:ilvl="1" w:tplc="68742679" w:tentative="1">
      <w:start w:val="1"/>
      <w:numFmt w:val="lowerLetter"/>
      <w:lvlText w:val="%2."/>
      <w:lvlJc w:val="left"/>
      <w:pPr>
        <w:ind w:left="1440" w:hanging="360"/>
      </w:pPr>
    </w:lvl>
    <w:lvl w:ilvl="2" w:tplc="68742679" w:tentative="1">
      <w:start w:val="1"/>
      <w:numFmt w:val="lowerRoman"/>
      <w:lvlText w:val="%3."/>
      <w:lvlJc w:val="right"/>
      <w:pPr>
        <w:ind w:left="2160" w:hanging="180"/>
      </w:pPr>
    </w:lvl>
    <w:lvl w:ilvl="3" w:tplc="68742679" w:tentative="1">
      <w:start w:val="1"/>
      <w:numFmt w:val="decimal"/>
      <w:lvlText w:val="%4."/>
      <w:lvlJc w:val="left"/>
      <w:pPr>
        <w:ind w:left="2880" w:hanging="360"/>
      </w:pPr>
    </w:lvl>
    <w:lvl w:ilvl="4" w:tplc="68742679" w:tentative="1">
      <w:start w:val="1"/>
      <w:numFmt w:val="lowerLetter"/>
      <w:lvlText w:val="%5."/>
      <w:lvlJc w:val="left"/>
      <w:pPr>
        <w:ind w:left="3600" w:hanging="360"/>
      </w:pPr>
    </w:lvl>
    <w:lvl w:ilvl="5" w:tplc="68742679" w:tentative="1">
      <w:start w:val="1"/>
      <w:numFmt w:val="lowerRoman"/>
      <w:lvlText w:val="%6."/>
      <w:lvlJc w:val="right"/>
      <w:pPr>
        <w:ind w:left="4320" w:hanging="180"/>
      </w:pPr>
    </w:lvl>
    <w:lvl w:ilvl="6" w:tplc="68742679" w:tentative="1">
      <w:start w:val="1"/>
      <w:numFmt w:val="decimal"/>
      <w:lvlText w:val="%7."/>
      <w:lvlJc w:val="left"/>
      <w:pPr>
        <w:ind w:left="5040" w:hanging="360"/>
      </w:pPr>
    </w:lvl>
    <w:lvl w:ilvl="7" w:tplc="68742679" w:tentative="1">
      <w:start w:val="1"/>
      <w:numFmt w:val="lowerLetter"/>
      <w:lvlText w:val="%8."/>
      <w:lvlJc w:val="left"/>
      <w:pPr>
        <w:ind w:left="5760" w:hanging="360"/>
      </w:pPr>
    </w:lvl>
    <w:lvl w:ilvl="8" w:tplc="68742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2">
    <w:multiLevelType w:val="hybridMultilevel"/>
    <w:lvl w:ilvl="0" w:tplc="34872794">
      <w:start w:val="1"/>
      <w:numFmt w:val="decimal"/>
      <w:lvlText w:val="%1."/>
      <w:lvlJc w:val="left"/>
      <w:pPr>
        <w:ind w:left="720" w:hanging="360"/>
      </w:pPr>
    </w:lvl>
    <w:lvl w:ilvl="1" w:tplc="34872794" w:tentative="1">
      <w:start w:val="1"/>
      <w:numFmt w:val="lowerLetter"/>
      <w:lvlText w:val="%2."/>
      <w:lvlJc w:val="left"/>
      <w:pPr>
        <w:ind w:left="1440" w:hanging="360"/>
      </w:pPr>
    </w:lvl>
    <w:lvl w:ilvl="2" w:tplc="34872794" w:tentative="1">
      <w:start w:val="1"/>
      <w:numFmt w:val="lowerRoman"/>
      <w:lvlText w:val="%3."/>
      <w:lvlJc w:val="right"/>
      <w:pPr>
        <w:ind w:left="2160" w:hanging="180"/>
      </w:pPr>
    </w:lvl>
    <w:lvl w:ilvl="3" w:tplc="34872794" w:tentative="1">
      <w:start w:val="1"/>
      <w:numFmt w:val="decimal"/>
      <w:lvlText w:val="%4."/>
      <w:lvlJc w:val="left"/>
      <w:pPr>
        <w:ind w:left="2880" w:hanging="360"/>
      </w:pPr>
    </w:lvl>
    <w:lvl w:ilvl="4" w:tplc="34872794" w:tentative="1">
      <w:start w:val="1"/>
      <w:numFmt w:val="lowerLetter"/>
      <w:lvlText w:val="%5."/>
      <w:lvlJc w:val="left"/>
      <w:pPr>
        <w:ind w:left="3600" w:hanging="360"/>
      </w:pPr>
    </w:lvl>
    <w:lvl w:ilvl="5" w:tplc="34872794" w:tentative="1">
      <w:start w:val="1"/>
      <w:numFmt w:val="lowerRoman"/>
      <w:lvlText w:val="%6."/>
      <w:lvlJc w:val="right"/>
      <w:pPr>
        <w:ind w:left="4320" w:hanging="180"/>
      </w:pPr>
    </w:lvl>
    <w:lvl w:ilvl="6" w:tplc="34872794" w:tentative="1">
      <w:start w:val="1"/>
      <w:numFmt w:val="decimal"/>
      <w:lvlText w:val="%7."/>
      <w:lvlJc w:val="left"/>
      <w:pPr>
        <w:ind w:left="5040" w:hanging="360"/>
      </w:pPr>
    </w:lvl>
    <w:lvl w:ilvl="7" w:tplc="34872794" w:tentative="1">
      <w:start w:val="1"/>
      <w:numFmt w:val="lowerLetter"/>
      <w:lvlText w:val="%8."/>
      <w:lvlJc w:val="left"/>
      <w:pPr>
        <w:ind w:left="5760" w:hanging="360"/>
      </w:pPr>
    </w:lvl>
    <w:lvl w:ilvl="8" w:tplc="34872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1">
    <w:multiLevelType w:val="hybridMultilevel"/>
    <w:lvl w:ilvl="0" w:tplc="87778942">
      <w:start w:val="1"/>
      <w:numFmt w:val="decimal"/>
      <w:lvlText w:val="%1."/>
      <w:lvlJc w:val="left"/>
      <w:pPr>
        <w:ind w:left="720" w:hanging="360"/>
      </w:pPr>
    </w:lvl>
    <w:lvl w:ilvl="1" w:tplc="87778942" w:tentative="1">
      <w:start w:val="1"/>
      <w:numFmt w:val="lowerLetter"/>
      <w:lvlText w:val="%2."/>
      <w:lvlJc w:val="left"/>
      <w:pPr>
        <w:ind w:left="1440" w:hanging="360"/>
      </w:pPr>
    </w:lvl>
    <w:lvl w:ilvl="2" w:tplc="87778942" w:tentative="1">
      <w:start w:val="1"/>
      <w:numFmt w:val="lowerRoman"/>
      <w:lvlText w:val="%3."/>
      <w:lvlJc w:val="right"/>
      <w:pPr>
        <w:ind w:left="2160" w:hanging="180"/>
      </w:pPr>
    </w:lvl>
    <w:lvl w:ilvl="3" w:tplc="87778942" w:tentative="1">
      <w:start w:val="1"/>
      <w:numFmt w:val="decimal"/>
      <w:lvlText w:val="%4."/>
      <w:lvlJc w:val="left"/>
      <w:pPr>
        <w:ind w:left="2880" w:hanging="360"/>
      </w:pPr>
    </w:lvl>
    <w:lvl w:ilvl="4" w:tplc="87778942" w:tentative="1">
      <w:start w:val="1"/>
      <w:numFmt w:val="lowerLetter"/>
      <w:lvlText w:val="%5."/>
      <w:lvlJc w:val="left"/>
      <w:pPr>
        <w:ind w:left="3600" w:hanging="360"/>
      </w:pPr>
    </w:lvl>
    <w:lvl w:ilvl="5" w:tplc="87778942" w:tentative="1">
      <w:start w:val="1"/>
      <w:numFmt w:val="lowerRoman"/>
      <w:lvlText w:val="%6."/>
      <w:lvlJc w:val="right"/>
      <w:pPr>
        <w:ind w:left="4320" w:hanging="180"/>
      </w:pPr>
    </w:lvl>
    <w:lvl w:ilvl="6" w:tplc="87778942" w:tentative="1">
      <w:start w:val="1"/>
      <w:numFmt w:val="decimal"/>
      <w:lvlText w:val="%7."/>
      <w:lvlJc w:val="left"/>
      <w:pPr>
        <w:ind w:left="5040" w:hanging="360"/>
      </w:pPr>
    </w:lvl>
    <w:lvl w:ilvl="7" w:tplc="87778942" w:tentative="1">
      <w:start w:val="1"/>
      <w:numFmt w:val="lowerLetter"/>
      <w:lvlText w:val="%8."/>
      <w:lvlJc w:val="left"/>
      <w:pPr>
        <w:ind w:left="5760" w:hanging="360"/>
      </w:pPr>
    </w:lvl>
    <w:lvl w:ilvl="8" w:tplc="87778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0">
    <w:multiLevelType w:val="hybridMultilevel"/>
    <w:lvl w:ilvl="0" w:tplc="56325002">
      <w:start w:val="1"/>
      <w:numFmt w:val="decimal"/>
      <w:lvlText w:val="%1."/>
      <w:lvlJc w:val="left"/>
      <w:pPr>
        <w:ind w:left="720" w:hanging="360"/>
      </w:pPr>
    </w:lvl>
    <w:lvl w:ilvl="1" w:tplc="56325002" w:tentative="1">
      <w:start w:val="1"/>
      <w:numFmt w:val="lowerLetter"/>
      <w:lvlText w:val="%2."/>
      <w:lvlJc w:val="left"/>
      <w:pPr>
        <w:ind w:left="1440" w:hanging="360"/>
      </w:pPr>
    </w:lvl>
    <w:lvl w:ilvl="2" w:tplc="56325002" w:tentative="1">
      <w:start w:val="1"/>
      <w:numFmt w:val="lowerRoman"/>
      <w:lvlText w:val="%3."/>
      <w:lvlJc w:val="right"/>
      <w:pPr>
        <w:ind w:left="2160" w:hanging="180"/>
      </w:pPr>
    </w:lvl>
    <w:lvl w:ilvl="3" w:tplc="56325002" w:tentative="1">
      <w:start w:val="1"/>
      <w:numFmt w:val="decimal"/>
      <w:lvlText w:val="%4."/>
      <w:lvlJc w:val="left"/>
      <w:pPr>
        <w:ind w:left="2880" w:hanging="360"/>
      </w:pPr>
    </w:lvl>
    <w:lvl w:ilvl="4" w:tplc="56325002" w:tentative="1">
      <w:start w:val="1"/>
      <w:numFmt w:val="lowerLetter"/>
      <w:lvlText w:val="%5."/>
      <w:lvlJc w:val="left"/>
      <w:pPr>
        <w:ind w:left="3600" w:hanging="360"/>
      </w:pPr>
    </w:lvl>
    <w:lvl w:ilvl="5" w:tplc="56325002" w:tentative="1">
      <w:start w:val="1"/>
      <w:numFmt w:val="lowerRoman"/>
      <w:lvlText w:val="%6."/>
      <w:lvlJc w:val="right"/>
      <w:pPr>
        <w:ind w:left="4320" w:hanging="180"/>
      </w:pPr>
    </w:lvl>
    <w:lvl w:ilvl="6" w:tplc="56325002" w:tentative="1">
      <w:start w:val="1"/>
      <w:numFmt w:val="decimal"/>
      <w:lvlText w:val="%7."/>
      <w:lvlJc w:val="left"/>
      <w:pPr>
        <w:ind w:left="5040" w:hanging="360"/>
      </w:pPr>
    </w:lvl>
    <w:lvl w:ilvl="7" w:tplc="56325002" w:tentative="1">
      <w:start w:val="1"/>
      <w:numFmt w:val="lowerLetter"/>
      <w:lvlText w:val="%8."/>
      <w:lvlJc w:val="left"/>
      <w:pPr>
        <w:ind w:left="5760" w:hanging="360"/>
      </w:pPr>
    </w:lvl>
    <w:lvl w:ilvl="8" w:tplc="56325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9">
    <w:multiLevelType w:val="hybridMultilevel"/>
    <w:lvl w:ilvl="0" w:tplc="84049507">
      <w:start w:val="1"/>
      <w:numFmt w:val="decimal"/>
      <w:lvlText w:val="%1."/>
      <w:lvlJc w:val="left"/>
      <w:pPr>
        <w:ind w:left="720" w:hanging="360"/>
      </w:pPr>
    </w:lvl>
    <w:lvl w:ilvl="1" w:tplc="84049507" w:tentative="1">
      <w:start w:val="1"/>
      <w:numFmt w:val="lowerLetter"/>
      <w:lvlText w:val="%2."/>
      <w:lvlJc w:val="left"/>
      <w:pPr>
        <w:ind w:left="1440" w:hanging="360"/>
      </w:pPr>
    </w:lvl>
    <w:lvl w:ilvl="2" w:tplc="84049507" w:tentative="1">
      <w:start w:val="1"/>
      <w:numFmt w:val="lowerRoman"/>
      <w:lvlText w:val="%3."/>
      <w:lvlJc w:val="right"/>
      <w:pPr>
        <w:ind w:left="2160" w:hanging="180"/>
      </w:pPr>
    </w:lvl>
    <w:lvl w:ilvl="3" w:tplc="84049507" w:tentative="1">
      <w:start w:val="1"/>
      <w:numFmt w:val="decimal"/>
      <w:lvlText w:val="%4."/>
      <w:lvlJc w:val="left"/>
      <w:pPr>
        <w:ind w:left="2880" w:hanging="360"/>
      </w:pPr>
    </w:lvl>
    <w:lvl w:ilvl="4" w:tplc="84049507" w:tentative="1">
      <w:start w:val="1"/>
      <w:numFmt w:val="lowerLetter"/>
      <w:lvlText w:val="%5."/>
      <w:lvlJc w:val="left"/>
      <w:pPr>
        <w:ind w:left="3600" w:hanging="360"/>
      </w:pPr>
    </w:lvl>
    <w:lvl w:ilvl="5" w:tplc="84049507" w:tentative="1">
      <w:start w:val="1"/>
      <w:numFmt w:val="lowerRoman"/>
      <w:lvlText w:val="%6."/>
      <w:lvlJc w:val="right"/>
      <w:pPr>
        <w:ind w:left="4320" w:hanging="180"/>
      </w:pPr>
    </w:lvl>
    <w:lvl w:ilvl="6" w:tplc="84049507" w:tentative="1">
      <w:start w:val="1"/>
      <w:numFmt w:val="decimal"/>
      <w:lvlText w:val="%7."/>
      <w:lvlJc w:val="left"/>
      <w:pPr>
        <w:ind w:left="5040" w:hanging="360"/>
      </w:pPr>
    </w:lvl>
    <w:lvl w:ilvl="7" w:tplc="84049507" w:tentative="1">
      <w:start w:val="1"/>
      <w:numFmt w:val="lowerLetter"/>
      <w:lvlText w:val="%8."/>
      <w:lvlJc w:val="left"/>
      <w:pPr>
        <w:ind w:left="5760" w:hanging="360"/>
      </w:pPr>
    </w:lvl>
    <w:lvl w:ilvl="8" w:tplc="84049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8">
    <w:multiLevelType w:val="hybridMultilevel"/>
    <w:lvl w:ilvl="0" w:tplc="48129259">
      <w:start w:val="1"/>
      <w:numFmt w:val="decimal"/>
      <w:lvlText w:val="%1."/>
      <w:lvlJc w:val="left"/>
      <w:pPr>
        <w:ind w:left="720" w:hanging="360"/>
      </w:pPr>
    </w:lvl>
    <w:lvl w:ilvl="1" w:tplc="48129259" w:tentative="1">
      <w:start w:val="1"/>
      <w:numFmt w:val="lowerLetter"/>
      <w:lvlText w:val="%2."/>
      <w:lvlJc w:val="left"/>
      <w:pPr>
        <w:ind w:left="1440" w:hanging="360"/>
      </w:pPr>
    </w:lvl>
    <w:lvl w:ilvl="2" w:tplc="48129259" w:tentative="1">
      <w:start w:val="1"/>
      <w:numFmt w:val="lowerRoman"/>
      <w:lvlText w:val="%3."/>
      <w:lvlJc w:val="right"/>
      <w:pPr>
        <w:ind w:left="2160" w:hanging="180"/>
      </w:pPr>
    </w:lvl>
    <w:lvl w:ilvl="3" w:tplc="48129259" w:tentative="1">
      <w:start w:val="1"/>
      <w:numFmt w:val="decimal"/>
      <w:lvlText w:val="%4."/>
      <w:lvlJc w:val="left"/>
      <w:pPr>
        <w:ind w:left="2880" w:hanging="360"/>
      </w:pPr>
    </w:lvl>
    <w:lvl w:ilvl="4" w:tplc="48129259" w:tentative="1">
      <w:start w:val="1"/>
      <w:numFmt w:val="lowerLetter"/>
      <w:lvlText w:val="%5."/>
      <w:lvlJc w:val="left"/>
      <w:pPr>
        <w:ind w:left="3600" w:hanging="360"/>
      </w:pPr>
    </w:lvl>
    <w:lvl w:ilvl="5" w:tplc="48129259" w:tentative="1">
      <w:start w:val="1"/>
      <w:numFmt w:val="lowerRoman"/>
      <w:lvlText w:val="%6."/>
      <w:lvlJc w:val="right"/>
      <w:pPr>
        <w:ind w:left="4320" w:hanging="180"/>
      </w:pPr>
    </w:lvl>
    <w:lvl w:ilvl="6" w:tplc="48129259" w:tentative="1">
      <w:start w:val="1"/>
      <w:numFmt w:val="decimal"/>
      <w:lvlText w:val="%7."/>
      <w:lvlJc w:val="left"/>
      <w:pPr>
        <w:ind w:left="5040" w:hanging="360"/>
      </w:pPr>
    </w:lvl>
    <w:lvl w:ilvl="7" w:tplc="48129259" w:tentative="1">
      <w:start w:val="1"/>
      <w:numFmt w:val="lowerLetter"/>
      <w:lvlText w:val="%8."/>
      <w:lvlJc w:val="left"/>
      <w:pPr>
        <w:ind w:left="5760" w:hanging="360"/>
      </w:pPr>
    </w:lvl>
    <w:lvl w:ilvl="8" w:tplc="48129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7">
    <w:multiLevelType w:val="hybridMultilevel"/>
    <w:lvl w:ilvl="0" w:tplc="74986323">
      <w:start w:val="1"/>
      <w:numFmt w:val="decimal"/>
      <w:lvlText w:val="%1."/>
      <w:lvlJc w:val="left"/>
      <w:pPr>
        <w:ind w:left="720" w:hanging="360"/>
      </w:pPr>
    </w:lvl>
    <w:lvl w:ilvl="1" w:tplc="74986323" w:tentative="1">
      <w:start w:val="1"/>
      <w:numFmt w:val="lowerLetter"/>
      <w:lvlText w:val="%2."/>
      <w:lvlJc w:val="left"/>
      <w:pPr>
        <w:ind w:left="1440" w:hanging="360"/>
      </w:pPr>
    </w:lvl>
    <w:lvl w:ilvl="2" w:tplc="74986323" w:tentative="1">
      <w:start w:val="1"/>
      <w:numFmt w:val="lowerRoman"/>
      <w:lvlText w:val="%3."/>
      <w:lvlJc w:val="right"/>
      <w:pPr>
        <w:ind w:left="2160" w:hanging="180"/>
      </w:pPr>
    </w:lvl>
    <w:lvl w:ilvl="3" w:tplc="74986323" w:tentative="1">
      <w:start w:val="1"/>
      <w:numFmt w:val="decimal"/>
      <w:lvlText w:val="%4."/>
      <w:lvlJc w:val="left"/>
      <w:pPr>
        <w:ind w:left="2880" w:hanging="360"/>
      </w:pPr>
    </w:lvl>
    <w:lvl w:ilvl="4" w:tplc="74986323" w:tentative="1">
      <w:start w:val="1"/>
      <w:numFmt w:val="lowerLetter"/>
      <w:lvlText w:val="%5."/>
      <w:lvlJc w:val="left"/>
      <w:pPr>
        <w:ind w:left="3600" w:hanging="360"/>
      </w:pPr>
    </w:lvl>
    <w:lvl w:ilvl="5" w:tplc="74986323" w:tentative="1">
      <w:start w:val="1"/>
      <w:numFmt w:val="lowerRoman"/>
      <w:lvlText w:val="%6."/>
      <w:lvlJc w:val="right"/>
      <w:pPr>
        <w:ind w:left="4320" w:hanging="180"/>
      </w:pPr>
    </w:lvl>
    <w:lvl w:ilvl="6" w:tplc="74986323" w:tentative="1">
      <w:start w:val="1"/>
      <w:numFmt w:val="decimal"/>
      <w:lvlText w:val="%7."/>
      <w:lvlJc w:val="left"/>
      <w:pPr>
        <w:ind w:left="5040" w:hanging="360"/>
      </w:pPr>
    </w:lvl>
    <w:lvl w:ilvl="7" w:tplc="74986323" w:tentative="1">
      <w:start w:val="1"/>
      <w:numFmt w:val="lowerLetter"/>
      <w:lvlText w:val="%8."/>
      <w:lvlJc w:val="left"/>
      <w:pPr>
        <w:ind w:left="5760" w:hanging="360"/>
      </w:pPr>
    </w:lvl>
    <w:lvl w:ilvl="8" w:tplc="74986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6">
    <w:multiLevelType w:val="hybridMultilevel"/>
    <w:lvl w:ilvl="0" w:tplc="95035665">
      <w:start w:val="1"/>
      <w:numFmt w:val="decimal"/>
      <w:lvlText w:val="%1."/>
      <w:lvlJc w:val="left"/>
      <w:pPr>
        <w:ind w:left="720" w:hanging="360"/>
      </w:pPr>
    </w:lvl>
    <w:lvl w:ilvl="1" w:tplc="95035665" w:tentative="1">
      <w:start w:val="1"/>
      <w:numFmt w:val="lowerLetter"/>
      <w:lvlText w:val="%2."/>
      <w:lvlJc w:val="left"/>
      <w:pPr>
        <w:ind w:left="1440" w:hanging="360"/>
      </w:pPr>
    </w:lvl>
    <w:lvl w:ilvl="2" w:tplc="95035665" w:tentative="1">
      <w:start w:val="1"/>
      <w:numFmt w:val="lowerRoman"/>
      <w:lvlText w:val="%3."/>
      <w:lvlJc w:val="right"/>
      <w:pPr>
        <w:ind w:left="2160" w:hanging="180"/>
      </w:pPr>
    </w:lvl>
    <w:lvl w:ilvl="3" w:tplc="95035665" w:tentative="1">
      <w:start w:val="1"/>
      <w:numFmt w:val="decimal"/>
      <w:lvlText w:val="%4."/>
      <w:lvlJc w:val="left"/>
      <w:pPr>
        <w:ind w:left="2880" w:hanging="360"/>
      </w:pPr>
    </w:lvl>
    <w:lvl w:ilvl="4" w:tplc="95035665" w:tentative="1">
      <w:start w:val="1"/>
      <w:numFmt w:val="lowerLetter"/>
      <w:lvlText w:val="%5."/>
      <w:lvlJc w:val="left"/>
      <w:pPr>
        <w:ind w:left="3600" w:hanging="360"/>
      </w:pPr>
    </w:lvl>
    <w:lvl w:ilvl="5" w:tplc="95035665" w:tentative="1">
      <w:start w:val="1"/>
      <w:numFmt w:val="lowerRoman"/>
      <w:lvlText w:val="%6."/>
      <w:lvlJc w:val="right"/>
      <w:pPr>
        <w:ind w:left="4320" w:hanging="180"/>
      </w:pPr>
    </w:lvl>
    <w:lvl w:ilvl="6" w:tplc="95035665" w:tentative="1">
      <w:start w:val="1"/>
      <w:numFmt w:val="decimal"/>
      <w:lvlText w:val="%7."/>
      <w:lvlJc w:val="left"/>
      <w:pPr>
        <w:ind w:left="5040" w:hanging="360"/>
      </w:pPr>
    </w:lvl>
    <w:lvl w:ilvl="7" w:tplc="95035665" w:tentative="1">
      <w:start w:val="1"/>
      <w:numFmt w:val="lowerLetter"/>
      <w:lvlText w:val="%8."/>
      <w:lvlJc w:val="left"/>
      <w:pPr>
        <w:ind w:left="5760" w:hanging="360"/>
      </w:pPr>
    </w:lvl>
    <w:lvl w:ilvl="8" w:tplc="95035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5">
    <w:multiLevelType w:val="hybridMultilevel"/>
    <w:lvl w:ilvl="0" w:tplc="82023224">
      <w:start w:val="1"/>
      <w:numFmt w:val="decimal"/>
      <w:lvlText w:val="%1."/>
      <w:lvlJc w:val="left"/>
      <w:pPr>
        <w:ind w:left="720" w:hanging="360"/>
      </w:pPr>
    </w:lvl>
    <w:lvl w:ilvl="1" w:tplc="82023224" w:tentative="1">
      <w:start w:val="1"/>
      <w:numFmt w:val="lowerLetter"/>
      <w:lvlText w:val="%2."/>
      <w:lvlJc w:val="left"/>
      <w:pPr>
        <w:ind w:left="1440" w:hanging="360"/>
      </w:pPr>
    </w:lvl>
    <w:lvl w:ilvl="2" w:tplc="82023224" w:tentative="1">
      <w:start w:val="1"/>
      <w:numFmt w:val="lowerRoman"/>
      <w:lvlText w:val="%3."/>
      <w:lvlJc w:val="right"/>
      <w:pPr>
        <w:ind w:left="2160" w:hanging="180"/>
      </w:pPr>
    </w:lvl>
    <w:lvl w:ilvl="3" w:tplc="82023224" w:tentative="1">
      <w:start w:val="1"/>
      <w:numFmt w:val="decimal"/>
      <w:lvlText w:val="%4."/>
      <w:lvlJc w:val="left"/>
      <w:pPr>
        <w:ind w:left="2880" w:hanging="360"/>
      </w:pPr>
    </w:lvl>
    <w:lvl w:ilvl="4" w:tplc="82023224" w:tentative="1">
      <w:start w:val="1"/>
      <w:numFmt w:val="lowerLetter"/>
      <w:lvlText w:val="%5."/>
      <w:lvlJc w:val="left"/>
      <w:pPr>
        <w:ind w:left="3600" w:hanging="360"/>
      </w:pPr>
    </w:lvl>
    <w:lvl w:ilvl="5" w:tplc="82023224" w:tentative="1">
      <w:start w:val="1"/>
      <w:numFmt w:val="lowerRoman"/>
      <w:lvlText w:val="%6."/>
      <w:lvlJc w:val="right"/>
      <w:pPr>
        <w:ind w:left="4320" w:hanging="180"/>
      </w:pPr>
    </w:lvl>
    <w:lvl w:ilvl="6" w:tplc="82023224" w:tentative="1">
      <w:start w:val="1"/>
      <w:numFmt w:val="decimal"/>
      <w:lvlText w:val="%7."/>
      <w:lvlJc w:val="left"/>
      <w:pPr>
        <w:ind w:left="5040" w:hanging="360"/>
      </w:pPr>
    </w:lvl>
    <w:lvl w:ilvl="7" w:tplc="82023224" w:tentative="1">
      <w:start w:val="1"/>
      <w:numFmt w:val="lowerLetter"/>
      <w:lvlText w:val="%8."/>
      <w:lvlJc w:val="left"/>
      <w:pPr>
        <w:ind w:left="5760" w:hanging="360"/>
      </w:pPr>
    </w:lvl>
    <w:lvl w:ilvl="8" w:tplc="82023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4">
    <w:multiLevelType w:val="hybridMultilevel"/>
    <w:lvl w:ilvl="0" w:tplc="15593449">
      <w:start w:val="1"/>
      <w:numFmt w:val="decimal"/>
      <w:lvlText w:val="%1."/>
      <w:lvlJc w:val="left"/>
      <w:pPr>
        <w:ind w:left="720" w:hanging="360"/>
      </w:pPr>
    </w:lvl>
    <w:lvl w:ilvl="1" w:tplc="15593449" w:tentative="1">
      <w:start w:val="1"/>
      <w:numFmt w:val="lowerLetter"/>
      <w:lvlText w:val="%2."/>
      <w:lvlJc w:val="left"/>
      <w:pPr>
        <w:ind w:left="1440" w:hanging="360"/>
      </w:pPr>
    </w:lvl>
    <w:lvl w:ilvl="2" w:tplc="15593449" w:tentative="1">
      <w:start w:val="1"/>
      <w:numFmt w:val="lowerRoman"/>
      <w:lvlText w:val="%3."/>
      <w:lvlJc w:val="right"/>
      <w:pPr>
        <w:ind w:left="2160" w:hanging="180"/>
      </w:pPr>
    </w:lvl>
    <w:lvl w:ilvl="3" w:tplc="15593449" w:tentative="1">
      <w:start w:val="1"/>
      <w:numFmt w:val="decimal"/>
      <w:lvlText w:val="%4."/>
      <w:lvlJc w:val="left"/>
      <w:pPr>
        <w:ind w:left="2880" w:hanging="360"/>
      </w:pPr>
    </w:lvl>
    <w:lvl w:ilvl="4" w:tplc="15593449" w:tentative="1">
      <w:start w:val="1"/>
      <w:numFmt w:val="lowerLetter"/>
      <w:lvlText w:val="%5."/>
      <w:lvlJc w:val="left"/>
      <w:pPr>
        <w:ind w:left="3600" w:hanging="360"/>
      </w:pPr>
    </w:lvl>
    <w:lvl w:ilvl="5" w:tplc="15593449" w:tentative="1">
      <w:start w:val="1"/>
      <w:numFmt w:val="lowerRoman"/>
      <w:lvlText w:val="%6."/>
      <w:lvlJc w:val="right"/>
      <w:pPr>
        <w:ind w:left="4320" w:hanging="180"/>
      </w:pPr>
    </w:lvl>
    <w:lvl w:ilvl="6" w:tplc="15593449" w:tentative="1">
      <w:start w:val="1"/>
      <w:numFmt w:val="decimal"/>
      <w:lvlText w:val="%7."/>
      <w:lvlJc w:val="left"/>
      <w:pPr>
        <w:ind w:left="5040" w:hanging="360"/>
      </w:pPr>
    </w:lvl>
    <w:lvl w:ilvl="7" w:tplc="15593449" w:tentative="1">
      <w:start w:val="1"/>
      <w:numFmt w:val="lowerLetter"/>
      <w:lvlText w:val="%8."/>
      <w:lvlJc w:val="left"/>
      <w:pPr>
        <w:ind w:left="5760" w:hanging="360"/>
      </w:pPr>
    </w:lvl>
    <w:lvl w:ilvl="8" w:tplc="15593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3">
    <w:multiLevelType w:val="hybridMultilevel"/>
    <w:lvl w:ilvl="0" w:tplc="71943460">
      <w:start w:val="1"/>
      <w:numFmt w:val="decimal"/>
      <w:lvlText w:val="%1."/>
      <w:lvlJc w:val="left"/>
      <w:pPr>
        <w:ind w:left="720" w:hanging="360"/>
      </w:pPr>
    </w:lvl>
    <w:lvl w:ilvl="1" w:tplc="71943460" w:tentative="1">
      <w:start w:val="1"/>
      <w:numFmt w:val="lowerLetter"/>
      <w:lvlText w:val="%2."/>
      <w:lvlJc w:val="left"/>
      <w:pPr>
        <w:ind w:left="1440" w:hanging="360"/>
      </w:pPr>
    </w:lvl>
    <w:lvl w:ilvl="2" w:tplc="71943460" w:tentative="1">
      <w:start w:val="1"/>
      <w:numFmt w:val="lowerRoman"/>
      <w:lvlText w:val="%3."/>
      <w:lvlJc w:val="right"/>
      <w:pPr>
        <w:ind w:left="2160" w:hanging="180"/>
      </w:pPr>
    </w:lvl>
    <w:lvl w:ilvl="3" w:tplc="71943460" w:tentative="1">
      <w:start w:val="1"/>
      <w:numFmt w:val="decimal"/>
      <w:lvlText w:val="%4."/>
      <w:lvlJc w:val="left"/>
      <w:pPr>
        <w:ind w:left="2880" w:hanging="360"/>
      </w:pPr>
    </w:lvl>
    <w:lvl w:ilvl="4" w:tplc="71943460" w:tentative="1">
      <w:start w:val="1"/>
      <w:numFmt w:val="lowerLetter"/>
      <w:lvlText w:val="%5."/>
      <w:lvlJc w:val="left"/>
      <w:pPr>
        <w:ind w:left="3600" w:hanging="360"/>
      </w:pPr>
    </w:lvl>
    <w:lvl w:ilvl="5" w:tplc="71943460" w:tentative="1">
      <w:start w:val="1"/>
      <w:numFmt w:val="lowerRoman"/>
      <w:lvlText w:val="%6."/>
      <w:lvlJc w:val="right"/>
      <w:pPr>
        <w:ind w:left="4320" w:hanging="180"/>
      </w:pPr>
    </w:lvl>
    <w:lvl w:ilvl="6" w:tplc="71943460" w:tentative="1">
      <w:start w:val="1"/>
      <w:numFmt w:val="decimal"/>
      <w:lvlText w:val="%7."/>
      <w:lvlJc w:val="left"/>
      <w:pPr>
        <w:ind w:left="5040" w:hanging="360"/>
      </w:pPr>
    </w:lvl>
    <w:lvl w:ilvl="7" w:tplc="71943460" w:tentative="1">
      <w:start w:val="1"/>
      <w:numFmt w:val="lowerLetter"/>
      <w:lvlText w:val="%8."/>
      <w:lvlJc w:val="left"/>
      <w:pPr>
        <w:ind w:left="5760" w:hanging="360"/>
      </w:pPr>
    </w:lvl>
    <w:lvl w:ilvl="8" w:tplc="71943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2">
    <w:multiLevelType w:val="hybridMultilevel"/>
    <w:lvl w:ilvl="0" w:tplc="88035298">
      <w:start w:val="1"/>
      <w:numFmt w:val="decimal"/>
      <w:lvlText w:val="%1."/>
      <w:lvlJc w:val="left"/>
      <w:pPr>
        <w:ind w:left="720" w:hanging="360"/>
      </w:pPr>
    </w:lvl>
    <w:lvl w:ilvl="1" w:tplc="88035298" w:tentative="1">
      <w:start w:val="1"/>
      <w:numFmt w:val="lowerLetter"/>
      <w:lvlText w:val="%2."/>
      <w:lvlJc w:val="left"/>
      <w:pPr>
        <w:ind w:left="1440" w:hanging="360"/>
      </w:pPr>
    </w:lvl>
    <w:lvl w:ilvl="2" w:tplc="88035298" w:tentative="1">
      <w:start w:val="1"/>
      <w:numFmt w:val="lowerRoman"/>
      <w:lvlText w:val="%3."/>
      <w:lvlJc w:val="right"/>
      <w:pPr>
        <w:ind w:left="2160" w:hanging="180"/>
      </w:pPr>
    </w:lvl>
    <w:lvl w:ilvl="3" w:tplc="88035298" w:tentative="1">
      <w:start w:val="1"/>
      <w:numFmt w:val="decimal"/>
      <w:lvlText w:val="%4."/>
      <w:lvlJc w:val="left"/>
      <w:pPr>
        <w:ind w:left="2880" w:hanging="360"/>
      </w:pPr>
    </w:lvl>
    <w:lvl w:ilvl="4" w:tplc="88035298" w:tentative="1">
      <w:start w:val="1"/>
      <w:numFmt w:val="lowerLetter"/>
      <w:lvlText w:val="%5."/>
      <w:lvlJc w:val="left"/>
      <w:pPr>
        <w:ind w:left="3600" w:hanging="360"/>
      </w:pPr>
    </w:lvl>
    <w:lvl w:ilvl="5" w:tplc="88035298" w:tentative="1">
      <w:start w:val="1"/>
      <w:numFmt w:val="lowerRoman"/>
      <w:lvlText w:val="%6."/>
      <w:lvlJc w:val="right"/>
      <w:pPr>
        <w:ind w:left="4320" w:hanging="180"/>
      </w:pPr>
    </w:lvl>
    <w:lvl w:ilvl="6" w:tplc="88035298" w:tentative="1">
      <w:start w:val="1"/>
      <w:numFmt w:val="decimal"/>
      <w:lvlText w:val="%7."/>
      <w:lvlJc w:val="left"/>
      <w:pPr>
        <w:ind w:left="5040" w:hanging="360"/>
      </w:pPr>
    </w:lvl>
    <w:lvl w:ilvl="7" w:tplc="88035298" w:tentative="1">
      <w:start w:val="1"/>
      <w:numFmt w:val="lowerLetter"/>
      <w:lvlText w:val="%8."/>
      <w:lvlJc w:val="left"/>
      <w:pPr>
        <w:ind w:left="5760" w:hanging="360"/>
      </w:pPr>
    </w:lvl>
    <w:lvl w:ilvl="8" w:tplc="88035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1">
    <w:multiLevelType w:val="hybridMultilevel"/>
    <w:lvl w:ilvl="0" w:tplc="34765604">
      <w:start w:val="1"/>
      <w:numFmt w:val="decimal"/>
      <w:lvlText w:val="%1."/>
      <w:lvlJc w:val="left"/>
      <w:pPr>
        <w:ind w:left="720" w:hanging="360"/>
      </w:pPr>
    </w:lvl>
    <w:lvl w:ilvl="1" w:tplc="34765604" w:tentative="1">
      <w:start w:val="1"/>
      <w:numFmt w:val="lowerLetter"/>
      <w:lvlText w:val="%2."/>
      <w:lvlJc w:val="left"/>
      <w:pPr>
        <w:ind w:left="1440" w:hanging="360"/>
      </w:pPr>
    </w:lvl>
    <w:lvl w:ilvl="2" w:tplc="34765604" w:tentative="1">
      <w:start w:val="1"/>
      <w:numFmt w:val="lowerRoman"/>
      <w:lvlText w:val="%3."/>
      <w:lvlJc w:val="right"/>
      <w:pPr>
        <w:ind w:left="2160" w:hanging="180"/>
      </w:pPr>
    </w:lvl>
    <w:lvl w:ilvl="3" w:tplc="34765604" w:tentative="1">
      <w:start w:val="1"/>
      <w:numFmt w:val="decimal"/>
      <w:lvlText w:val="%4."/>
      <w:lvlJc w:val="left"/>
      <w:pPr>
        <w:ind w:left="2880" w:hanging="360"/>
      </w:pPr>
    </w:lvl>
    <w:lvl w:ilvl="4" w:tplc="34765604" w:tentative="1">
      <w:start w:val="1"/>
      <w:numFmt w:val="lowerLetter"/>
      <w:lvlText w:val="%5."/>
      <w:lvlJc w:val="left"/>
      <w:pPr>
        <w:ind w:left="3600" w:hanging="360"/>
      </w:pPr>
    </w:lvl>
    <w:lvl w:ilvl="5" w:tplc="34765604" w:tentative="1">
      <w:start w:val="1"/>
      <w:numFmt w:val="lowerRoman"/>
      <w:lvlText w:val="%6."/>
      <w:lvlJc w:val="right"/>
      <w:pPr>
        <w:ind w:left="4320" w:hanging="180"/>
      </w:pPr>
    </w:lvl>
    <w:lvl w:ilvl="6" w:tplc="34765604" w:tentative="1">
      <w:start w:val="1"/>
      <w:numFmt w:val="decimal"/>
      <w:lvlText w:val="%7."/>
      <w:lvlJc w:val="left"/>
      <w:pPr>
        <w:ind w:left="5040" w:hanging="360"/>
      </w:pPr>
    </w:lvl>
    <w:lvl w:ilvl="7" w:tplc="34765604" w:tentative="1">
      <w:start w:val="1"/>
      <w:numFmt w:val="lowerLetter"/>
      <w:lvlText w:val="%8."/>
      <w:lvlJc w:val="left"/>
      <w:pPr>
        <w:ind w:left="5760" w:hanging="360"/>
      </w:pPr>
    </w:lvl>
    <w:lvl w:ilvl="8" w:tplc="34765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0">
    <w:multiLevelType w:val="hybridMultilevel"/>
    <w:lvl w:ilvl="0" w:tplc="49663166">
      <w:start w:val="1"/>
      <w:numFmt w:val="decimal"/>
      <w:lvlText w:val="%1."/>
      <w:lvlJc w:val="left"/>
      <w:pPr>
        <w:ind w:left="720" w:hanging="360"/>
      </w:pPr>
    </w:lvl>
    <w:lvl w:ilvl="1" w:tplc="49663166" w:tentative="1">
      <w:start w:val="1"/>
      <w:numFmt w:val="lowerLetter"/>
      <w:lvlText w:val="%2."/>
      <w:lvlJc w:val="left"/>
      <w:pPr>
        <w:ind w:left="1440" w:hanging="360"/>
      </w:pPr>
    </w:lvl>
    <w:lvl w:ilvl="2" w:tplc="49663166" w:tentative="1">
      <w:start w:val="1"/>
      <w:numFmt w:val="lowerRoman"/>
      <w:lvlText w:val="%3."/>
      <w:lvlJc w:val="right"/>
      <w:pPr>
        <w:ind w:left="2160" w:hanging="180"/>
      </w:pPr>
    </w:lvl>
    <w:lvl w:ilvl="3" w:tplc="49663166" w:tentative="1">
      <w:start w:val="1"/>
      <w:numFmt w:val="decimal"/>
      <w:lvlText w:val="%4."/>
      <w:lvlJc w:val="left"/>
      <w:pPr>
        <w:ind w:left="2880" w:hanging="360"/>
      </w:pPr>
    </w:lvl>
    <w:lvl w:ilvl="4" w:tplc="49663166" w:tentative="1">
      <w:start w:val="1"/>
      <w:numFmt w:val="lowerLetter"/>
      <w:lvlText w:val="%5."/>
      <w:lvlJc w:val="left"/>
      <w:pPr>
        <w:ind w:left="3600" w:hanging="360"/>
      </w:pPr>
    </w:lvl>
    <w:lvl w:ilvl="5" w:tplc="49663166" w:tentative="1">
      <w:start w:val="1"/>
      <w:numFmt w:val="lowerRoman"/>
      <w:lvlText w:val="%6."/>
      <w:lvlJc w:val="right"/>
      <w:pPr>
        <w:ind w:left="4320" w:hanging="180"/>
      </w:pPr>
    </w:lvl>
    <w:lvl w:ilvl="6" w:tplc="49663166" w:tentative="1">
      <w:start w:val="1"/>
      <w:numFmt w:val="decimal"/>
      <w:lvlText w:val="%7."/>
      <w:lvlJc w:val="left"/>
      <w:pPr>
        <w:ind w:left="5040" w:hanging="360"/>
      </w:pPr>
    </w:lvl>
    <w:lvl w:ilvl="7" w:tplc="49663166" w:tentative="1">
      <w:start w:val="1"/>
      <w:numFmt w:val="lowerLetter"/>
      <w:lvlText w:val="%8."/>
      <w:lvlJc w:val="left"/>
      <w:pPr>
        <w:ind w:left="5760" w:hanging="360"/>
      </w:pPr>
    </w:lvl>
    <w:lvl w:ilvl="8" w:tplc="49663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9">
    <w:multiLevelType w:val="hybridMultilevel"/>
    <w:lvl w:ilvl="0" w:tplc="53312139">
      <w:start w:val="1"/>
      <w:numFmt w:val="decimal"/>
      <w:lvlText w:val="%1."/>
      <w:lvlJc w:val="left"/>
      <w:pPr>
        <w:ind w:left="720" w:hanging="360"/>
      </w:pPr>
    </w:lvl>
    <w:lvl w:ilvl="1" w:tplc="53312139" w:tentative="1">
      <w:start w:val="1"/>
      <w:numFmt w:val="lowerLetter"/>
      <w:lvlText w:val="%2."/>
      <w:lvlJc w:val="left"/>
      <w:pPr>
        <w:ind w:left="1440" w:hanging="360"/>
      </w:pPr>
    </w:lvl>
    <w:lvl w:ilvl="2" w:tplc="53312139" w:tentative="1">
      <w:start w:val="1"/>
      <w:numFmt w:val="lowerRoman"/>
      <w:lvlText w:val="%3."/>
      <w:lvlJc w:val="right"/>
      <w:pPr>
        <w:ind w:left="2160" w:hanging="180"/>
      </w:pPr>
    </w:lvl>
    <w:lvl w:ilvl="3" w:tplc="53312139" w:tentative="1">
      <w:start w:val="1"/>
      <w:numFmt w:val="decimal"/>
      <w:lvlText w:val="%4."/>
      <w:lvlJc w:val="left"/>
      <w:pPr>
        <w:ind w:left="2880" w:hanging="360"/>
      </w:pPr>
    </w:lvl>
    <w:lvl w:ilvl="4" w:tplc="53312139" w:tentative="1">
      <w:start w:val="1"/>
      <w:numFmt w:val="lowerLetter"/>
      <w:lvlText w:val="%5."/>
      <w:lvlJc w:val="left"/>
      <w:pPr>
        <w:ind w:left="3600" w:hanging="360"/>
      </w:pPr>
    </w:lvl>
    <w:lvl w:ilvl="5" w:tplc="53312139" w:tentative="1">
      <w:start w:val="1"/>
      <w:numFmt w:val="lowerRoman"/>
      <w:lvlText w:val="%6."/>
      <w:lvlJc w:val="right"/>
      <w:pPr>
        <w:ind w:left="4320" w:hanging="180"/>
      </w:pPr>
    </w:lvl>
    <w:lvl w:ilvl="6" w:tplc="53312139" w:tentative="1">
      <w:start w:val="1"/>
      <w:numFmt w:val="decimal"/>
      <w:lvlText w:val="%7."/>
      <w:lvlJc w:val="left"/>
      <w:pPr>
        <w:ind w:left="5040" w:hanging="360"/>
      </w:pPr>
    </w:lvl>
    <w:lvl w:ilvl="7" w:tplc="53312139" w:tentative="1">
      <w:start w:val="1"/>
      <w:numFmt w:val="lowerLetter"/>
      <w:lvlText w:val="%8."/>
      <w:lvlJc w:val="left"/>
      <w:pPr>
        <w:ind w:left="5760" w:hanging="360"/>
      </w:pPr>
    </w:lvl>
    <w:lvl w:ilvl="8" w:tplc="53312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8">
    <w:multiLevelType w:val="hybridMultilevel"/>
    <w:lvl w:ilvl="0" w:tplc="38917610">
      <w:start w:val="1"/>
      <w:numFmt w:val="decimal"/>
      <w:lvlText w:val="%1."/>
      <w:lvlJc w:val="left"/>
      <w:pPr>
        <w:ind w:left="720" w:hanging="360"/>
      </w:pPr>
    </w:lvl>
    <w:lvl w:ilvl="1" w:tplc="38917610" w:tentative="1">
      <w:start w:val="1"/>
      <w:numFmt w:val="lowerLetter"/>
      <w:lvlText w:val="%2."/>
      <w:lvlJc w:val="left"/>
      <w:pPr>
        <w:ind w:left="1440" w:hanging="360"/>
      </w:pPr>
    </w:lvl>
    <w:lvl w:ilvl="2" w:tplc="38917610" w:tentative="1">
      <w:start w:val="1"/>
      <w:numFmt w:val="lowerRoman"/>
      <w:lvlText w:val="%3."/>
      <w:lvlJc w:val="right"/>
      <w:pPr>
        <w:ind w:left="2160" w:hanging="180"/>
      </w:pPr>
    </w:lvl>
    <w:lvl w:ilvl="3" w:tplc="38917610" w:tentative="1">
      <w:start w:val="1"/>
      <w:numFmt w:val="decimal"/>
      <w:lvlText w:val="%4."/>
      <w:lvlJc w:val="left"/>
      <w:pPr>
        <w:ind w:left="2880" w:hanging="360"/>
      </w:pPr>
    </w:lvl>
    <w:lvl w:ilvl="4" w:tplc="38917610" w:tentative="1">
      <w:start w:val="1"/>
      <w:numFmt w:val="lowerLetter"/>
      <w:lvlText w:val="%5."/>
      <w:lvlJc w:val="left"/>
      <w:pPr>
        <w:ind w:left="3600" w:hanging="360"/>
      </w:pPr>
    </w:lvl>
    <w:lvl w:ilvl="5" w:tplc="38917610" w:tentative="1">
      <w:start w:val="1"/>
      <w:numFmt w:val="lowerRoman"/>
      <w:lvlText w:val="%6."/>
      <w:lvlJc w:val="right"/>
      <w:pPr>
        <w:ind w:left="4320" w:hanging="180"/>
      </w:pPr>
    </w:lvl>
    <w:lvl w:ilvl="6" w:tplc="38917610" w:tentative="1">
      <w:start w:val="1"/>
      <w:numFmt w:val="decimal"/>
      <w:lvlText w:val="%7."/>
      <w:lvlJc w:val="left"/>
      <w:pPr>
        <w:ind w:left="5040" w:hanging="360"/>
      </w:pPr>
    </w:lvl>
    <w:lvl w:ilvl="7" w:tplc="38917610" w:tentative="1">
      <w:start w:val="1"/>
      <w:numFmt w:val="lowerLetter"/>
      <w:lvlText w:val="%8."/>
      <w:lvlJc w:val="left"/>
      <w:pPr>
        <w:ind w:left="5760" w:hanging="360"/>
      </w:pPr>
    </w:lvl>
    <w:lvl w:ilvl="8" w:tplc="38917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7">
    <w:multiLevelType w:val="hybridMultilevel"/>
    <w:lvl w:ilvl="0" w:tplc="20022505">
      <w:start w:val="1"/>
      <w:numFmt w:val="decimal"/>
      <w:lvlText w:val="%1."/>
      <w:lvlJc w:val="left"/>
      <w:pPr>
        <w:ind w:left="720" w:hanging="360"/>
      </w:pPr>
    </w:lvl>
    <w:lvl w:ilvl="1" w:tplc="20022505" w:tentative="1">
      <w:start w:val="1"/>
      <w:numFmt w:val="lowerLetter"/>
      <w:lvlText w:val="%2."/>
      <w:lvlJc w:val="left"/>
      <w:pPr>
        <w:ind w:left="1440" w:hanging="360"/>
      </w:pPr>
    </w:lvl>
    <w:lvl w:ilvl="2" w:tplc="20022505" w:tentative="1">
      <w:start w:val="1"/>
      <w:numFmt w:val="lowerRoman"/>
      <w:lvlText w:val="%3."/>
      <w:lvlJc w:val="right"/>
      <w:pPr>
        <w:ind w:left="2160" w:hanging="180"/>
      </w:pPr>
    </w:lvl>
    <w:lvl w:ilvl="3" w:tplc="20022505" w:tentative="1">
      <w:start w:val="1"/>
      <w:numFmt w:val="decimal"/>
      <w:lvlText w:val="%4."/>
      <w:lvlJc w:val="left"/>
      <w:pPr>
        <w:ind w:left="2880" w:hanging="360"/>
      </w:pPr>
    </w:lvl>
    <w:lvl w:ilvl="4" w:tplc="20022505" w:tentative="1">
      <w:start w:val="1"/>
      <w:numFmt w:val="lowerLetter"/>
      <w:lvlText w:val="%5."/>
      <w:lvlJc w:val="left"/>
      <w:pPr>
        <w:ind w:left="3600" w:hanging="360"/>
      </w:pPr>
    </w:lvl>
    <w:lvl w:ilvl="5" w:tplc="20022505" w:tentative="1">
      <w:start w:val="1"/>
      <w:numFmt w:val="lowerRoman"/>
      <w:lvlText w:val="%6."/>
      <w:lvlJc w:val="right"/>
      <w:pPr>
        <w:ind w:left="4320" w:hanging="180"/>
      </w:pPr>
    </w:lvl>
    <w:lvl w:ilvl="6" w:tplc="20022505" w:tentative="1">
      <w:start w:val="1"/>
      <w:numFmt w:val="decimal"/>
      <w:lvlText w:val="%7."/>
      <w:lvlJc w:val="left"/>
      <w:pPr>
        <w:ind w:left="5040" w:hanging="360"/>
      </w:pPr>
    </w:lvl>
    <w:lvl w:ilvl="7" w:tplc="20022505" w:tentative="1">
      <w:start w:val="1"/>
      <w:numFmt w:val="lowerLetter"/>
      <w:lvlText w:val="%8."/>
      <w:lvlJc w:val="left"/>
      <w:pPr>
        <w:ind w:left="5760" w:hanging="360"/>
      </w:pPr>
    </w:lvl>
    <w:lvl w:ilvl="8" w:tplc="20022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6">
    <w:multiLevelType w:val="hybridMultilevel"/>
    <w:lvl w:ilvl="0" w:tplc="21004335">
      <w:start w:val="1"/>
      <w:numFmt w:val="decimal"/>
      <w:lvlText w:val="%1."/>
      <w:lvlJc w:val="left"/>
      <w:pPr>
        <w:ind w:left="720" w:hanging="360"/>
      </w:pPr>
    </w:lvl>
    <w:lvl w:ilvl="1" w:tplc="21004335" w:tentative="1">
      <w:start w:val="1"/>
      <w:numFmt w:val="lowerLetter"/>
      <w:lvlText w:val="%2."/>
      <w:lvlJc w:val="left"/>
      <w:pPr>
        <w:ind w:left="1440" w:hanging="360"/>
      </w:pPr>
    </w:lvl>
    <w:lvl w:ilvl="2" w:tplc="21004335" w:tentative="1">
      <w:start w:val="1"/>
      <w:numFmt w:val="lowerRoman"/>
      <w:lvlText w:val="%3."/>
      <w:lvlJc w:val="right"/>
      <w:pPr>
        <w:ind w:left="2160" w:hanging="180"/>
      </w:pPr>
    </w:lvl>
    <w:lvl w:ilvl="3" w:tplc="21004335" w:tentative="1">
      <w:start w:val="1"/>
      <w:numFmt w:val="decimal"/>
      <w:lvlText w:val="%4."/>
      <w:lvlJc w:val="left"/>
      <w:pPr>
        <w:ind w:left="2880" w:hanging="360"/>
      </w:pPr>
    </w:lvl>
    <w:lvl w:ilvl="4" w:tplc="21004335" w:tentative="1">
      <w:start w:val="1"/>
      <w:numFmt w:val="lowerLetter"/>
      <w:lvlText w:val="%5."/>
      <w:lvlJc w:val="left"/>
      <w:pPr>
        <w:ind w:left="3600" w:hanging="360"/>
      </w:pPr>
    </w:lvl>
    <w:lvl w:ilvl="5" w:tplc="21004335" w:tentative="1">
      <w:start w:val="1"/>
      <w:numFmt w:val="lowerRoman"/>
      <w:lvlText w:val="%6."/>
      <w:lvlJc w:val="right"/>
      <w:pPr>
        <w:ind w:left="4320" w:hanging="180"/>
      </w:pPr>
    </w:lvl>
    <w:lvl w:ilvl="6" w:tplc="21004335" w:tentative="1">
      <w:start w:val="1"/>
      <w:numFmt w:val="decimal"/>
      <w:lvlText w:val="%7."/>
      <w:lvlJc w:val="left"/>
      <w:pPr>
        <w:ind w:left="5040" w:hanging="360"/>
      </w:pPr>
    </w:lvl>
    <w:lvl w:ilvl="7" w:tplc="21004335" w:tentative="1">
      <w:start w:val="1"/>
      <w:numFmt w:val="lowerLetter"/>
      <w:lvlText w:val="%8."/>
      <w:lvlJc w:val="left"/>
      <w:pPr>
        <w:ind w:left="5760" w:hanging="360"/>
      </w:pPr>
    </w:lvl>
    <w:lvl w:ilvl="8" w:tplc="21004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5">
    <w:multiLevelType w:val="hybridMultilevel"/>
    <w:lvl w:ilvl="0" w:tplc="37560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745">
    <w:abstractNumId w:val="7745"/>
  </w:num>
  <w:num w:numId="7746">
    <w:abstractNumId w:val="7746"/>
  </w:num>
  <w:num w:numId="7747">
    <w:abstractNumId w:val="7747"/>
  </w:num>
  <w:num w:numId="7748">
    <w:abstractNumId w:val="7748"/>
  </w:num>
  <w:num w:numId="7749">
    <w:abstractNumId w:val="7749"/>
  </w:num>
  <w:num w:numId="7750">
    <w:abstractNumId w:val="7750"/>
  </w:num>
  <w:num w:numId="7751">
    <w:abstractNumId w:val="7751"/>
  </w:num>
  <w:num w:numId="7752">
    <w:abstractNumId w:val="7752"/>
  </w:num>
  <w:num w:numId="7753">
    <w:abstractNumId w:val="7753"/>
  </w:num>
  <w:num w:numId="7754">
    <w:abstractNumId w:val="7754"/>
  </w:num>
  <w:num w:numId="7755">
    <w:abstractNumId w:val="7755"/>
  </w:num>
  <w:num w:numId="7756">
    <w:abstractNumId w:val="7756"/>
  </w:num>
  <w:num w:numId="7757">
    <w:abstractNumId w:val="7757"/>
  </w:num>
  <w:num w:numId="7758">
    <w:abstractNumId w:val="7758"/>
  </w:num>
  <w:num w:numId="7759">
    <w:abstractNumId w:val="7759"/>
  </w:num>
  <w:num w:numId="7760">
    <w:abstractNumId w:val="7760"/>
  </w:num>
  <w:num w:numId="7761">
    <w:abstractNumId w:val="7761"/>
  </w:num>
  <w:num w:numId="7762">
    <w:abstractNumId w:val="7762"/>
  </w:num>
  <w:num w:numId="7763">
    <w:abstractNumId w:val="7763"/>
  </w:num>
  <w:num w:numId="7764">
    <w:abstractNumId w:val="7764"/>
  </w:num>
  <w:num w:numId="7765">
    <w:abstractNumId w:val="7765"/>
  </w:num>
  <w:num w:numId="7766">
    <w:abstractNumId w:val="7766"/>
  </w:num>
  <w:num w:numId="7767">
    <w:abstractNumId w:val="7767"/>
  </w:num>
  <w:num w:numId="7768">
    <w:abstractNumId w:val="7768"/>
  </w:num>
  <w:num w:numId="7769">
    <w:abstractNumId w:val="7769"/>
  </w:num>
  <w:num w:numId="7770">
    <w:abstractNumId w:val="7770"/>
  </w:num>
  <w:num w:numId="7771">
    <w:abstractNumId w:val="7771"/>
  </w:num>
  <w:num w:numId="7772">
    <w:abstractNumId w:val="7772"/>
  </w:num>
  <w:num w:numId="7773">
    <w:abstractNumId w:val="7773"/>
  </w:num>
  <w:num w:numId="7774">
    <w:abstractNumId w:val="7774"/>
  </w:num>
  <w:num w:numId="7775">
    <w:abstractNumId w:val="7775"/>
  </w:num>
  <w:num w:numId="7776">
    <w:abstractNumId w:val="7776"/>
  </w:num>
  <w:num w:numId="7777">
    <w:abstractNumId w:val="7777"/>
  </w:num>
  <w:num w:numId="7778">
    <w:abstractNumId w:val="7778"/>
  </w:num>
  <w:num w:numId="7779">
    <w:abstractNumId w:val="7779"/>
  </w:num>
  <w:num w:numId="7780">
    <w:abstractNumId w:val="7780"/>
  </w:num>
  <w:num w:numId="7781">
    <w:abstractNumId w:val="7781"/>
  </w:num>
  <w:num w:numId="7782">
    <w:abstractNumId w:val="7782"/>
  </w:num>
  <w:num w:numId="7783">
    <w:abstractNumId w:val="7783"/>
  </w:num>
  <w:num w:numId="7784">
    <w:abstractNumId w:val="7784"/>
  </w:num>
  <w:num w:numId="7785">
    <w:abstractNumId w:val="7785"/>
  </w:num>
  <w:num w:numId="7786">
    <w:abstractNumId w:val="7786"/>
  </w:num>
  <w:num w:numId="7787">
    <w:abstractNumId w:val="7787"/>
  </w:num>
  <w:num w:numId="7788">
    <w:abstractNumId w:val="7788"/>
  </w:num>
  <w:num w:numId="7789">
    <w:abstractNumId w:val="7789"/>
  </w:num>
  <w:num w:numId="7790">
    <w:abstractNumId w:val="7790"/>
  </w:num>
  <w:num w:numId="7791">
    <w:abstractNumId w:val="7791"/>
  </w:num>
  <w:num w:numId="7792">
    <w:abstractNumId w:val="7792"/>
  </w:num>
  <w:num w:numId="7793">
    <w:abstractNumId w:val="7793"/>
  </w:num>
  <w:num w:numId="7794">
    <w:abstractNumId w:val="7794"/>
  </w:num>
  <w:num w:numId="7795">
    <w:abstractNumId w:val="7795"/>
  </w:num>
  <w:num w:numId="7796">
    <w:abstractNumId w:val="7796"/>
  </w:num>
  <w:num w:numId="7797">
    <w:abstractNumId w:val="7797"/>
  </w:num>
  <w:num w:numId="7798">
    <w:abstractNumId w:val="7798"/>
  </w:num>
  <w:num w:numId="7799">
    <w:abstractNumId w:val="7799"/>
  </w:num>
  <w:num w:numId="7800">
    <w:abstractNumId w:val="7800"/>
  </w:num>
  <w:num w:numId="7801">
    <w:abstractNumId w:val="7801"/>
  </w:num>
  <w:num w:numId="7802">
    <w:abstractNumId w:val="7802"/>
  </w:num>
  <w:num w:numId="7803">
    <w:abstractNumId w:val="7803"/>
  </w:num>
  <w:num w:numId="7804">
    <w:abstractNumId w:val="7804"/>
  </w:num>
  <w:num w:numId="7805">
    <w:abstractNumId w:val="7805"/>
  </w:num>
  <w:num w:numId="7806">
    <w:abstractNumId w:val="7806"/>
  </w:num>
  <w:num w:numId="7807">
    <w:abstractNumId w:val="7807"/>
  </w:num>
  <w:num w:numId="7808">
    <w:abstractNumId w:val="7808"/>
  </w:num>
  <w:num w:numId="7809">
    <w:abstractNumId w:val="7809"/>
  </w:num>
  <w:num w:numId="7810">
    <w:abstractNumId w:val="7810"/>
  </w:num>
  <w:num w:numId="7811">
    <w:abstractNumId w:val="7811"/>
  </w:num>
  <w:num w:numId="7812">
    <w:abstractNumId w:val="7812"/>
  </w:num>
  <w:num w:numId="7813">
    <w:abstractNumId w:val="7813"/>
  </w:num>
  <w:num w:numId="7814">
    <w:abstractNumId w:val="7814"/>
  </w:num>
  <w:num w:numId="7815">
    <w:abstractNumId w:val="7815"/>
  </w:num>
  <w:num w:numId="7816">
    <w:abstractNumId w:val="7816"/>
  </w:num>
  <w:num w:numId="7817">
    <w:abstractNumId w:val="7817"/>
  </w:num>
  <w:num w:numId="7818">
    <w:abstractNumId w:val="7818"/>
  </w:num>
  <w:num w:numId="7819">
    <w:abstractNumId w:val="7819"/>
  </w:num>
  <w:num w:numId="7820">
    <w:abstractNumId w:val="7820"/>
  </w:num>
  <w:num w:numId="7821">
    <w:abstractNumId w:val="78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46101992" Type="http://schemas.openxmlformats.org/officeDocument/2006/relationships/comments" Target="comments.xml"/><Relationship Id="rId733234352" Type="http://schemas.microsoft.com/office/2011/relationships/commentsExtended" Target="commentsExtended.xml"/><Relationship Id="rId38639610" Type="http://schemas.openxmlformats.org/officeDocument/2006/relationships/image" Target="media/imgrId38639610.jpg"/><Relationship Id="rId82416aa1bc47d8e53" Type="http://schemas.openxmlformats.org/officeDocument/2006/relationships/hyperlink" Target="https://iservice.lombardini.it/jsp/Template2/manuale.jsp?id=259&amp;parent=1136" TargetMode="External"/><Relationship Id="rId71996aa1bc47d90ac" Type="http://schemas.openxmlformats.org/officeDocument/2006/relationships/hyperlink" Target="https://iservice.lombardini.it/jsp/Template2/manuale.jsp?id=260&amp;parent=1136" TargetMode="External"/><Relationship Id="rId84136aa1bc47d95d1" Type="http://schemas.openxmlformats.org/officeDocument/2006/relationships/hyperlink" Target="https://iservice.lombardini.it/jsp/Template2/manuale.jsp?id=341&amp;parent=1136" TargetMode="External"/><Relationship Id="rId81396aa1bc47d996d" Type="http://schemas.openxmlformats.org/officeDocument/2006/relationships/hyperlink" Target="https://iservice.lombardini.it/jsp/Template2/manuale.jsp?id=341&amp;parent=1136" TargetMode="External"/><Relationship Id="rId14286aa1bc47d9e0c" Type="http://schemas.openxmlformats.org/officeDocument/2006/relationships/hyperlink" Target="https://iservice.lombardini.it/jsp/Template2/manuale.jsp?id=341&amp;parent=1136" TargetMode="External"/><Relationship Id="rId52656aa1bc47da205" Type="http://schemas.openxmlformats.org/officeDocument/2006/relationships/hyperlink" Target="https://iservice.lombardini.it/jsp/Template2/manuale.jsp?id=343&amp;parent=1136" TargetMode="External"/><Relationship Id="rId46206aa1bc47da65d" Type="http://schemas.openxmlformats.org/officeDocument/2006/relationships/hyperlink" Target="https://iservice.lombardini.it/jsp/Template2/manuale.jsp?id=344&amp;parent=1136" TargetMode="External"/><Relationship Id="rId46836aa1bc47dad8a" Type="http://schemas.openxmlformats.org/officeDocument/2006/relationships/hyperlink" Target="https://iservice.lombardini.it/jsp/Template2/manuale.jsp?id=345&amp;parent=1136" TargetMode="External"/><Relationship Id="rId87166aa1bc47db246" Type="http://schemas.openxmlformats.org/officeDocument/2006/relationships/hyperlink" Target="https://iservice.lombardini.it/jsp/Template2/manuale.jsp?id=346&amp;parent=1136" TargetMode="External"/><Relationship Id="rId73326aa1bc47db6f9" Type="http://schemas.openxmlformats.org/officeDocument/2006/relationships/hyperlink" Target="https://iservice.lombardini.it/jsp/Template2/manuale.jsp?id=347&amp;parent=1136" TargetMode="External"/><Relationship Id="rId32156aa1bc47dbce6" Type="http://schemas.openxmlformats.org/officeDocument/2006/relationships/hyperlink" Target="https://iservice.lombardini.it/jsp/Template2/manuale.jsp?id=348&amp;parent=1136" TargetMode="External"/><Relationship Id="rId42496aa1bc47dc05b" Type="http://schemas.openxmlformats.org/officeDocument/2006/relationships/hyperlink" Target="https://iservice.lombardini.it/jsp/Template2/manuale.jsp?id=349&amp;parent=1136" TargetMode="External"/><Relationship Id="rId11086aa1bc47dc3d3" Type="http://schemas.openxmlformats.org/officeDocument/2006/relationships/hyperlink" Target="https://iservice.lombardini.it/jsp/Template2/manuale.jsp?id=350&amp;parent=1136" TargetMode="External"/><Relationship Id="rId89076aa1bc47dc891" Type="http://schemas.openxmlformats.org/officeDocument/2006/relationships/hyperlink" Target="https://iservice.lombardini.it/jsp/Template2/manuale.jsp?id=351&amp;parent=1136" TargetMode="External"/><Relationship Id="rId19356aa1bc47dcce7" Type="http://schemas.openxmlformats.org/officeDocument/2006/relationships/hyperlink" Target="https://iservice.lombardini.it/jsp/Template2/manuale.jsp?id=352&amp;parent=1136" TargetMode="External"/><Relationship Id="rId78066aa1bc47dd0e0" Type="http://schemas.openxmlformats.org/officeDocument/2006/relationships/hyperlink" Target="https://iservice.lombardini.it/jsp/Template2/manuale.jsp?id=353&amp;parent=1136" TargetMode="External"/><Relationship Id="rId39566aa1bc47dd533" Type="http://schemas.openxmlformats.org/officeDocument/2006/relationships/hyperlink" Target="https://iservice.lombardini.it/jsp/Template2/manuale.jsp?id=354&amp;parent=1136" TargetMode="External"/><Relationship Id="rId15256aa1bc47dde5b" Type="http://schemas.openxmlformats.org/officeDocument/2006/relationships/hyperlink" Target="https://iservice.lombardini.it/jsp/Template2/manuale.jsp?id=339&amp;parent=1136" TargetMode="External"/><Relationship Id="rId59786aa1bc47de1ad" Type="http://schemas.openxmlformats.org/officeDocument/2006/relationships/hyperlink" Target="https://iservice.lombardini.it/jsp/Template2/manuale.jsp?id=191&amp;parent=1088" TargetMode="External"/><Relationship Id="rId84956aa1bc47ecb39" Type="http://schemas.openxmlformats.org/officeDocument/2006/relationships/hyperlink" Target="https://iservice.lombardini.it/jsp/Template2/manuale.jsp?id=283&amp;parent=1136" TargetMode="External"/><Relationship Id="rId94286aa1bc47f3fd1" Type="http://schemas.openxmlformats.org/officeDocument/2006/relationships/hyperlink" Target="https://iservice.lombardini.it/jsp/Template2/manuale.jsp?id=312&amp;parent=1136" TargetMode="External"/><Relationship Id="rId83346aa1bc484d098" Type="http://schemas.openxmlformats.org/officeDocument/2006/relationships/hyperlink" Target="https://iservice.lombardini.it/jsp/Template2/manuale.jsp?id=314&amp;parent=1136" TargetMode="External"/><Relationship Id="rId98266aa1bc486db48" Type="http://schemas.openxmlformats.org/officeDocument/2006/relationships/hyperlink" Target="https://iservice.lombardini.it/jsp/Template2/manuale.jsp?id=314&amp;parent=1136" TargetMode="External"/><Relationship Id="rId31406aa1bc487b9a0" Type="http://schemas.openxmlformats.org/officeDocument/2006/relationships/hyperlink" Target="https://iservice.lombardini.it/jsp/Template2/manuale.jsp?id=314&amp;parent=1136" TargetMode="External"/><Relationship Id="rId67826aa1bc4889998" Type="http://schemas.openxmlformats.org/officeDocument/2006/relationships/hyperlink" Target="https://iservice.lombardini.it/jsp/Template2/manuale.jsp?id=315&amp;parent=1136" TargetMode="External"/><Relationship Id="rId93476aa1bc4893135" Type="http://schemas.openxmlformats.org/officeDocument/2006/relationships/hyperlink" Target="https://iservice.lombardini.it/jsp/Template2/manuale.jsp?id=315&amp;parent=1136" TargetMode="External"/><Relationship Id="rId90906aa1bc48a15a2" Type="http://schemas.openxmlformats.org/officeDocument/2006/relationships/hyperlink" Target="https://iservice.lombardini.it/jsp/Template2/manuale.jsp?id=315&amp;parent=1136" TargetMode="External"/><Relationship Id="rId89786aa1bc48b53f2" Type="http://schemas.openxmlformats.org/officeDocument/2006/relationships/hyperlink" Target="https://iservice.lombardini.it/jsp/Template2/manuale.jsp?id=315&amp;parent=1136" TargetMode="External"/><Relationship Id="rId34336aa1bc48c7db0" Type="http://schemas.openxmlformats.org/officeDocument/2006/relationships/hyperlink" Target="https://iservice.lombardini.it/jsp/Template2/manuale.jsp?id=309&amp;parent=1136" TargetMode="External"/><Relationship Id="rId73126aa1bc4968551" Type="http://schemas.openxmlformats.org/officeDocument/2006/relationships/hyperlink" Target="https://iservice.lombardini.it/jsp/Template2/manuale.jsp?id=339&amp;parent=1136" TargetMode="External"/><Relationship Id="rId35966aa1bc4969066" Type="http://schemas.openxmlformats.org/officeDocument/2006/relationships/hyperlink" Target="https://iservice.lombardini.it/jsp/Template2/manuale.jsp?id=339&amp;parent=1136" TargetMode="External"/><Relationship Id="rId12256aa1bc4969390" Type="http://schemas.openxmlformats.org/officeDocument/2006/relationships/hyperlink" Target="https://iservice.lombardini.it/jsp/Template2/manuale.jsp?id=339&amp;parent=1136" TargetMode="External"/><Relationship Id="rId35696aa1bc4969728" Type="http://schemas.openxmlformats.org/officeDocument/2006/relationships/hyperlink" Target="https://iservice.lombardini.it/jsp/Template2/manuale.jsp?id=339&amp;parent=1136" TargetMode="External"/><Relationship Id="rId47146aa1bc49a53ba" Type="http://schemas.openxmlformats.org/officeDocument/2006/relationships/hyperlink" Target="https://iservice.lombardini.it/jsp/Template2/manuale.jsp?id=291&amp;parent=1136" TargetMode="External"/><Relationship Id="rId83916aa1bc49b0f0d" Type="http://schemas.openxmlformats.org/officeDocument/2006/relationships/hyperlink" Target="https://iservice.lombardini.it/jsp/Template2/manuale.jsp?id=339&amp;parent=1136" TargetMode="External"/><Relationship Id="rId13296aa1bc49b15ad" Type="http://schemas.openxmlformats.org/officeDocument/2006/relationships/hyperlink" Target="https://iservice.lombardini.it/jsp/Template2/manuale.jsp?id=339&amp;parent=1136" TargetMode="External"/><Relationship Id="rId57856aa1bc49b176f" Type="http://schemas.openxmlformats.org/officeDocument/2006/relationships/hyperlink" Target="https://iservice.lombardini.it/jsp/Template2/manuale.jsp?id=339&amp;parent=1136" TargetMode="External"/><Relationship Id="rId58766aa1bc49b1b54" Type="http://schemas.openxmlformats.org/officeDocument/2006/relationships/hyperlink" Target="https://iservice.lombardini.it/jsp/Template2/manuale.jsp?id=339&amp;parent=1136" TargetMode="External"/><Relationship Id="rId54786aa1bc49de9ad" Type="http://schemas.openxmlformats.org/officeDocument/2006/relationships/hyperlink" Target="https://iservice.lombardini.it/jsp/Template2/manuale.jsp?id=316&amp;parent=1136" TargetMode="External"/><Relationship Id="rId51426aa1bc49df793" Type="http://schemas.openxmlformats.org/officeDocument/2006/relationships/hyperlink" Target="https://iservice.lombardini.it/jsp/Template2/manuale.jsp?id=339&amp;parent=1136" TargetMode="External"/><Relationship Id="rId70606aa1bc4a06f1c" Type="http://schemas.openxmlformats.org/officeDocument/2006/relationships/hyperlink" Target="https://iservice.lombardini.it/jsp/Template2/manuale.jsp?id=339&amp;parent=1136" TargetMode="External"/><Relationship Id="rId62006aa1bc4a1f842" Type="http://schemas.openxmlformats.org/officeDocument/2006/relationships/hyperlink" Target="https://iservice.lombardini.it/jsp/Template2/manuale.jsp?id=307&amp;parent=1136" TargetMode="External"/><Relationship Id="rId33846aa1bc4a20e3c" Type="http://schemas.openxmlformats.org/officeDocument/2006/relationships/hyperlink" Target="https://iservice.lombardini.it/jsp/Template2/manuale.jsp?id=339&amp;parent=1136" TargetMode="External"/><Relationship Id="rId42176aa1bc4a21809" Type="http://schemas.openxmlformats.org/officeDocument/2006/relationships/hyperlink" Target="https://iservice.lombardini.it/jsp/Template2/manuale.jsp?id=339&amp;parent=1136" TargetMode="External"/><Relationship Id="rId25556aa1bc4a21e19" Type="http://schemas.openxmlformats.org/officeDocument/2006/relationships/hyperlink" Target="https://iservice.lombardini.it/jsp/Template2/manuale.jsp?id=339&amp;parent=1136" TargetMode="External"/><Relationship Id="rId40026aa1bc4a22a8b" Type="http://schemas.openxmlformats.org/officeDocument/2006/relationships/hyperlink" Target="https://iservice.lombardini.it/jsp/Template2/manuale.jsp?id=339&amp;parent=1136" TargetMode="External"/><Relationship Id="rId18976aa1bc4a22f81" Type="http://schemas.openxmlformats.org/officeDocument/2006/relationships/hyperlink" Target="https://iservice.lombardini.it/jsp/Template2/manuale.jsp?id=339&amp;parent=1136" TargetMode="External"/><Relationship Id="rId37746aa1bc4a38ee4" Type="http://schemas.openxmlformats.org/officeDocument/2006/relationships/hyperlink" Target="https://iservice.lombardini.it/jsp/Template2/manuale.jsp?id=339&amp;parent=1136" TargetMode="External"/><Relationship Id="rId96906aa1bc4b054bc" Type="http://schemas.openxmlformats.org/officeDocument/2006/relationships/hyperlink" Target="https://iservice.lombardini.it/jsp/Template2/manuale.jsp?id=269&amp;parent=1136" TargetMode="External"/><Relationship Id="rId34846aa1bc4b35b2b" Type="http://schemas.openxmlformats.org/officeDocument/2006/relationships/hyperlink" Target="https://iservice.lombardini.it/jsp/Template2/manuale.jsp?id=339&amp;parent=1136" TargetMode="External"/><Relationship Id="rId18006aa1bc4b4ec29" Type="http://schemas.openxmlformats.org/officeDocument/2006/relationships/hyperlink" Target="https://iservice.lombardini.it/jsp/Template2/manuale.jsp?id=339&amp;parent=1136" TargetMode="External"/><Relationship Id="rId19406aa1bc4b4f1d7" Type="http://schemas.openxmlformats.org/officeDocument/2006/relationships/hyperlink" Target="https://iservice.lombardini.it/jsp/Template2/manuale.jsp?id=339&amp;parent=1136" TargetMode="External"/><Relationship Id="rId47326aa1bc4b4fb63" Type="http://schemas.openxmlformats.org/officeDocument/2006/relationships/hyperlink" Target="https://iservice.lombardini.it/jsp/Template2/manuale.jsp?id=339&amp;parent=1136" TargetMode="External"/><Relationship Id="rId59636aa1bc4b8765c" Type="http://schemas.openxmlformats.org/officeDocument/2006/relationships/hyperlink" Target="https://iservice.lombardini.it/jsp/Template2/manuale.jsp?id=296&amp;parent=1136" TargetMode="External"/><Relationship Id="rId20686aa1bc4b9b0f7" Type="http://schemas.openxmlformats.org/officeDocument/2006/relationships/hyperlink" Target="https://iservice.lombardini.it/jsp/Template2/manuale.jsp?id=339&amp;parent=1136" TargetMode="External"/><Relationship Id="rId64006aa1bc4bcd520" Type="http://schemas.openxmlformats.org/officeDocument/2006/relationships/hyperlink" Target="https://iservice.lombardini.it/jsp/Template2/manuale.jsp?id=317&amp;parent=1136" TargetMode="External"/><Relationship Id="rId58466aa1bc4bcee8c" Type="http://schemas.openxmlformats.org/officeDocument/2006/relationships/hyperlink" Target="https://iservice.lombardini.it/jsp/Template2/manuale.jsp?id=271&amp;parent=1136" TargetMode="External"/><Relationship Id="rId12126aa1bc4be797f" Type="http://schemas.openxmlformats.org/officeDocument/2006/relationships/hyperlink" Target="https://iservice.lombardini.it/jsp/Template2/manuale.jsp?id=339&amp;parent=1136" TargetMode="External"/><Relationship Id="rId65936aa1bc4bf4096" Type="http://schemas.openxmlformats.org/officeDocument/2006/relationships/hyperlink" Target="https://iservice.lombardini.it/jsp/Template2/manuale.jsp?id=339&amp;parent=1136" TargetMode="External"/><Relationship Id="rId22216aa1bc4c1e3f0" Type="http://schemas.openxmlformats.org/officeDocument/2006/relationships/hyperlink" Target="https://iservice.lombardini.it/jsp/Template2/manuale.jsp?id=339&amp;parent=1136" TargetMode="External"/><Relationship Id="rId20756aa1bc4c3ee39" Type="http://schemas.openxmlformats.org/officeDocument/2006/relationships/hyperlink" Target="https://iservice.lombardini.it/jsp/Template2/manuale.jsp?id=339&amp;parent=1136" TargetMode="External"/><Relationship Id="rId83966aa1bc4cbaedd" Type="http://schemas.openxmlformats.org/officeDocument/2006/relationships/hyperlink" Target="https://iservice.lombardini.it/jsp/Template2/manuale.jsp?id=339&amp;parent=1136" TargetMode="External"/><Relationship Id="rId89676aa1bc47e4b01" Type="http://schemas.openxmlformats.org/officeDocument/2006/relationships/image" Target="media/imgrId89676aa1bc47e4b01.jpg"/><Relationship Id="rId52946aa1bc47ec279" Type="http://schemas.openxmlformats.org/officeDocument/2006/relationships/image" Target="media/imgrId52946aa1bc47ec279.jpg"/><Relationship Id="rId64796aa1bc47f37c4" Type="http://schemas.openxmlformats.org/officeDocument/2006/relationships/image" Target="media/imgrId64796aa1bc47f37c4.jpg"/><Relationship Id="rId65606aa1bc480717d" Type="http://schemas.openxmlformats.org/officeDocument/2006/relationships/image" Target="media/imgrId65606aa1bc480717d.jpg"/><Relationship Id="rId22286aa1bc48163cd" Type="http://schemas.openxmlformats.org/officeDocument/2006/relationships/image" Target="media/imgrId22286aa1bc48163cd.jpg"/><Relationship Id="rId75346aa1bc4820d96" Type="http://schemas.openxmlformats.org/officeDocument/2006/relationships/image" Target="media/imgrId75346aa1bc4820d96.jpg"/><Relationship Id="rId39646aa1bc482bb0c" Type="http://schemas.openxmlformats.org/officeDocument/2006/relationships/image" Target="media/imgrId39646aa1bc482bb0c.jpg"/><Relationship Id="rId46886aa1bc483cca0" Type="http://schemas.openxmlformats.org/officeDocument/2006/relationships/image" Target="media/imgrId46886aa1bc483cca0.jpg"/><Relationship Id="rId40226aa1bc4847d52" Type="http://schemas.openxmlformats.org/officeDocument/2006/relationships/image" Target="media/imgrId40226aa1bc4847d52.jpg"/><Relationship Id="rId51706aa1bc484c8aa" Type="http://schemas.openxmlformats.org/officeDocument/2006/relationships/image" Target="media/imgrId51706aa1bc484c8aa.jpg"/><Relationship Id="rId20906aa1bc48556e5" Type="http://schemas.openxmlformats.org/officeDocument/2006/relationships/image" Target="media/imgrId20906aa1bc48556e5.jpg"/><Relationship Id="rId87936aa1bc485dbd9" Type="http://schemas.openxmlformats.org/officeDocument/2006/relationships/image" Target="media/imgrId87936aa1bc485dbd9.jpg"/><Relationship Id="rId78626aa1bc48650e5" Type="http://schemas.openxmlformats.org/officeDocument/2006/relationships/image" Target="media/imgrId78626aa1bc48650e5.jpg"/><Relationship Id="rId46896aa1bc486b496" Type="http://schemas.openxmlformats.org/officeDocument/2006/relationships/image" Target="media/imgrId46896aa1bc486b496.jpg"/><Relationship Id="rId77466aa1bc4879805" Type="http://schemas.openxmlformats.org/officeDocument/2006/relationships/image" Target="media/imgrId77466aa1bc4879805.jpg"/><Relationship Id="rId22606aa1bc48891e5" Type="http://schemas.openxmlformats.org/officeDocument/2006/relationships/image" Target="media/imgrId22606aa1bc48891e5.jpg"/><Relationship Id="rId43096aa1bc4892be5" Type="http://schemas.openxmlformats.org/officeDocument/2006/relationships/image" Target="media/imgrId43096aa1bc4892be5.jpg"/><Relationship Id="rId28016aa1bc489a93a" Type="http://schemas.openxmlformats.org/officeDocument/2006/relationships/image" Target="media/imgrId28016aa1bc489a93a.png"/><Relationship Id="rId71226aa1bc48a0d27" Type="http://schemas.openxmlformats.org/officeDocument/2006/relationships/image" Target="media/imgrId71226aa1bc48a0d27.jpg"/><Relationship Id="rId68356aa1bc48a9ba8" Type="http://schemas.openxmlformats.org/officeDocument/2006/relationships/image" Target="media/imgrId68356aa1bc48a9ba8.jpg"/><Relationship Id="rId60776aa1bc48b1279" Type="http://schemas.openxmlformats.org/officeDocument/2006/relationships/image" Target="media/imgrId60776aa1bc48b1279.jpg"/><Relationship Id="rId42226aa1bc48b4a7d" Type="http://schemas.openxmlformats.org/officeDocument/2006/relationships/image" Target="media/imgrId42226aa1bc48b4a7d.jpg"/><Relationship Id="rId34746aa1bc48c116a" Type="http://schemas.openxmlformats.org/officeDocument/2006/relationships/image" Target="media/imgrId34746aa1bc48c116a.jpg"/><Relationship Id="rId27676aa1bc48c6dca" Type="http://schemas.openxmlformats.org/officeDocument/2006/relationships/image" Target="media/imgrId27676aa1bc48c6dca.jpg"/><Relationship Id="rId57426aa1bc48d2047" Type="http://schemas.openxmlformats.org/officeDocument/2006/relationships/image" Target="media/imgrId57426aa1bc48d2047.jpg"/><Relationship Id="rId16306aa1bc48d64d6" Type="http://schemas.openxmlformats.org/officeDocument/2006/relationships/image" Target="media/imgrId16306aa1bc48d64d6.jpg"/><Relationship Id="rId47146aa1bc48e3f8d" Type="http://schemas.openxmlformats.org/officeDocument/2006/relationships/image" Target="media/imgrId47146aa1bc48e3f8d.jpg"/><Relationship Id="rId68736aa1bc48e951d" Type="http://schemas.openxmlformats.org/officeDocument/2006/relationships/image" Target="media/imgrId68736aa1bc48e951d.jpg"/><Relationship Id="rId69606aa1bc48f27b7" Type="http://schemas.openxmlformats.org/officeDocument/2006/relationships/image" Target="media/imgrId69606aa1bc48f27b7.jpg"/><Relationship Id="rId54756aa1bc4905b3e" Type="http://schemas.openxmlformats.org/officeDocument/2006/relationships/image" Target="media/imgrId54756aa1bc4905b3e.jpg"/><Relationship Id="rId37026aa1bc490bdca" Type="http://schemas.openxmlformats.org/officeDocument/2006/relationships/image" Target="media/imgrId37026aa1bc490bdca.jpg"/><Relationship Id="rId56266aa1bc4911a90" Type="http://schemas.openxmlformats.org/officeDocument/2006/relationships/image" Target="media/imgrId56266aa1bc4911a90.jpg"/><Relationship Id="rId65386aa1bc491d060" Type="http://schemas.openxmlformats.org/officeDocument/2006/relationships/image" Target="media/imgrId65386aa1bc491d060.jpg"/><Relationship Id="rId57606aa1bc4922ef6" Type="http://schemas.openxmlformats.org/officeDocument/2006/relationships/image" Target="media/imgrId57606aa1bc4922ef6.jpg"/><Relationship Id="rId31576aa1bc493107d" Type="http://schemas.openxmlformats.org/officeDocument/2006/relationships/image" Target="media/imgrId31576aa1bc493107d.jpg"/><Relationship Id="rId87176aa1bc4937809" Type="http://schemas.openxmlformats.org/officeDocument/2006/relationships/image" Target="media/imgrId87176aa1bc4937809.jpg"/><Relationship Id="rId39996aa1bc493d82d" Type="http://schemas.openxmlformats.org/officeDocument/2006/relationships/image" Target="media/imgrId39996aa1bc493d82d.jpg"/><Relationship Id="rId38486aa1bc4946ce9" Type="http://schemas.openxmlformats.org/officeDocument/2006/relationships/image" Target="media/imgrId38486aa1bc4946ce9.jpg"/><Relationship Id="rId93726aa1bc494d0cd" Type="http://schemas.openxmlformats.org/officeDocument/2006/relationships/image" Target="media/imgrId93726aa1bc494d0cd.jpg"/><Relationship Id="rId82956aa1bc49527eb" Type="http://schemas.openxmlformats.org/officeDocument/2006/relationships/image" Target="media/imgrId82956aa1bc49527eb.jpg"/><Relationship Id="rId33936aa1bc495829d" Type="http://schemas.openxmlformats.org/officeDocument/2006/relationships/image" Target="media/imgrId33936aa1bc495829d.jpg"/><Relationship Id="rId71946aa1bc4962019" Type="http://schemas.openxmlformats.org/officeDocument/2006/relationships/image" Target="media/imgrId71946aa1bc4962019.jpg"/><Relationship Id="rId37496aa1bc496798e" Type="http://schemas.openxmlformats.org/officeDocument/2006/relationships/image" Target="media/imgrId37496aa1bc496798e.jpg"/><Relationship Id="rId51296aa1bc49741eb" Type="http://schemas.openxmlformats.org/officeDocument/2006/relationships/image" Target="media/imgrId51296aa1bc49741eb.jpg"/><Relationship Id="rId18036aa1bc497e763" Type="http://schemas.openxmlformats.org/officeDocument/2006/relationships/image" Target="media/imgrId18036aa1bc497e763.jpg"/><Relationship Id="rId23726aa1bc4982448" Type="http://schemas.openxmlformats.org/officeDocument/2006/relationships/image" Target="media/imgrId23726aa1bc4982448.jpg"/><Relationship Id="rId86826aa1bc498b5e6" Type="http://schemas.openxmlformats.org/officeDocument/2006/relationships/image" Target="media/imgrId86826aa1bc498b5e6.jpg"/><Relationship Id="rId74976aa1bc499187f" Type="http://schemas.openxmlformats.org/officeDocument/2006/relationships/image" Target="media/imgrId74976aa1bc499187f.jpg"/><Relationship Id="rId34306aa1bc4996a43" Type="http://schemas.openxmlformats.org/officeDocument/2006/relationships/image" Target="media/imgrId34306aa1bc4996a43.jpg"/><Relationship Id="rId69746aa1bc499ec43" Type="http://schemas.openxmlformats.org/officeDocument/2006/relationships/image" Target="media/imgrId69746aa1bc499ec43.jpg"/><Relationship Id="rId53076aa1bc49a45c2" Type="http://schemas.openxmlformats.org/officeDocument/2006/relationships/image" Target="media/imgrId53076aa1bc49a45c2.jpg"/><Relationship Id="rId58306aa1bc49b01f6" Type="http://schemas.openxmlformats.org/officeDocument/2006/relationships/image" Target="media/imgrId58306aa1bc49b01f6.jpg"/><Relationship Id="rId22146aa1bc49bbd7b" Type="http://schemas.openxmlformats.org/officeDocument/2006/relationships/image" Target="media/imgrId22146aa1bc49bbd7b.jpg"/><Relationship Id="rId69536aa1bc49c30bd" Type="http://schemas.openxmlformats.org/officeDocument/2006/relationships/image" Target="media/imgrId69536aa1bc49c30bd.jpg"/><Relationship Id="rId54856aa1bc49cd95c" Type="http://schemas.openxmlformats.org/officeDocument/2006/relationships/image" Target="media/imgrId54856aa1bc49cd95c.jpg"/><Relationship Id="rId79646aa1bc49d6438" Type="http://schemas.openxmlformats.org/officeDocument/2006/relationships/image" Target="media/imgrId79646aa1bc49d6438.jpg"/><Relationship Id="rId78166aa1bc49de166" Type="http://schemas.openxmlformats.org/officeDocument/2006/relationships/image" Target="media/imgrId78166aa1bc49de166.jpg"/><Relationship Id="rId89556aa1bc49ec99f" Type="http://schemas.openxmlformats.org/officeDocument/2006/relationships/image" Target="media/imgrId89556aa1bc49ec99f.jpg"/><Relationship Id="rId98096aa1bc49f1090" Type="http://schemas.openxmlformats.org/officeDocument/2006/relationships/image" Target="media/imgrId98096aa1bc49f1090.gif"/><Relationship Id="rId92526aa1bc4a05d96" Type="http://schemas.openxmlformats.org/officeDocument/2006/relationships/image" Target="media/imgrId92526aa1bc4a05d96.jpg"/><Relationship Id="rId67266aa1bc4a121d6" Type="http://schemas.openxmlformats.org/officeDocument/2006/relationships/image" Target="media/imgrId67266aa1bc4a121d6.jpg"/><Relationship Id="rId80186aa1bc4a1ed51" Type="http://schemas.openxmlformats.org/officeDocument/2006/relationships/image" Target="media/imgrId80186aa1bc4a1ed51.jpg"/><Relationship Id="rId32856aa1bc4a284dc" Type="http://schemas.openxmlformats.org/officeDocument/2006/relationships/image" Target="media/imgrId32856aa1bc4a284dc.jpg"/><Relationship Id="rId43686aa1bc4a301cc" Type="http://schemas.openxmlformats.org/officeDocument/2006/relationships/image" Target="media/imgrId43686aa1bc4a301cc.jpg"/><Relationship Id="rId27426aa1bc4a37bcf" Type="http://schemas.openxmlformats.org/officeDocument/2006/relationships/image" Target="media/imgrId27426aa1bc4a37bcf.jpg"/><Relationship Id="rId40196aa1bc4a3e259" Type="http://schemas.openxmlformats.org/officeDocument/2006/relationships/image" Target="media/imgrId40196aa1bc4a3e259.jpg"/><Relationship Id="rId71986aa1bc4a4232d" Type="http://schemas.openxmlformats.org/officeDocument/2006/relationships/image" Target="media/imgrId71986aa1bc4a4232d.jpg"/><Relationship Id="rId29066aa1bc4a46113" Type="http://schemas.openxmlformats.org/officeDocument/2006/relationships/image" Target="media/imgrId29066aa1bc4a46113.jpg"/><Relationship Id="rId15226aa1bc4a4d372" Type="http://schemas.openxmlformats.org/officeDocument/2006/relationships/image" Target="media/imgrId15226aa1bc4a4d372.jpg"/><Relationship Id="rId16366aa1bc4a5666e" Type="http://schemas.openxmlformats.org/officeDocument/2006/relationships/image" Target="media/imgrId16366aa1bc4a5666e.jpg"/><Relationship Id="rId55166aa1bc4a5dcf7" Type="http://schemas.openxmlformats.org/officeDocument/2006/relationships/image" Target="media/imgrId55166aa1bc4a5dcf7.jpg"/><Relationship Id="rId61556aa1bc4a6b018" Type="http://schemas.openxmlformats.org/officeDocument/2006/relationships/image" Target="media/imgrId61556aa1bc4a6b018.jpg"/><Relationship Id="rId36976aa1bc4a6f8e0" Type="http://schemas.openxmlformats.org/officeDocument/2006/relationships/image" Target="media/imgrId36976aa1bc4a6f8e0.jpg"/><Relationship Id="rId91716aa1bc4a7cbb0" Type="http://schemas.openxmlformats.org/officeDocument/2006/relationships/image" Target="media/imgrId91716aa1bc4a7cbb0.jpg"/><Relationship Id="rId15746aa1bc4a82b2e" Type="http://schemas.openxmlformats.org/officeDocument/2006/relationships/image" Target="media/imgrId15746aa1bc4a82b2e.jpg"/><Relationship Id="rId31376aa1bc4a8dfb6" Type="http://schemas.openxmlformats.org/officeDocument/2006/relationships/image" Target="media/imgrId31376aa1bc4a8dfb6.jpg"/><Relationship Id="rId79406aa1bc4a9a1a7" Type="http://schemas.openxmlformats.org/officeDocument/2006/relationships/image" Target="media/imgrId79406aa1bc4a9a1a7.jpg"/><Relationship Id="rId96646aa1bc4aa148a" Type="http://schemas.openxmlformats.org/officeDocument/2006/relationships/image" Target="media/imgrId96646aa1bc4aa148a.jpg"/><Relationship Id="rId69676aa1bc4aaac29" Type="http://schemas.openxmlformats.org/officeDocument/2006/relationships/image" Target="media/imgrId69676aa1bc4aaac29.jpg"/><Relationship Id="rId70406aa1bc4ab1d3f" Type="http://schemas.openxmlformats.org/officeDocument/2006/relationships/image" Target="media/imgrId70406aa1bc4ab1d3f.jpg"/><Relationship Id="rId50966aa1bc4ab84b6" Type="http://schemas.openxmlformats.org/officeDocument/2006/relationships/image" Target="media/imgrId50966aa1bc4ab84b6.jpg"/><Relationship Id="rId23906aa1bc4ac121c" Type="http://schemas.openxmlformats.org/officeDocument/2006/relationships/image" Target="media/imgrId23906aa1bc4ac121c.jpg"/><Relationship Id="rId42656aa1bc4ac90dc" Type="http://schemas.openxmlformats.org/officeDocument/2006/relationships/image" Target="media/imgrId42656aa1bc4ac90dc.jpg"/><Relationship Id="rId56956aa1bc4acf7ef" Type="http://schemas.openxmlformats.org/officeDocument/2006/relationships/image" Target="media/imgrId56956aa1bc4acf7ef.jpg"/><Relationship Id="rId52206aa1bc4ad8738" Type="http://schemas.openxmlformats.org/officeDocument/2006/relationships/image" Target="media/imgrId52206aa1bc4ad8738.jpg"/><Relationship Id="rId24626aa1bc4adfc68" Type="http://schemas.openxmlformats.org/officeDocument/2006/relationships/image" Target="media/imgrId24626aa1bc4adfc68.jpg"/><Relationship Id="rId89836aa1bc4ae7420" Type="http://schemas.openxmlformats.org/officeDocument/2006/relationships/image" Target="media/imgrId89836aa1bc4ae7420.jpg"/><Relationship Id="rId56516aa1bc4af2dc7" Type="http://schemas.openxmlformats.org/officeDocument/2006/relationships/image" Target="media/imgrId56516aa1bc4af2dc7.jpg"/><Relationship Id="rId83676aa1bc4b04b52" Type="http://schemas.openxmlformats.org/officeDocument/2006/relationships/image" Target="media/imgrId83676aa1bc4b04b52.jpg"/><Relationship Id="rId47646aa1bc4b1047f" Type="http://schemas.openxmlformats.org/officeDocument/2006/relationships/image" Target="media/imgrId47646aa1bc4b1047f.jpg"/><Relationship Id="rId18276aa1bc4b1cd7a" Type="http://schemas.openxmlformats.org/officeDocument/2006/relationships/image" Target="media/imgrId18276aa1bc4b1cd7a.jpg"/><Relationship Id="rId10496aa1bc4b293af" Type="http://schemas.openxmlformats.org/officeDocument/2006/relationships/image" Target="media/imgrId10496aa1bc4b293af.jpg"/><Relationship Id="rId43836aa1bc4b353a8" Type="http://schemas.openxmlformats.org/officeDocument/2006/relationships/image" Target="media/imgrId43836aa1bc4b353a8.jpg"/><Relationship Id="rId94626aa1bc4b3f4cb" Type="http://schemas.openxmlformats.org/officeDocument/2006/relationships/image" Target="media/imgrId94626aa1bc4b3f4cb.jpg"/><Relationship Id="rId36336aa1bc4b4d0bd" Type="http://schemas.openxmlformats.org/officeDocument/2006/relationships/image" Target="media/imgrId36336aa1bc4b4d0bd.jpg"/><Relationship Id="rId52666aa1bc4b4e487" Type="http://schemas.openxmlformats.org/officeDocument/2006/relationships/image" Target="media/imgrId52666aa1bc4b4e487.png"/><Relationship Id="rId40426aa1bc4b5aedc" Type="http://schemas.openxmlformats.org/officeDocument/2006/relationships/image" Target="media/imgrId40426aa1bc4b5aedc.jpg"/><Relationship Id="rId71486aa1bc4b66662" Type="http://schemas.openxmlformats.org/officeDocument/2006/relationships/image" Target="media/imgrId71486aa1bc4b66662.jpg"/><Relationship Id="rId51616aa1bc4b71f5a" Type="http://schemas.openxmlformats.org/officeDocument/2006/relationships/image" Target="media/imgrId51616aa1bc4b71f5a.jpg"/><Relationship Id="rId50816aa1bc4b774ea" Type="http://schemas.openxmlformats.org/officeDocument/2006/relationships/image" Target="media/imgrId50816aa1bc4b774ea.jpg"/><Relationship Id="rId93616aa1bc4b86290" Type="http://schemas.openxmlformats.org/officeDocument/2006/relationships/image" Target="media/imgrId93616aa1bc4b86290.jpg"/><Relationship Id="rId75236aa1bc4b9446a" Type="http://schemas.openxmlformats.org/officeDocument/2006/relationships/image" Target="media/imgrId75236aa1bc4b9446a.jpg"/><Relationship Id="rId18366aa1bc4b9a16f" Type="http://schemas.openxmlformats.org/officeDocument/2006/relationships/image" Target="media/imgrId18366aa1bc4b9a16f.jpg"/><Relationship Id="rId50346aa1bc4ba83f0" Type="http://schemas.openxmlformats.org/officeDocument/2006/relationships/image" Target="media/imgrId50346aa1bc4ba83f0.jpg"/><Relationship Id="rId47756aa1bc4baca5f" Type="http://schemas.openxmlformats.org/officeDocument/2006/relationships/image" Target="media/imgrId47756aa1bc4baca5f.jpg"/><Relationship Id="rId46346aa1bc4bbbbdd" Type="http://schemas.openxmlformats.org/officeDocument/2006/relationships/image" Target="media/imgrId46346aa1bc4bbbbdd.jpg"/><Relationship Id="rId85186aa1bc4bc0c39" Type="http://schemas.openxmlformats.org/officeDocument/2006/relationships/image" Target="media/imgrId85186aa1bc4bc0c39.jpg"/><Relationship Id="rId57486aa1bc4bcca91" Type="http://schemas.openxmlformats.org/officeDocument/2006/relationships/image" Target="media/imgrId57486aa1bc4bcca91.jpg"/><Relationship Id="rId39786aa1bc4bd68aa" Type="http://schemas.openxmlformats.org/officeDocument/2006/relationships/image" Target="media/imgrId39786aa1bc4bd68aa.jpg"/><Relationship Id="rId11756aa1bc4bdfbbc" Type="http://schemas.openxmlformats.org/officeDocument/2006/relationships/image" Target="media/imgrId11756aa1bc4bdfbbc.jpg"/><Relationship Id="rId62216aa1bc4be6fad" Type="http://schemas.openxmlformats.org/officeDocument/2006/relationships/image" Target="media/imgrId62216aa1bc4be6fad.jpg"/><Relationship Id="rId79286aa1bc4bf388a" Type="http://schemas.openxmlformats.org/officeDocument/2006/relationships/image" Target="media/imgrId79286aa1bc4bf388a.jpg"/><Relationship Id="rId86376aa1bc4c0a0a1" Type="http://schemas.openxmlformats.org/officeDocument/2006/relationships/image" Target="media/imgrId86376aa1bc4c0a0a1.jpg"/><Relationship Id="rId37766aa1bc4c182fe" Type="http://schemas.openxmlformats.org/officeDocument/2006/relationships/image" Target="media/imgrId37766aa1bc4c182fe.jpg"/><Relationship Id="rId86186aa1bc4c1cb7e" Type="http://schemas.openxmlformats.org/officeDocument/2006/relationships/image" Target="media/imgrId86186aa1bc4c1cb7e.jpg"/><Relationship Id="rId29096aa1bc4c2879a" Type="http://schemas.openxmlformats.org/officeDocument/2006/relationships/image" Target="media/imgrId29096aa1bc4c2879a.jpg"/><Relationship Id="rId45486aa1bc4c3097c" Type="http://schemas.openxmlformats.org/officeDocument/2006/relationships/image" Target="media/imgrId45486aa1bc4c3097c.jpg"/><Relationship Id="rId71536aa1bc4c3cb25" Type="http://schemas.openxmlformats.org/officeDocument/2006/relationships/image" Target="media/imgrId71536aa1bc4c3cb25.jpg"/><Relationship Id="rId13536aa1bc4c4a23d" Type="http://schemas.openxmlformats.org/officeDocument/2006/relationships/image" Target="media/imgrId13536aa1bc4c4a23d.jpg"/><Relationship Id="rId40566aa1bc4c4f424" Type="http://schemas.openxmlformats.org/officeDocument/2006/relationships/image" Target="media/imgrId40566aa1bc4c4f424.jpg"/><Relationship Id="rId89096aa1bc4c5e351" Type="http://schemas.openxmlformats.org/officeDocument/2006/relationships/image" Target="media/imgrId89096aa1bc4c5e351.jpg"/><Relationship Id="rId52546aa1bc4c62289" Type="http://schemas.openxmlformats.org/officeDocument/2006/relationships/image" Target="media/imgrId52546aa1bc4c62289.jpg"/><Relationship Id="rId69976aa1bc4c7043c" Type="http://schemas.openxmlformats.org/officeDocument/2006/relationships/image" Target="media/imgrId69976aa1bc4c7043c.jpg"/><Relationship Id="rId60746aa1bc4c7bf9f" Type="http://schemas.openxmlformats.org/officeDocument/2006/relationships/image" Target="media/imgrId60746aa1bc4c7bf9f.jpg"/><Relationship Id="rId93566aa1bc4c880e7" Type="http://schemas.openxmlformats.org/officeDocument/2006/relationships/image" Target="media/imgrId93566aa1bc4c880e7.jpg"/><Relationship Id="rId27026aa1bc4c96743" Type="http://schemas.openxmlformats.org/officeDocument/2006/relationships/image" Target="media/imgrId27026aa1bc4c96743.jpg"/><Relationship Id="rId87296aa1bc4ca5b3a" Type="http://schemas.openxmlformats.org/officeDocument/2006/relationships/image" Target="media/imgrId87296aa1bc4ca5b3a.jpg"/><Relationship Id="rId32826aa1bc4ca615b" Type="http://schemas.openxmlformats.org/officeDocument/2006/relationships/image" Target="media/imgrId32826aa1bc4ca615b.png"/><Relationship Id="rId96866aa1bc4cb4f7a" Type="http://schemas.openxmlformats.org/officeDocument/2006/relationships/image" Target="media/imgrId96866aa1bc4cb4f7a.jpg"/><Relationship Id="rId35396aa1bc4cba655" Type="http://schemas.openxmlformats.org/officeDocument/2006/relationships/image" Target="media/imgrId35396aa1bc4cba655.jpg"/><Relationship Id="rId99056aa1bc4cc3d75" Type="http://schemas.openxmlformats.org/officeDocument/2006/relationships/image" Target="media/imgrId99056aa1bc4cc3d7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639610" Type="http://schemas.openxmlformats.org/officeDocument/2006/relationships/image" Target="media/imgrId3863961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639610" Type="http://schemas.openxmlformats.org/officeDocument/2006/relationships/image" Target="media/imgrId3863961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639610" Type="http://schemas.openxmlformats.org/officeDocument/2006/relationships/image" Target="media/imgrId3863961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639610" Type="http://schemas.openxmlformats.org/officeDocument/2006/relationships/image" Target="media/imgrId3863961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639610" Type="http://schemas.openxmlformats.org/officeDocument/2006/relationships/image" Target="media/imgrId3863961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639610" Type="http://schemas.openxmlformats.org/officeDocument/2006/relationships/image" Target="media/imgrId3863961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