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3155474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80500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ED005302-961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613078" w:name="ctxt"/>
    <w:bookmarkEnd w:id="961307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162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76016aa1bc66b91f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34996aa1bc66b942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1.4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62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70436aa1bc66b998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62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93466aa1bc66b9d2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34286aa1bc66ba1d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11.2 </w:t>
      </w:r>
      <w:hyperlink r:id="rId37346aa1bc66ba59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11.3</w:t>
      </w:r>
      <w:r>
        <w:rPr>
          <w:color w:val="00274C"/>
          <w:sz w:val="20"/>
          <w:szCs w:val="20"/>
          <w:u w:val="none"/>
        </w:rPr>
        <w:t xml:space="preserve"> </w:t>
      </w:r>
      <w:hyperlink r:id="rId75536aa1bc66baa1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11.4</w:t>
      </w:r>
      <w:r>
        <w:rPr>
          <w:color w:val="00274C"/>
          <w:sz w:val="20"/>
          <w:szCs w:val="20"/>
          <w:u w:val="none"/>
        </w:rPr>
        <w:t xml:space="preserve"> </w:t>
      </w:r>
      <w:hyperlink r:id="rId64086aa1bc66bb15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11.5</w:t>
      </w:r>
      <w:r>
        <w:rPr>
          <w:color w:val="00274C"/>
          <w:sz w:val="20"/>
          <w:szCs w:val="20"/>
          <w:u w:val="none"/>
        </w:rPr>
        <w:t xml:space="preserve"> </w:t>
      </w:r>
      <w:hyperlink r:id="rId76316aa1bc66bb60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11.6</w:t>
      </w:r>
      <w:r>
        <w:rPr>
          <w:color w:val="00274C"/>
          <w:sz w:val="20"/>
          <w:szCs w:val="20"/>
          <w:u w:val="none"/>
        </w:rPr>
        <w:t xml:space="preserve"> </w:t>
      </w:r>
      <w:hyperlink r:id="rId73286aa1bc66bbaa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(configurations)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11.7</w:t>
      </w:r>
      <w:r>
        <w:rPr>
          <w:color w:val="00274C"/>
          <w:sz w:val="20"/>
          <w:szCs w:val="20"/>
          <w:u w:val="none"/>
        </w:rPr>
        <w:t xml:space="preserve"> </w:t>
      </w:r>
      <w:hyperlink r:id="rId33996aa1bc66bc0d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Balancer shafts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11.8</w:t>
      </w:r>
      <w:r>
        <w:rPr>
          <w:color w:val="00274C"/>
          <w:sz w:val="20"/>
          <w:szCs w:val="20"/>
          <w:u w:val="none"/>
        </w:rPr>
        <w:t xml:space="preserve"> </w:t>
      </w:r>
      <w:hyperlink r:id="rId96106aa1bc66bc43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Air filter (cartridge 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11.9</w:t>
      </w:r>
      <w:r>
        <w:rPr>
          <w:color w:val="00274C"/>
          <w:sz w:val="20"/>
          <w:szCs w:val="20"/>
          <w:u w:val="none"/>
        </w:rPr>
        <w:t xml:space="preserve"> </w:t>
      </w:r>
      <w:hyperlink r:id="rId24686aa1bc66bc7b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Remote oil filter (disassembly and assembly)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11.10</w:t>
      </w:r>
      <w:r>
        <w:rPr>
          <w:color w:val="00274C"/>
          <w:sz w:val="20"/>
          <w:szCs w:val="20"/>
          <w:u w:val="none"/>
        </w:rPr>
        <w:t xml:space="preserve"> </w:t>
      </w:r>
      <w:hyperlink r:id="rId66056aa1bc66bcc7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Intake circuit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11.11</w:t>
      </w:r>
      <w:r>
        <w:rPr>
          <w:color w:val="00274C"/>
          <w:sz w:val="20"/>
          <w:szCs w:val="20"/>
          <w:u w:val="none"/>
        </w:rPr>
        <w:t xml:space="preserve"> </w:t>
      </w:r>
      <w:hyperlink r:id="rId74286aa1bc66bd0c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Muffler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11.12 </w:t>
      </w:r>
      <w:hyperlink r:id="rId49446aa1bc66bd4b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Cooling circuit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84096aa1bc66bd93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Engine feet (information)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162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162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162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77176aa1bc66be21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60566aa1bc66be53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30432110" name="name71256aa1bc66c43c4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24676aa1bc66c43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3499005" name="name98656aa1bc66c81ad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98756aa1bc66c81a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162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58376aa1bc66c8bd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62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62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162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162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162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162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162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162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162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162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790698" name="name51356aa1bc66cf40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226aa1bc66cf3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10586aa1bc66cfc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162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655992" name="name42596aa1bc66d6f8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826aa1bc66d6f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>
            <w:pPr>
              <w:numPr>
                <w:ilvl w:val="0"/>
                <w:numId w:val="16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18400" cy="1497600"/>
                  <wp:effectExtent b="0" l="0" r="0" t="0"/>
                  <wp:docPr id="62037298" name="name83496aa1bc66e2314" descr="Fig._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.jpg"/>
                          <pic:cNvPicPr/>
                        </pic:nvPicPr>
                        <pic:blipFill>
                          <a:blip r:embed="rId60356aa1bc66e23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69253990" name="name45006aa1bc66e8f40" descr="Fig._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.jpg"/>
                          <pic:cNvPicPr/>
                        </pic:nvPicPr>
                        <pic:blipFill>
                          <a:blip r:embed="rId37996aa1bc66e8f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16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6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23965131" name="name27316aa1bc66f0877" descr="Fig._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.jpg"/>
                          <pic:cNvPicPr/>
                        </pic:nvPicPr>
                        <pic:blipFill>
                          <a:blip r:embed="rId94446aa1bc66f08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16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16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6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6140091" name="name25926aa1bc6708e67" descr="Fig._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.jpg"/>
                          <pic:cNvPicPr/>
                        </pic:nvPicPr>
                        <pic:blipFill>
                          <a:blip r:embed="rId92666aa1bc6708e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Vent compartment closure lid</w:t>
            </w:r>
          </w:p>
          <w:p/>
          <w:p/>
          <w:p>
            <w:pPr>
              <w:numPr>
                <w:ilvl w:val="0"/>
                <w:numId w:val="162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51746283" name="name29086aa1bc67100a3" descr="Fig._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.jpg"/>
                          <pic:cNvPicPr/>
                        </pic:nvPicPr>
                        <pic:blipFill>
                          <a:blip r:embed="rId84216aa1bc67100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371668" name="name10756aa1bc67147d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486aa1bc67147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33576aa1bc67150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6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16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028140" name="name75846aa1bc671d8e2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91376aa1bc671d8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162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162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oil to keep them in their seat.</w:t>
            </w:r>
          </w:p>
          <w:p>
            <w:pPr>
              <w:numPr>
                <w:ilvl w:val="0"/>
                <w:numId w:val="162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2894007" name="name82966aa1bc6725838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42096aa1bc67258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2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1351739" name="name24626aa1bc672d2d7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59096aa1bc672d2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276770" name="name57706aa1bc67335a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996aa1bc67335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follow the bolting procedures compromises the functionality of the engine and can cause damage to people and property.</w:t>
            </w:r>
          </w:p>
          <w:p/>
          <w:p/>
          <w:p>
            <w:pPr>
              <w:numPr>
                <w:ilvl w:val="0"/>
                <w:numId w:val="162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162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90116aa1bc6735c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21659033" name="name82346aa1bc674170f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29056aa1bc67417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16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41656aa1bc67438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5153459" name="name82346aa1bc675199a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77306aa1bc67519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16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4746aa1bc67521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163042" name="name89286aa1bc67602e6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22636aa1bc67602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8136aa1bc67608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162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6978976" name="name63026aa1bc6766771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75856aa1bc67667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 and 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598629" name="name62116aa1bc676d92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186aa1bc676d9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95906aa1bc676e0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16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0280892" name="name85236aa1bc67766d1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35236aa1bc67766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56289582" name="name70396aa1bc677ddca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76556aa1bc677dd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398576" name="name57046aa1bc678168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976aa1bc67816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  </w:t>
            </w:r>
            <w:hyperlink r:id="rId95126aa1bc6781f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  <w:p>
            <w:pPr>
              <w:numPr>
                <w:ilvl w:val="0"/>
                <w:numId w:val="16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crankshaft on support to assemble the con rod capp on cylinder 1 and 4.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628000" cy="1684800"/>
                  <wp:effectExtent b="0" l="0" r="0" t="0"/>
                  <wp:docPr id="65765995" name="name32406aa1bc678d4ce" descr="Fig._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7.jpg"/>
                          <pic:cNvPicPr/>
                        </pic:nvPicPr>
                        <pic:blipFill>
                          <a:blip r:embed="rId48486aa1bc678d4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2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064156" name="name77736aa1bc6793ab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756aa1bc6793a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 the rods are divided by breaking pay particular attention to the coupling of the cap on the connecting rod.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before you screw and tighten the bolts that the breaking surfaces are perfectly flush.</w:t>
            </w:r>
          </w:p>
          <w:p/>
          <w:p/>
          <w:p>
            <w:pPr>
              <w:numPr>
                <w:ilvl w:val="0"/>
                <w:numId w:val="162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22426aa1bc6794a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62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6 for the cylinders 2 and 3.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2"/>
              </w:rPr>
              <w:drawing>
                <wp:inline distT="0" distB="0" distL="0" distR="0">
                  <wp:extent cx="2448000" cy="1648800"/>
                  <wp:effectExtent b="0" l="0" r="0" t="0"/>
                  <wp:docPr id="26232045" name="name27916aa1bc679eebe" descr="Fig._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8.jpg"/>
                          <pic:cNvPicPr/>
                        </pic:nvPicPr>
                        <pic:blipFill>
                          <a:blip r:embed="rId35856aa1bc679ee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000" cy="164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953750" name="name35796aa1bc67a2e1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646aa1bc67a2e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follow the assembly procedures compromises the functionality of the engine and can cause damage to people and property.</w:t>
            </w:r>
          </w:p>
          <w:p/>
          <w:p/>
          <w:p>
            <w:pPr>
              <w:numPr>
                <w:ilvl w:val="0"/>
                <w:numId w:val="16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1° PHASE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PHASE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After the check carried out at point 8,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2"/>
              </w:rPr>
              <w:drawing>
                <wp:inline distT="0" distB="0" distL="0" distR="0">
                  <wp:extent cx="2440800" cy="1641600"/>
                  <wp:effectExtent b="0" l="0" r="0" t="0"/>
                  <wp:docPr id="39459274" name="name86496aa1bc67ada29" descr="Fig._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9.jpg"/>
                          <pic:cNvPicPr/>
                        </pic:nvPicPr>
                        <pic:blipFill>
                          <a:blip r:embed="rId93076aa1bc67ada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0800" cy="164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759781" name="name82506aa1bc67b20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566aa1bc67b20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16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48797" name="name60616aa1bc67bb666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34646aa1bc67bb6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480110" name="name93256aa1bc67c2c10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17606aa1bc67c2c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969952" name="name66226aa1bc67c91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936aa1bc67c9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16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407111" name="name53946aa1bc67d219d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17286aa1bc67d2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fume pipes</w:t>
            </w:r>
          </w:p>
          <w:p/>
          <w:p/>
          <w:p>
            <w:pPr>
              <w:numPr>
                <w:ilvl w:val="0"/>
                <w:numId w:val="16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97362014" name="name25346aa1bc67db346" descr="Fig._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3.jpg"/>
                          <pic:cNvPicPr/>
                        </pic:nvPicPr>
                        <pic:blipFill>
                          <a:blip r:embed="rId58426aa1bc67db3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suction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945680" name="name25546aa1bc67dff6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646aa1bc67dff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76000"/>
                  <wp:effectExtent b="0" l="0" r="0" t="0"/>
                  <wp:docPr id="34769733" name="name65296aa1bc67eb380" descr="Fig._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4.jpg"/>
                          <pic:cNvPicPr/>
                        </pic:nvPicPr>
                        <pic:blipFill>
                          <a:blip r:embed="rId51896aa1bc67eb3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16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16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1962345" name="name99816aa1bc680033c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28886aa1bc68003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372562" name="name70166aa1bc680690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356aa1bc68069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two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appropriate screws (tightening torque 25 Nm)</w:t>
            </w:r>
          </w:p>
          <w:p>
            <w:pPr>
              <w:numPr>
                <w:ilvl w:val="0"/>
                <w:numId w:val="16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1553019" name="name71346aa1bc680f928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98076aa1bc680f9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493860" name="name85766aa1bc6815fcd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9386aa1bc6815f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16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197926" name="name65656aa1bc681ebe8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47476aa1bc681eb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073168" name="name90476aa1bc68250e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276aa1bc68250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16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0442528" name="name10696aa1bc682e196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33376aa1bc682e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501067" name="name59106aa1bc6834745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4086aa1bc68347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16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37576aa1bc68356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9.29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71036aa1bc68366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last screw is fitted in the place of the tool </w:t>
            </w:r>
            <w:hyperlink r:id="rId72596aa1bc6836b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50686aa1bc68370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16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95723666" name="name72196aa1bc683e4cb" descr="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.jpg"/>
                          <pic:cNvPicPr/>
                        </pic:nvPicPr>
                        <pic:blipFill>
                          <a:blip r:embed="rId94556aa1bc683e4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16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16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0800" cy="1468800"/>
                  <wp:effectExtent b="0" l="0" r="0" t="0"/>
                  <wp:docPr id="82205176" name="name15646aa1bc684b85a" descr="Fig._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0.jpg"/>
                          <pic:cNvPicPr/>
                        </pic:nvPicPr>
                        <pic:blipFill>
                          <a:blip r:embed="rId90166aa1bc684b8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479754" name="name97736aa1bc684ed9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176aa1bc684e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asymmetric.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/>
          <w:p/>
          <w:p/>
          <w:p/>
          <w:p>
            <w:pPr>
              <w:numPr>
                <w:ilvl w:val="0"/>
                <w:numId w:val="16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N into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16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(Fig. 9.33)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1936803" name="name11546aa1bc6858142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75006aa1bc68581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556043" name="name95036aa1bc685e7b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046aa1bc685e7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15506681" name="name55366aa1bc6867502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27716aa1bc68674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</w:p>
          <w:p>
            <w:pPr>
              <w:numPr>
                <w:ilvl w:val="0"/>
                <w:numId w:val="16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350691" name="name80116aa1bc686cf5a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65296aa1bc686cf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Injection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877428" name="name53586aa1bc687149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746aa1bc68714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change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 (Fig. 9.34)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threads.</w:t>
            </w:r>
          </w:p>
          <w:p/>
          <w:p/>
          <w:p/>
          <w:p/>
          <w:p>
            <w:pPr>
              <w:numPr>
                <w:ilvl w:val="0"/>
                <w:numId w:val="16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the warning in </w:t>
            </w:r>
            <w:hyperlink r:id="rId87636aa1bc68722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.</w:t>
              </w:r>
            </w:hyperlink>
          </w:p>
          <w:p>
            <w:pPr>
              <w:numPr>
                <w:ilvl w:val="0"/>
                <w:numId w:val="16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a dial gauge to detect the TDC on piston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bring the indicator of the dial gauge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During the detection phase of the TDC, check that cylinder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 compression phase (align the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89313818" name="name96206aa1bc687c5c8" descr="Fig._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4.jpg"/>
                          <pic:cNvPicPr/>
                        </pic:nvPicPr>
                        <pic:blipFill>
                          <a:blip r:embed="rId57726aa1bc687c5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By means of the identified pump code,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know the advance degrees and the corresponding value to lower the piston.</w:t>
            </w:r>
          </w:p>
          <w:p>
            <w:pPr>
              <w:numPr>
                <w:ilvl w:val="0"/>
                <w:numId w:val="16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tool </w:t>
            </w:r>
            <w:hyperlink r:id="rId36806aa1bc687d2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(Fig. 9.29)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with two motor fixing screws.</w:t>
            </w:r>
          </w:p>
          <w:p>
            <w:pPr>
              <w:numPr>
                <w:ilvl w:val="0"/>
                <w:numId w:val="16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Having identified the value to lower the piston, rotate the crankshaft anti-clockwise by going beyond the value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once again, rotate the crankshaft clockwise stopping at the correct advance value by using tool </w:t>
            </w:r>
            <w:hyperlink r:id="rId55786aa1bc687d9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46396aa1bc687db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Lock the </w:t>
            </w:r>
            <w:hyperlink r:id="rId81286aa1bc687de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ensure that the crankshaft does not rotate, which would alter the correct advance value.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this happens, repeat the instructions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 and 6.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8000" cy="1526400"/>
                  <wp:effectExtent b="0" l="0" r="0" t="0"/>
                  <wp:docPr id="63595661" name="name13546aa1bc68887db" descr="Fig._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5.jpg"/>
                          <pic:cNvPicPr/>
                        </pic:nvPicPr>
                        <pic:blipFill>
                          <a:blip r:embed="rId98456aa1bc68887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You are not required to respect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numPr>
                <w:ilvl w:val="0"/>
                <w:numId w:val="16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951668" name="name31386aa1bc688fdb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716aa1bc688fd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 and X3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4"/>
              </w:rPr>
              <w:drawing>
                <wp:inline distT="0" distB="0" distL="0" distR="0">
                  <wp:extent cx="2296800" cy="1533600"/>
                  <wp:effectExtent b="0" l="0" r="0" t="0"/>
                  <wp:docPr id="83424981" name="name67856aa1bc689a612" descr="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.jpg"/>
                          <pic:cNvPicPr/>
                        </pic:nvPicPr>
                        <pic:blipFill>
                          <a:blip r:embed="rId63226aa1bc689a6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26400"/>
                  <wp:effectExtent b="0" l="0" r="0" t="0"/>
                  <wp:docPr id="935590" name="name77236aa1bc68a23c2" descr="Fig._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7.jpg"/>
                          <pic:cNvPicPr/>
                        </pic:nvPicPr>
                        <pic:blipFill>
                          <a:blip r:embed="rId27866aa1bc68a23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9.37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 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643776" name="name22286aa1bc68a62d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206aa1bc68a62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31256aa1bc68a6b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</w:t>
            </w:r>
          </w:p>
          <w:p>
            <w:pPr>
              <w:numPr>
                <w:ilvl w:val="0"/>
                <w:numId w:val="162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68076aa1bc68a78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24336287" name="name37736aa1bc68b2b2a" descr="Fig._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8.jpg"/>
                          <pic:cNvPicPr/>
                        </pic:nvPicPr>
                        <pic:blipFill>
                          <a:blip r:embed="rId45276aa1bc68b2b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1545758" name="name91346aa1bc68ba1d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9056aa1bc68ba1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6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9256579" name="name17686aa1bc68c2db1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20676aa1bc68c2d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Injectors projection</w:t>
            </w:r>
          </w:p>
          <w:p/>
          <w:p/>
          <w:p>
            <w:pPr>
              <w:numPr>
                <w:ilvl w:val="0"/>
                <w:numId w:val="162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162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protrusion of injectors by means of the tool </w:t>
            </w:r>
            <w:hyperlink r:id="rId96756aa1bc68c40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14133661" name="name53826aa1bc68cbeae" descr="Fig._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0.jpg"/>
                          <pic:cNvPicPr/>
                        </pic:nvPicPr>
                        <pic:blipFill>
                          <a:blip r:embed="rId76506aa1bc68cbe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9.40</w:t>
            </w:r>
            <w:r>
              <w:rPr>
                <w:position w:val="-216"/>
              </w:rPr>
              <w:drawing>
                <wp:inline distT="0" distB="0" distL="0" distR="0">
                  <wp:extent cx="2145600" cy="1418400"/>
                  <wp:effectExtent b="0" l="0" r="0" t="0"/>
                  <wp:docPr id="34448926" name="name82636aa1bc68da32b" descr="Fig._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1.jpg"/>
                          <pic:cNvPicPr/>
                        </pic:nvPicPr>
                        <pic:blipFill>
                          <a:blip r:embed="rId26466aa1bc68da3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1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162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55616aa1bc68dae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162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13506aa1bc68dc4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13546aa1bc68dce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162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99396aa1bc68dd4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59366aa1bc68de1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92966aa1bc68de6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789935" name="name71816aa1bc68e5552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30896aa1bc68e55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64286630" name="name17956aa1bc68ecc99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29006aa1bc68ecc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71473355" name="name88756aa1bc6900cb5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68046aa1bc6900c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16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16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53726aa1bc69020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8437289" name="name39046aa1bc6906edb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52426aa1bc6906e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97899937" name="name48836aa1bc690aafc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33796aa1bc690aaf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4123931" name="name76196aa1bc690e54f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86126aa1bc690e54c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16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9.47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999147" name="name88456aa1bc6912cb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946aa1bc6912c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>
            <w:pPr>
              <w:numPr>
                <w:ilvl w:val="0"/>
                <w:numId w:val="16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2302155" name="name99596aa1bc691af4f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13636aa1bc691af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895986" name="name91746aa1bc6922711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52316aa1bc69227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9.46</w:t>
            </w:r>
            <w:r>
              <w:rPr>
                <w:position w:val="-234"/>
              </w:rPr>
              <w:drawing>
                <wp:inline distT="0" distB="0" distL="0" distR="0">
                  <wp:extent cx="2368800" cy="1533600"/>
                  <wp:effectExtent b="0" l="0" r="0" t="0"/>
                  <wp:docPr id="59361540" name="name58876aa1bc692ccb6" descr="Fig._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7.jpg"/>
                          <pic:cNvPicPr/>
                        </pic:nvPicPr>
                        <pic:blipFill>
                          <a:blip r:embed="rId81406aa1bc692cc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16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490199" name="name49446aa1bc693453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346aa1bc69345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162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 or 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54400" cy="1548000"/>
                  <wp:effectExtent b="0" l="0" r="0" t="0"/>
                  <wp:docPr id="98094891" name="name68246aa1bc693f77e" descr="Fig._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8.jpg"/>
                          <pic:cNvPicPr/>
                        </pic:nvPicPr>
                        <pic:blipFill>
                          <a:blip r:embed="rId43426aa1bc693f7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4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
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169865" name="name61276aa1bc69439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686aa1bc69439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9.49)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260800" cy="1461600"/>
                  <wp:effectExtent b="0" l="0" r="0" t="0"/>
                  <wp:docPr id="47984694" name="name48466aa1bc694ee42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10866aa1bc694ee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42024638" name="name19106aa1bc695a8eb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76006aa1bc695a8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162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030647" name="name13176aa1bc696222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246aa1bc6962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688684" name="name99956aa1bc696b2a4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84796aa1bc696b2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20294241" name="name98716aa1bc6972b20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34616aa1bc6972b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174473" name="name89506aa1bc6978ef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046aa1bc6978e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16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44715279" name="name77296aa1bc6981d46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98786aa1bc6981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7376708" name="name72216aa1bc6989a67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80786aa1bc6989a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270465" name="name31926aa1bc698fd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056aa1bc698fd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9.58a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9.58b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162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1827828" name="name45716aa1bc69993ea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96686aa1bc69993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343112" name="name79836aa1bc699e163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17616aa1bc699e1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26419986" name="name49966aa1bc69a98c1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64426aa1bc69a98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9.58a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3182199" name="name76116aa1bc69b0f64" descr="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4.jpg"/>
                          <pic:cNvPicPr/>
                        </pic:nvPicPr>
                        <pic:blipFill>
                          <a:blip r:embed="rId69286aa1bc69b0f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9.58b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714746" name="name86536aa1bc69b5dd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416aa1bc69b5d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</w:t>
            </w:r>
            <w:hyperlink r:id="rId39336aa1bc69b67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(Par. 2.9.7).</w:t>
              </w:r>
            </w:hyperlink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repaired,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injectors must be certified by a Stanadyne centre to check their correct operation - check the type of engine mounted injectors on the spare parts list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specified in the description).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7774959" name="name50616aa1bc69bf345" descr="Fig._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9.jpg"/>
                          <pic:cNvPicPr/>
                        </pic:nvPicPr>
                        <pic:blipFill>
                          <a:blip r:embed="rId11346aa1bc69bf3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 Injector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U, T,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fit them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78464035" name="name52556aa1bc69c763d" descr="Fig._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0.jpg"/>
                          <pic:cNvPicPr/>
                        </pic:nvPicPr>
                        <pic:blipFill>
                          <a:blip r:embed="rId67446aa1bc69c76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2 .  Fit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55495017" name="name75146aa1bc69cfde9" descr="Fig._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1.jpg"/>
                          <pic:cNvPicPr/>
                        </pic:nvPicPr>
                        <pic:blipFill>
                          <a:blip r:embed="rId58116aa1bc69cfd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62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parts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parts so assembled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47200" cy="1548000"/>
                  <wp:effectExtent b="0" l="0" r="0" t="0"/>
                  <wp:docPr id="43537431" name="name16906aa1bc69d7f54" descr="Fig._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2.jpg"/>
                          <pic:cNvPicPr/>
                        </pic:nvPicPr>
                        <pic:blipFill>
                          <a:blip r:embed="rId59086aa1bc69d7f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62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tool </w:t>
            </w:r>
            <w:hyperlink r:id="rId43246aa1bc69d86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ST_51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junctions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2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2008033" name="name72426aa1bc69e2c37" descr="INIETT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IETTORI.jpg"/>
                          <pic:cNvPicPr/>
                        </pic:nvPicPr>
                        <pic:blipFill>
                          <a:blip r:embed="rId78166aa1bc69e2c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Fuel injector ricicle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90400" cy="1576800"/>
                  <wp:effectExtent b="0" l="0" r="0" t="0"/>
                  <wp:docPr id="59471446" name="name46386aa1bc69ebdf0" descr="Fig._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4.jpg"/>
                          <pic:cNvPicPr/>
                        </pic:nvPicPr>
                        <pic:blipFill>
                          <a:blip r:embed="rId80056aa1bc69ebd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"/>
              </w:rPr>
              <w:drawing>
                <wp:inline distT="0" distB="0" distL="0" distR="0">
                  <wp:extent cx="324000" cy="273600"/>
                  <wp:effectExtent b="0" l="0" r="0" t="0"/>
                  <wp:docPr id="96625325" name="name85536aa1bc69ec6b6" descr="image85096aa1bc69ec6a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5096aa1bc69ec6a4"/>
                          <pic:cNvPicPr/>
                        </pic:nvPicPr>
                        <pic:blipFill>
                          <a:blip r:embed="rId26706aa1bc69ec6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7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disassembly ( </w:t>
            </w:r>
            <w:hyperlink r:id="rId77056aa1bc69ecd4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apply Loctite 480  to the seats of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assembling the gaskets)..</w:t>
            </w:r>
          </w:p>
          <w:p>
            <w:pPr>
              <w:numPr>
                <w:ilvl w:val="0"/>
                <w:numId w:val="162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61586aa1bc69ed2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9.66 - 9.67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2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11046aa1bc69edc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162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rocker arm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screws L observing the clamping sequence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M)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2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3"/>
              </w:rPr>
              <w:drawing>
                <wp:inline distT="0" distB="0" distL="0" distR="0">
                  <wp:extent cx="2570400" cy="1728000"/>
                  <wp:effectExtent b="0" l="0" r="0" t="0"/>
                  <wp:docPr id="27898145" name="name64656aa1bc6a0264d" descr="Fig._9.6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a.jpg"/>
                          <pic:cNvPicPr/>
                        </pic:nvPicPr>
                        <pic:blipFill>
                          <a:blip r:embed="rId96616aa1bc6a026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44"/>
              </w:rPr>
              <w:drawing>
                <wp:inline distT="0" distB="0" distL="0" distR="0">
                  <wp:extent cx="2397600" cy="1598400"/>
                  <wp:effectExtent b="0" l="0" r="0" t="0"/>
                  <wp:docPr id="69876830" name="name76666aa1bc6a09567" descr="09_MO_KDI_2504_TM_MONTAGG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9_MO_KDI_2504_TM_MONTAGGIO.jpg"/>
                          <pic:cNvPicPr/>
                        </pic:nvPicPr>
                        <pic:blipFill>
                          <a:blip r:embed="rId58986aa1bc6a095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600" cy="15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9.65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66"/>
              </w:rPr>
              <w:drawing>
                <wp:inline distT="0" distB="0" distL="0" distR="0">
                  <wp:extent cx="2570400" cy="1728000"/>
                  <wp:effectExtent b="0" l="0" r="0" t="0"/>
                  <wp:docPr id="66254592" name="name19226aa1bc6a11ca1" descr="Fig._9.6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b.jpg"/>
                          <pic:cNvPicPr/>
                        </pic:nvPicPr>
                        <pic:blipFill>
                          <a:blip r:embed="rId42236aa1bc6a11c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Installation of the fuel injector pipes (injection pump/injectors)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48568" name="name64726aa1bc6a15be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316aa1bc6a15b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and on the injector pump and 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16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retainers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74059748" name="name19996aa1bc6a26310" descr="Fig._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8.jpg"/>
                          <pic:cNvPicPr/>
                        </pic:nvPicPr>
                        <pic:blipFill>
                          <a:blip r:embed="rId77196aa1bc6a263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9.8.5 Fuel filter</w:t>
            </w:r>
          </w:p>
          <w:p/>
          <w:p/>
          <w:p>
            <w:pPr>
              <w:numPr>
                <w:ilvl w:val="0"/>
                <w:numId w:val="162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 2 of </w:t>
            </w:r>
            <w:hyperlink r:id="rId15226aa1bc6a275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13139760" name="name98776aa1bc6a30540" descr="Fig._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9.jpg"/>
                          <pic:cNvPicPr/>
                        </pic:nvPicPr>
                        <pic:blipFill>
                          <a:blip r:embed="rId92226aa1bc6a305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915284" name="name70586aa1bc6a3831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926aa1bc6a38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6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</w:t>
            </w:r>
            <w:hyperlink r:id="rId21306aa1bc6a390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special tool into market point.</w:t>
            </w:r>
          </w:p>
          <w:p>
            <w:pPr>
              <w:numPr>
                <w:ilvl w:val="0"/>
                <w:numId w:val="16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0"/>
              </w:rPr>
              <w:drawing>
                <wp:inline distT="0" distB="0" distL="0" distR="0">
                  <wp:extent cx="2512800" cy="1627200"/>
                  <wp:effectExtent b="0" l="0" r="0" t="0"/>
                  <wp:docPr id="13655463" name="name67146aa1bc6a41c5c" descr="Fig._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0.jpg"/>
                          <pic:cNvPicPr/>
                        </pic:nvPicPr>
                        <pic:blipFill>
                          <a:blip r:embed="rId21576aa1bc6a41c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800" cy="162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353373" name="name56026aa1bc6a476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236aa1bc6a476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assembly.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162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62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63331352" name="name27816aa1bc6a514d2" descr="Fig._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1.jpg"/>
                          <pic:cNvPicPr/>
                        </pic:nvPicPr>
                        <pic:blipFill>
                          <a:blip r:embed="rId96756aa1bc6a514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.1 Oil filter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453783" name="name60036aa1bc6a5690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246aa1bc6a569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U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6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68800"/>
                  <wp:effectExtent b="0" l="0" r="0" t="0"/>
                  <wp:docPr id="41851876" name="name60416aa1bc6a62a6b" descr="Fig._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2.jpg"/>
                          <pic:cNvPicPr/>
                        </pic:nvPicPr>
                        <pic:blipFill>
                          <a:blip r:embed="rId79516aa1bc6a62a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56206aa1bc6a635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16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AN.</w:t>
            </w:r>
          </w:p>
          <w:p>
            <w:pPr>
              <w:numPr>
                <w:ilvl w:val="0"/>
                <w:numId w:val="16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picture. (or refer to </w:t>
            </w:r>
            <w:hyperlink r:id="rId57256aa1bc6a64f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60733797" name="name39066aa1bc6a6c0d5" descr="Fig._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3.jpg"/>
                          <pic:cNvPicPr/>
                        </pic:nvPicPr>
                        <pic:blipFill>
                          <a:blip r:embed="rId73166aa1bc6a6c0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2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32800" cy="1497600"/>
                  <wp:effectExtent b="0" l="0" r="0" t="0"/>
                  <wp:docPr id="72004154" name="name12736aa1bc6a753af" descr="Fig._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4.jpg"/>
                          <pic:cNvPicPr/>
                        </pic:nvPicPr>
                        <pic:blipFill>
                          <a:blip r:embed="rId57736aa1bc6a753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Timing system crankcase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961741" name="name86476aa1bc6a7cde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136aa1bc6a7cd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67896aa1bc6a7d7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16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1mm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is inserted properly on the crankshaft and that it is facing upwards.</w:t>
            </w:r>
          </w:p>
          <w:p>
            <w:pPr>
              <w:numPr>
                <w:ilvl w:val="0"/>
                <w:numId w:val="16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75200" cy="1512000"/>
                  <wp:effectExtent b="0" l="0" r="0" t="0"/>
                  <wp:docPr id="3072547" name="name40806aa1bc6a89968" descr="Fig._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5.jpg"/>
                          <pic:cNvPicPr/>
                        </pic:nvPicPr>
                        <pic:blipFill>
                          <a:blip r:embed="rId79796aa1bc6a899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numPr>
                <w:ilvl w:val="0"/>
                <w:numId w:val="162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85416aa1bc6a8a2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162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inserted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63509727" name="name41896aa1bc6a93942" descr="Fig._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6.jpg"/>
                          <pic:cNvPicPr/>
                        </pic:nvPicPr>
                        <pic:blipFill>
                          <a:blip r:embed="rId65796aa1bc6a939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2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3360573" name="name21376aa1bc6a9908f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96216aa1bc6a990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615635" name="name67636aa1bc6a9f03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716aa1bc6a9f0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62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0166aa1bc6aa08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7600"/>
                  <wp:effectExtent b="0" l="0" r="0" t="0"/>
                  <wp:docPr id="31430048" name="name89896aa1bc6aaab8e" descr="Fig._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8.jpg"/>
                          <pic:cNvPicPr/>
                        </pic:nvPicPr>
                        <pic:blipFill>
                          <a:blip r:embed="rId65696aa1bc6aaab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Oil pressure relief valve</w:t>
            </w:r>
          </w:p>
          <w:p/>
          <w:p/>
          <w:p>
            <w:pPr>
              <w:numPr>
                <w:ilvl w:val="0"/>
                <w:numId w:val="162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553492" name="name54766aa1bc6ab238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056aa1bc6ab23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62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56932519" name="name57106aa1bc6abe4b7" descr="Fig._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9.jpg"/>
                          <pic:cNvPicPr/>
                        </pic:nvPicPr>
                        <pic:blipFill>
                          <a:blip r:embed="rId50976aa1bc6abe4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2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V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26406aa1bc6ac09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9.29)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73441093" name="name46696aa1bc6ac8aa6" descr="Fig._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0.jpg"/>
                          <pic:cNvPicPr/>
                        </pic:nvPicPr>
                        <pic:blipFill>
                          <a:blip r:embed="rId67286aa1bc6ac8a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601584" name="name85256aa1bc6accd6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076aa1bc6acc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2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2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60800" cy="1512000"/>
                  <wp:effectExtent b="0" l="0" r="0" t="0"/>
                  <wp:docPr id="33312405" name="name60336aa1bc6ad6164" descr="Fig._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1.jpg"/>
                          <pic:cNvPicPr/>
                        </pic:nvPicPr>
                        <pic:blipFill>
                          <a:blip r:embed="rId76836aa1bc6ad6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841049" name="name51116aa1bc6adc3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616aa1bc6adc3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42361449" name="name49246aa1bc6ae75f5" descr="Fig._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2.jpg"/>
                          <pic:cNvPicPr/>
                        </pic:nvPicPr>
                        <pic:blipFill>
                          <a:blip r:embed="rId15376aa1bc6ae75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9.14.1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9.14.1.1 Coolant temperature sensor</w:t>
            </w:r>
          </w:p>
          <w:p/>
          <w:p/>
          <w:p>
            <w:pPr>
              <w:numPr>
                <w:ilvl w:val="0"/>
                <w:numId w:val="162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76142358" name="name49786aa1bc6af295f" descr="Fig.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3.jpg"/>
                          <pic:cNvPicPr/>
                        </pic:nvPicPr>
                        <pic:blipFill>
                          <a:blip r:embed="rId91556aa1bc6af29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9.14.1.2 Oil pressure switch</w:t>
            </w:r>
          </w:p>
          <w:p/>
          <w:p/>
          <w:p>
            <w:pPr>
              <w:numPr>
                <w:ilvl w:val="0"/>
                <w:numId w:val="162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24528333" name="name59346aa1bc6b06e2f" descr="Fig._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4.jpg"/>
                          <pic:cNvPicPr/>
                        </pic:nvPicPr>
                        <pic:blipFill>
                          <a:blip r:embed="rId54166aa1bc6b06e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9.14.1.3 Fuel filter water detection sensor</w:t>
            </w:r>
          </w:p>
          <w:p/>
          <w:p/>
          <w:p>
            <w:pPr>
              <w:numPr>
                <w:ilvl w:val="0"/>
                <w:numId w:val="163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3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47318411" name="name66076aa1bc6b119f7" descr="Fig._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5.jpg"/>
                          <pic:cNvPicPr/>
                        </pic:nvPicPr>
                        <pic:blipFill>
                          <a:blip r:embed="rId85326aa1bc6b119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9.14.2 Alternator</w:t>
            </w:r>
          </w:p>
          <w:p/>
          <w:p/>
          <w:p>
            <w:pPr>
              <w:numPr>
                <w:ilvl w:val="0"/>
                <w:numId w:val="163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washer, without clamping it.</w:t>
            </w:r>
          </w:p>
          <w:p>
            <w:pPr>
              <w:numPr>
                <w:ilvl w:val="0"/>
                <w:numId w:val="163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alternator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washer and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3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tightening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up to the stop without clamping it.</w:t>
            </w:r>
          </w:p>
          <w:p>
            <w:pPr>
              <w:numPr>
                <w:ilvl w:val="0"/>
                <w:numId w:val="163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 on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clamping it.</w:t>
            </w:r>
          </w:p>
          <w:p>
            <w:pPr>
              <w:numPr>
                <w:ilvl w:val="0"/>
                <w:numId w:val="163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8429270" name="name23096aa1bc6b1c5c7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92296aa1bc6b1c5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88800" cy="331200"/>
                  <wp:effectExtent b="0" l="0" r="0" t="0"/>
                  <wp:docPr id="32027354" name="name76536aa1bc6b1cb94" descr="image84356aa1bc6b1cb8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4356aa1bc6b1cb8c"/>
                          <pic:cNvPicPr/>
                        </pic:nvPicPr>
                        <pic:blipFill>
                          <a:blip r:embed="rId88636aa1bc6b1cb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800" cy="3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Important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/>
          <w:p/>
          <w:p/>
          <w:p/>
          <w:p>
            <w:pPr>
              <w:numPr>
                <w:ilvl w:val="0"/>
                <w:numId w:val="163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3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3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3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230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3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9709466" name="name68136aa1bc6b287c6" descr="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7.jpg"/>
                          <pic:cNvPicPr/>
                        </pic:nvPicPr>
                        <pic:blipFill>
                          <a:blip r:embed="rId88186aa1bc6b287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676446" name="name32946aa1bc6b2c90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036aa1bc6b2c9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if still there </w:t>
            </w:r>
            <w:hyperlink r:id="rId26816aa1bc6b2d0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3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46400" cy="1497600"/>
                  <wp:effectExtent b="0" l="0" r="0" t="0"/>
                  <wp:docPr id="88186471" name="name73916aa1bc6b3389c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94796aa1bc6b338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room closing cover fastening capscrew (EXHAUST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Connecting rod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gasket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nut on fuel injection pump gear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capscrew/nipple on Cyl.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injectors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injection pump locking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delivery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Bleeding screw injection pump (on waste line fastening drilled capscrew)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screw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flange/muffler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capscrew for plug on timing system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system cover fastening capscrew (on rocker arms cover)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PULLEY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CONTROLS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Accelerator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 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(3rd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SHAFTS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fixing joint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 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Vibration-damping nut fixing (on radiator support)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303">
    <w:multiLevelType w:val="hybridMultilevel"/>
    <w:lvl w:ilvl="0" w:tplc="23046354">
      <w:start w:val="1"/>
      <w:numFmt w:val="decimal"/>
      <w:lvlText w:val="%1."/>
      <w:lvlJc w:val="left"/>
      <w:pPr>
        <w:ind w:left="720" w:hanging="360"/>
      </w:pPr>
    </w:lvl>
    <w:lvl w:ilvl="1" w:tplc="23046354" w:tentative="1">
      <w:start w:val="1"/>
      <w:numFmt w:val="lowerLetter"/>
      <w:lvlText w:val="%2."/>
      <w:lvlJc w:val="left"/>
      <w:pPr>
        <w:ind w:left="1440" w:hanging="360"/>
      </w:pPr>
    </w:lvl>
    <w:lvl w:ilvl="2" w:tplc="23046354" w:tentative="1">
      <w:start w:val="1"/>
      <w:numFmt w:val="lowerRoman"/>
      <w:lvlText w:val="%3."/>
      <w:lvlJc w:val="right"/>
      <w:pPr>
        <w:ind w:left="2160" w:hanging="180"/>
      </w:pPr>
    </w:lvl>
    <w:lvl w:ilvl="3" w:tplc="23046354" w:tentative="1">
      <w:start w:val="1"/>
      <w:numFmt w:val="decimal"/>
      <w:lvlText w:val="%4."/>
      <w:lvlJc w:val="left"/>
      <w:pPr>
        <w:ind w:left="2880" w:hanging="360"/>
      </w:pPr>
    </w:lvl>
    <w:lvl w:ilvl="4" w:tplc="23046354" w:tentative="1">
      <w:start w:val="1"/>
      <w:numFmt w:val="lowerLetter"/>
      <w:lvlText w:val="%5."/>
      <w:lvlJc w:val="left"/>
      <w:pPr>
        <w:ind w:left="3600" w:hanging="360"/>
      </w:pPr>
    </w:lvl>
    <w:lvl w:ilvl="5" w:tplc="23046354" w:tentative="1">
      <w:start w:val="1"/>
      <w:numFmt w:val="lowerRoman"/>
      <w:lvlText w:val="%6."/>
      <w:lvlJc w:val="right"/>
      <w:pPr>
        <w:ind w:left="4320" w:hanging="180"/>
      </w:pPr>
    </w:lvl>
    <w:lvl w:ilvl="6" w:tplc="23046354" w:tentative="1">
      <w:start w:val="1"/>
      <w:numFmt w:val="decimal"/>
      <w:lvlText w:val="%7."/>
      <w:lvlJc w:val="left"/>
      <w:pPr>
        <w:ind w:left="5040" w:hanging="360"/>
      </w:pPr>
    </w:lvl>
    <w:lvl w:ilvl="7" w:tplc="23046354" w:tentative="1">
      <w:start w:val="1"/>
      <w:numFmt w:val="lowerLetter"/>
      <w:lvlText w:val="%8."/>
      <w:lvlJc w:val="left"/>
      <w:pPr>
        <w:ind w:left="5760" w:hanging="360"/>
      </w:pPr>
    </w:lvl>
    <w:lvl w:ilvl="8" w:tplc="23046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02">
    <w:multiLevelType w:val="hybridMultilevel"/>
    <w:lvl w:ilvl="0" w:tplc="91552278">
      <w:start w:val="1"/>
      <w:numFmt w:val="decimal"/>
      <w:lvlText w:val="%1."/>
      <w:lvlJc w:val="left"/>
      <w:pPr>
        <w:ind w:left="720" w:hanging="360"/>
      </w:pPr>
    </w:lvl>
    <w:lvl w:ilvl="1" w:tplc="91552278" w:tentative="1">
      <w:start w:val="1"/>
      <w:numFmt w:val="lowerLetter"/>
      <w:lvlText w:val="%2."/>
      <w:lvlJc w:val="left"/>
      <w:pPr>
        <w:ind w:left="1440" w:hanging="360"/>
      </w:pPr>
    </w:lvl>
    <w:lvl w:ilvl="2" w:tplc="91552278" w:tentative="1">
      <w:start w:val="1"/>
      <w:numFmt w:val="lowerRoman"/>
      <w:lvlText w:val="%3."/>
      <w:lvlJc w:val="right"/>
      <w:pPr>
        <w:ind w:left="2160" w:hanging="180"/>
      </w:pPr>
    </w:lvl>
    <w:lvl w:ilvl="3" w:tplc="91552278" w:tentative="1">
      <w:start w:val="1"/>
      <w:numFmt w:val="decimal"/>
      <w:lvlText w:val="%4."/>
      <w:lvlJc w:val="left"/>
      <w:pPr>
        <w:ind w:left="2880" w:hanging="360"/>
      </w:pPr>
    </w:lvl>
    <w:lvl w:ilvl="4" w:tplc="91552278" w:tentative="1">
      <w:start w:val="1"/>
      <w:numFmt w:val="lowerLetter"/>
      <w:lvlText w:val="%5."/>
      <w:lvlJc w:val="left"/>
      <w:pPr>
        <w:ind w:left="3600" w:hanging="360"/>
      </w:pPr>
    </w:lvl>
    <w:lvl w:ilvl="5" w:tplc="91552278" w:tentative="1">
      <w:start w:val="1"/>
      <w:numFmt w:val="lowerRoman"/>
      <w:lvlText w:val="%6."/>
      <w:lvlJc w:val="right"/>
      <w:pPr>
        <w:ind w:left="4320" w:hanging="180"/>
      </w:pPr>
    </w:lvl>
    <w:lvl w:ilvl="6" w:tplc="91552278" w:tentative="1">
      <w:start w:val="1"/>
      <w:numFmt w:val="decimal"/>
      <w:lvlText w:val="%7."/>
      <w:lvlJc w:val="left"/>
      <w:pPr>
        <w:ind w:left="5040" w:hanging="360"/>
      </w:pPr>
    </w:lvl>
    <w:lvl w:ilvl="7" w:tplc="91552278" w:tentative="1">
      <w:start w:val="1"/>
      <w:numFmt w:val="lowerLetter"/>
      <w:lvlText w:val="%8."/>
      <w:lvlJc w:val="left"/>
      <w:pPr>
        <w:ind w:left="5760" w:hanging="360"/>
      </w:pPr>
    </w:lvl>
    <w:lvl w:ilvl="8" w:tplc="915522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01">
    <w:multiLevelType w:val="hybridMultilevel"/>
    <w:lvl w:ilvl="0" w:tplc="88162011">
      <w:start w:val="1"/>
      <w:numFmt w:val="decimal"/>
      <w:lvlText w:val="%1."/>
      <w:lvlJc w:val="left"/>
      <w:pPr>
        <w:ind w:left="720" w:hanging="360"/>
      </w:pPr>
    </w:lvl>
    <w:lvl w:ilvl="1" w:tplc="88162011" w:tentative="1">
      <w:start w:val="1"/>
      <w:numFmt w:val="lowerLetter"/>
      <w:lvlText w:val="%2."/>
      <w:lvlJc w:val="left"/>
      <w:pPr>
        <w:ind w:left="1440" w:hanging="360"/>
      </w:pPr>
    </w:lvl>
    <w:lvl w:ilvl="2" w:tplc="88162011" w:tentative="1">
      <w:start w:val="1"/>
      <w:numFmt w:val="lowerRoman"/>
      <w:lvlText w:val="%3."/>
      <w:lvlJc w:val="right"/>
      <w:pPr>
        <w:ind w:left="2160" w:hanging="180"/>
      </w:pPr>
    </w:lvl>
    <w:lvl w:ilvl="3" w:tplc="88162011" w:tentative="1">
      <w:start w:val="1"/>
      <w:numFmt w:val="decimal"/>
      <w:lvlText w:val="%4."/>
      <w:lvlJc w:val="left"/>
      <w:pPr>
        <w:ind w:left="2880" w:hanging="360"/>
      </w:pPr>
    </w:lvl>
    <w:lvl w:ilvl="4" w:tplc="88162011" w:tentative="1">
      <w:start w:val="1"/>
      <w:numFmt w:val="lowerLetter"/>
      <w:lvlText w:val="%5."/>
      <w:lvlJc w:val="left"/>
      <w:pPr>
        <w:ind w:left="3600" w:hanging="360"/>
      </w:pPr>
    </w:lvl>
    <w:lvl w:ilvl="5" w:tplc="88162011" w:tentative="1">
      <w:start w:val="1"/>
      <w:numFmt w:val="lowerRoman"/>
      <w:lvlText w:val="%6."/>
      <w:lvlJc w:val="right"/>
      <w:pPr>
        <w:ind w:left="4320" w:hanging="180"/>
      </w:pPr>
    </w:lvl>
    <w:lvl w:ilvl="6" w:tplc="88162011" w:tentative="1">
      <w:start w:val="1"/>
      <w:numFmt w:val="decimal"/>
      <w:lvlText w:val="%7."/>
      <w:lvlJc w:val="left"/>
      <w:pPr>
        <w:ind w:left="5040" w:hanging="360"/>
      </w:pPr>
    </w:lvl>
    <w:lvl w:ilvl="7" w:tplc="88162011" w:tentative="1">
      <w:start w:val="1"/>
      <w:numFmt w:val="lowerLetter"/>
      <w:lvlText w:val="%8."/>
      <w:lvlJc w:val="left"/>
      <w:pPr>
        <w:ind w:left="5760" w:hanging="360"/>
      </w:pPr>
    </w:lvl>
    <w:lvl w:ilvl="8" w:tplc="881620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00">
    <w:multiLevelType w:val="hybridMultilevel"/>
    <w:lvl w:ilvl="0" w:tplc="94728668">
      <w:start w:val="1"/>
      <w:numFmt w:val="decimal"/>
      <w:lvlText w:val="%1."/>
      <w:lvlJc w:val="left"/>
      <w:pPr>
        <w:ind w:left="720" w:hanging="360"/>
      </w:pPr>
    </w:lvl>
    <w:lvl w:ilvl="1" w:tplc="94728668" w:tentative="1">
      <w:start w:val="1"/>
      <w:numFmt w:val="lowerLetter"/>
      <w:lvlText w:val="%2."/>
      <w:lvlJc w:val="left"/>
      <w:pPr>
        <w:ind w:left="1440" w:hanging="360"/>
      </w:pPr>
    </w:lvl>
    <w:lvl w:ilvl="2" w:tplc="94728668" w:tentative="1">
      <w:start w:val="1"/>
      <w:numFmt w:val="lowerRoman"/>
      <w:lvlText w:val="%3."/>
      <w:lvlJc w:val="right"/>
      <w:pPr>
        <w:ind w:left="2160" w:hanging="180"/>
      </w:pPr>
    </w:lvl>
    <w:lvl w:ilvl="3" w:tplc="94728668" w:tentative="1">
      <w:start w:val="1"/>
      <w:numFmt w:val="decimal"/>
      <w:lvlText w:val="%4."/>
      <w:lvlJc w:val="left"/>
      <w:pPr>
        <w:ind w:left="2880" w:hanging="360"/>
      </w:pPr>
    </w:lvl>
    <w:lvl w:ilvl="4" w:tplc="94728668" w:tentative="1">
      <w:start w:val="1"/>
      <w:numFmt w:val="lowerLetter"/>
      <w:lvlText w:val="%5."/>
      <w:lvlJc w:val="left"/>
      <w:pPr>
        <w:ind w:left="3600" w:hanging="360"/>
      </w:pPr>
    </w:lvl>
    <w:lvl w:ilvl="5" w:tplc="94728668" w:tentative="1">
      <w:start w:val="1"/>
      <w:numFmt w:val="lowerRoman"/>
      <w:lvlText w:val="%6."/>
      <w:lvlJc w:val="right"/>
      <w:pPr>
        <w:ind w:left="4320" w:hanging="180"/>
      </w:pPr>
    </w:lvl>
    <w:lvl w:ilvl="6" w:tplc="94728668" w:tentative="1">
      <w:start w:val="1"/>
      <w:numFmt w:val="decimal"/>
      <w:lvlText w:val="%7."/>
      <w:lvlJc w:val="left"/>
      <w:pPr>
        <w:ind w:left="5040" w:hanging="360"/>
      </w:pPr>
    </w:lvl>
    <w:lvl w:ilvl="7" w:tplc="94728668" w:tentative="1">
      <w:start w:val="1"/>
      <w:numFmt w:val="lowerLetter"/>
      <w:lvlText w:val="%8."/>
      <w:lvlJc w:val="left"/>
      <w:pPr>
        <w:ind w:left="5760" w:hanging="360"/>
      </w:pPr>
    </w:lvl>
    <w:lvl w:ilvl="8" w:tplc="947286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99">
    <w:multiLevelType w:val="hybridMultilevel"/>
    <w:lvl w:ilvl="0" w:tplc="65639580">
      <w:start w:val="1"/>
      <w:numFmt w:val="decimal"/>
      <w:lvlText w:val="%1."/>
      <w:lvlJc w:val="left"/>
      <w:pPr>
        <w:ind w:left="720" w:hanging="360"/>
      </w:pPr>
    </w:lvl>
    <w:lvl w:ilvl="1" w:tplc="65639580" w:tentative="1">
      <w:start w:val="1"/>
      <w:numFmt w:val="lowerLetter"/>
      <w:lvlText w:val="%2."/>
      <w:lvlJc w:val="left"/>
      <w:pPr>
        <w:ind w:left="1440" w:hanging="360"/>
      </w:pPr>
    </w:lvl>
    <w:lvl w:ilvl="2" w:tplc="65639580" w:tentative="1">
      <w:start w:val="1"/>
      <w:numFmt w:val="lowerRoman"/>
      <w:lvlText w:val="%3."/>
      <w:lvlJc w:val="right"/>
      <w:pPr>
        <w:ind w:left="2160" w:hanging="180"/>
      </w:pPr>
    </w:lvl>
    <w:lvl w:ilvl="3" w:tplc="65639580" w:tentative="1">
      <w:start w:val="1"/>
      <w:numFmt w:val="decimal"/>
      <w:lvlText w:val="%4."/>
      <w:lvlJc w:val="left"/>
      <w:pPr>
        <w:ind w:left="2880" w:hanging="360"/>
      </w:pPr>
    </w:lvl>
    <w:lvl w:ilvl="4" w:tplc="65639580" w:tentative="1">
      <w:start w:val="1"/>
      <w:numFmt w:val="lowerLetter"/>
      <w:lvlText w:val="%5."/>
      <w:lvlJc w:val="left"/>
      <w:pPr>
        <w:ind w:left="3600" w:hanging="360"/>
      </w:pPr>
    </w:lvl>
    <w:lvl w:ilvl="5" w:tplc="65639580" w:tentative="1">
      <w:start w:val="1"/>
      <w:numFmt w:val="lowerRoman"/>
      <w:lvlText w:val="%6."/>
      <w:lvlJc w:val="right"/>
      <w:pPr>
        <w:ind w:left="4320" w:hanging="180"/>
      </w:pPr>
    </w:lvl>
    <w:lvl w:ilvl="6" w:tplc="65639580" w:tentative="1">
      <w:start w:val="1"/>
      <w:numFmt w:val="decimal"/>
      <w:lvlText w:val="%7."/>
      <w:lvlJc w:val="left"/>
      <w:pPr>
        <w:ind w:left="5040" w:hanging="360"/>
      </w:pPr>
    </w:lvl>
    <w:lvl w:ilvl="7" w:tplc="65639580" w:tentative="1">
      <w:start w:val="1"/>
      <w:numFmt w:val="lowerLetter"/>
      <w:lvlText w:val="%8."/>
      <w:lvlJc w:val="left"/>
      <w:pPr>
        <w:ind w:left="5760" w:hanging="360"/>
      </w:pPr>
    </w:lvl>
    <w:lvl w:ilvl="8" w:tplc="656395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98">
    <w:multiLevelType w:val="hybridMultilevel"/>
    <w:lvl w:ilvl="0" w:tplc="61732050">
      <w:start w:val="1"/>
      <w:numFmt w:val="decimal"/>
      <w:lvlText w:val="%1."/>
      <w:lvlJc w:val="left"/>
      <w:pPr>
        <w:ind w:left="720" w:hanging="360"/>
      </w:pPr>
    </w:lvl>
    <w:lvl w:ilvl="1" w:tplc="61732050" w:tentative="1">
      <w:start w:val="1"/>
      <w:numFmt w:val="lowerLetter"/>
      <w:lvlText w:val="%2."/>
      <w:lvlJc w:val="left"/>
      <w:pPr>
        <w:ind w:left="1440" w:hanging="360"/>
      </w:pPr>
    </w:lvl>
    <w:lvl w:ilvl="2" w:tplc="61732050" w:tentative="1">
      <w:start w:val="1"/>
      <w:numFmt w:val="lowerRoman"/>
      <w:lvlText w:val="%3."/>
      <w:lvlJc w:val="right"/>
      <w:pPr>
        <w:ind w:left="2160" w:hanging="180"/>
      </w:pPr>
    </w:lvl>
    <w:lvl w:ilvl="3" w:tplc="61732050" w:tentative="1">
      <w:start w:val="1"/>
      <w:numFmt w:val="decimal"/>
      <w:lvlText w:val="%4."/>
      <w:lvlJc w:val="left"/>
      <w:pPr>
        <w:ind w:left="2880" w:hanging="360"/>
      </w:pPr>
    </w:lvl>
    <w:lvl w:ilvl="4" w:tplc="61732050" w:tentative="1">
      <w:start w:val="1"/>
      <w:numFmt w:val="lowerLetter"/>
      <w:lvlText w:val="%5."/>
      <w:lvlJc w:val="left"/>
      <w:pPr>
        <w:ind w:left="3600" w:hanging="360"/>
      </w:pPr>
    </w:lvl>
    <w:lvl w:ilvl="5" w:tplc="61732050" w:tentative="1">
      <w:start w:val="1"/>
      <w:numFmt w:val="lowerRoman"/>
      <w:lvlText w:val="%6."/>
      <w:lvlJc w:val="right"/>
      <w:pPr>
        <w:ind w:left="4320" w:hanging="180"/>
      </w:pPr>
    </w:lvl>
    <w:lvl w:ilvl="6" w:tplc="61732050" w:tentative="1">
      <w:start w:val="1"/>
      <w:numFmt w:val="decimal"/>
      <w:lvlText w:val="%7."/>
      <w:lvlJc w:val="left"/>
      <w:pPr>
        <w:ind w:left="5040" w:hanging="360"/>
      </w:pPr>
    </w:lvl>
    <w:lvl w:ilvl="7" w:tplc="61732050" w:tentative="1">
      <w:start w:val="1"/>
      <w:numFmt w:val="lowerLetter"/>
      <w:lvlText w:val="%8."/>
      <w:lvlJc w:val="left"/>
      <w:pPr>
        <w:ind w:left="5760" w:hanging="360"/>
      </w:pPr>
    </w:lvl>
    <w:lvl w:ilvl="8" w:tplc="61732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97">
    <w:multiLevelType w:val="hybridMultilevel"/>
    <w:lvl w:ilvl="0" w:tplc="44166854">
      <w:start w:val="1"/>
      <w:numFmt w:val="decimal"/>
      <w:lvlText w:val="%1."/>
      <w:lvlJc w:val="left"/>
      <w:pPr>
        <w:ind w:left="720" w:hanging="360"/>
      </w:pPr>
    </w:lvl>
    <w:lvl w:ilvl="1" w:tplc="44166854" w:tentative="1">
      <w:start w:val="1"/>
      <w:numFmt w:val="lowerLetter"/>
      <w:lvlText w:val="%2."/>
      <w:lvlJc w:val="left"/>
      <w:pPr>
        <w:ind w:left="1440" w:hanging="360"/>
      </w:pPr>
    </w:lvl>
    <w:lvl w:ilvl="2" w:tplc="44166854" w:tentative="1">
      <w:start w:val="1"/>
      <w:numFmt w:val="lowerRoman"/>
      <w:lvlText w:val="%3."/>
      <w:lvlJc w:val="right"/>
      <w:pPr>
        <w:ind w:left="2160" w:hanging="180"/>
      </w:pPr>
    </w:lvl>
    <w:lvl w:ilvl="3" w:tplc="44166854" w:tentative="1">
      <w:start w:val="1"/>
      <w:numFmt w:val="decimal"/>
      <w:lvlText w:val="%4."/>
      <w:lvlJc w:val="left"/>
      <w:pPr>
        <w:ind w:left="2880" w:hanging="360"/>
      </w:pPr>
    </w:lvl>
    <w:lvl w:ilvl="4" w:tplc="44166854" w:tentative="1">
      <w:start w:val="1"/>
      <w:numFmt w:val="lowerLetter"/>
      <w:lvlText w:val="%5."/>
      <w:lvlJc w:val="left"/>
      <w:pPr>
        <w:ind w:left="3600" w:hanging="360"/>
      </w:pPr>
    </w:lvl>
    <w:lvl w:ilvl="5" w:tplc="44166854" w:tentative="1">
      <w:start w:val="1"/>
      <w:numFmt w:val="lowerRoman"/>
      <w:lvlText w:val="%6."/>
      <w:lvlJc w:val="right"/>
      <w:pPr>
        <w:ind w:left="4320" w:hanging="180"/>
      </w:pPr>
    </w:lvl>
    <w:lvl w:ilvl="6" w:tplc="44166854" w:tentative="1">
      <w:start w:val="1"/>
      <w:numFmt w:val="decimal"/>
      <w:lvlText w:val="%7."/>
      <w:lvlJc w:val="left"/>
      <w:pPr>
        <w:ind w:left="5040" w:hanging="360"/>
      </w:pPr>
    </w:lvl>
    <w:lvl w:ilvl="7" w:tplc="44166854" w:tentative="1">
      <w:start w:val="1"/>
      <w:numFmt w:val="lowerLetter"/>
      <w:lvlText w:val="%8."/>
      <w:lvlJc w:val="left"/>
      <w:pPr>
        <w:ind w:left="5760" w:hanging="360"/>
      </w:pPr>
    </w:lvl>
    <w:lvl w:ilvl="8" w:tplc="441668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96">
    <w:multiLevelType w:val="hybridMultilevel"/>
    <w:lvl w:ilvl="0" w:tplc="40924163">
      <w:start w:val="1"/>
      <w:numFmt w:val="decimal"/>
      <w:lvlText w:val="%1."/>
      <w:lvlJc w:val="left"/>
      <w:pPr>
        <w:ind w:left="720" w:hanging="360"/>
      </w:pPr>
    </w:lvl>
    <w:lvl w:ilvl="1" w:tplc="40924163" w:tentative="1">
      <w:start w:val="1"/>
      <w:numFmt w:val="lowerLetter"/>
      <w:lvlText w:val="%2."/>
      <w:lvlJc w:val="left"/>
      <w:pPr>
        <w:ind w:left="1440" w:hanging="360"/>
      </w:pPr>
    </w:lvl>
    <w:lvl w:ilvl="2" w:tplc="40924163" w:tentative="1">
      <w:start w:val="1"/>
      <w:numFmt w:val="lowerRoman"/>
      <w:lvlText w:val="%3."/>
      <w:lvlJc w:val="right"/>
      <w:pPr>
        <w:ind w:left="2160" w:hanging="180"/>
      </w:pPr>
    </w:lvl>
    <w:lvl w:ilvl="3" w:tplc="40924163" w:tentative="1">
      <w:start w:val="1"/>
      <w:numFmt w:val="decimal"/>
      <w:lvlText w:val="%4."/>
      <w:lvlJc w:val="left"/>
      <w:pPr>
        <w:ind w:left="2880" w:hanging="360"/>
      </w:pPr>
    </w:lvl>
    <w:lvl w:ilvl="4" w:tplc="40924163" w:tentative="1">
      <w:start w:val="1"/>
      <w:numFmt w:val="lowerLetter"/>
      <w:lvlText w:val="%5."/>
      <w:lvlJc w:val="left"/>
      <w:pPr>
        <w:ind w:left="3600" w:hanging="360"/>
      </w:pPr>
    </w:lvl>
    <w:lvl w:ilvl="5" w:tplc="40924163" w:tentative="1">
      <w:start w:val="1"/>
      <w:numFmt w:val="lowerRoman"/>
      <w:lvlText w:val="%6."/>
      <w:lvlJc w:val="right"/>
      <w:pPr>
        <w:ind w:left="4320" w:hanging="180"/>
      </w:pPr>
    </w:lvl>
    <w:lvl w:ilvl="6" w:tplc="40924163" w:tentative="1">
      <w:start w:val="1"/>
      <w:numFmt w:val="decimal"/>
      <w:lvlText w:val="%7."/>
      <w:lvlJc w:val="left"/>
      <w:pPr>
        <w:ind w:left="5040" w:hanging="360"/>
      </w:pPr>
    </w:lvl>
    <w:lvl w:ilvl="7" w:tplc="40924163" w:tentative="1">
      <w:start w:val="1"/>
      <w:numFmt w:val="lowerLetter"/>
      <w:lvlText w:val="%8."/>
      <w:lvlJc w:val="left"/>
      <w:pPr>
        <w:ind w:left="5760" w:hanging="360"/>
      </w:pPr>
    </w:lvl>
    <w:lvl w:ilvl="8" w:tplc="40924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95">
    <w:multiLevelType w:val="hybridMultilevel"/>
    <w:lvl w:ilvl="0" w:tplc="77536997">
      <w:start w:val="1"/>
      <w:numFmt w:val="decimal"/>
      <w:lvlText w:val="%1."/>
      <w:lvlJc w:val="left"/>
      <w:pPr>
        <w:ind w:left="720" w:hanging="360"/>
      </w:pPr>
    </w:lvl>
    <w:lvl w:ilvl="1" w:tplc="77536997" w:tentative="1">
      <w:start w:val="1"/>
      <w:numFmt w:val="lowerLetter"/>
      <w:lvlText w:val="%2."/>
      <w:lvlJc w:val="left"/>
      <w:pPr>
        <w:ind w:left="1440" w:hanging="360"/>
      </w:pPr>
    </w:lvl>
    <w:lvl w:ilvl="2" w:tplc="77536997" w:tentative="1">
      <w:start w:val="1"/>
      <w:numFmt w:val="lowerRoman"/>
      <w:lvlText w:val="%3."/>
      <w:lvlJc w:val="right"/>
      <w:pPr>
        <w:ind w:left="2160" w:hanging="180"/>
      </w:pPr>
    </w:lvl>
    <w:lvl w:ilvl="3" w:tplc="77536997" w:tentative="1">
      <w:start w:val="1"/>
      <w:numFmt w:val="decimal"/>
      <w:lvlText w:val="%4."/>
      <w:lvlJc w:val="left"/>
      <w:pPr>
        <w:ind w:left="2880" w:hanging="360"/>
      </w:pPr>
    </w:lvl>
    <w:lvl w:ilvl="4" w:tplc="77536997" w:tentative="1">
      <w:start w:val="1"/>
      <w:numFmt w:val="lowerLetter"/>
      <w:lvlText w:val="%5."/>
      <w:lvlJc w:val="left"/>
      <w:pPr>
        <w:ind w:left="3600" w:hanging="360"/>
      </w:pPr>
    </w:lvl>
    <w:lvl w:ilvl="5" w:tplc="77536997" w:tentative="1">
      <w:start w:val="1"/>
      <w:numFmt w:val="lowerRoman"/>
      <w:lvlText w:val="%6."/>
      <w:lvlJc w:val="right"/>
      <w:pPr>
        <w:ind w:left="4320" w:hanging="180"/>
      </w:pPr>
    </w:lvl>
    <w:lvl w:ilvl="6" w:tplc="77536997" w:tentative="1">
      <w:start w:val="1"/>
      <w:numFmt w:val="decimal"/>
      <w:lvlText w:val="%7."/>
      <w:lvlJc w:val="left"/>
      <w:pPr>
        <w:ind w:left="5040" w:hanging="360"/>
      </w:pPr>
    </w:lvl>
    <w:lvl w:ilvl="7" w:tplc="77536997" w:tentative="1">
      <w:start w:val="1"/>
      <w:numFmt w:val="lowerLetter"/>
      <w:lvlText w:val="%8."/>
      <w:lvlJc w:val="left"/>
      <w:pPr>
        <w:ind w:left="5760" w:hanging="360"/>
      </w:pPr>
    </w:lvl>
    <w:lvl w:ilvl="8" w:tplc="775369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94">
    <w:multiLevelType w:val="hybridMultilevel"/>
    <w:lvl w:ilvl="0" w:tplc="29662686">
      <w:start w:val="1"/>
      <w:numFmt w:val="decimal"/>
      <w:lvlText w:val="%1."/>
      <w:lvlJc w:val="left"/>
      <w:pPr>
        <w:ind w:left="720" w:hanging="360"/>
      </w:pPr>
    </w:lvl>
    <w:lvl w:ilvl="1" w:tplc="29662686" w:tentative="1">
      <w:start w:val="1"/>
      <w:numFmt w:val="lowerLetter"/>
      <w:lvlText w:val="%2."/>
      <w:lvlJc w:val="left"/>
      <w:pPr>
        <w:ind w:left="1440" w:hanging="360"/>
      </w:pPr>
    </w:lvl>
    <w:lvl w:ilvl="2" w:tplc="29662686" w:tentative="1">
      <w:start w:val="1"/>
      <w:numFmt w:val="lowerRoman"/>
      <w:lvlText w:val="%3."/>
      <w:lvlJc w:val="right"/>
      <w:pPr>
        <w:ind w:left="2160" w:hanging="180"/>
      </w:pPr>
    </w:lvl>
    <w:lvl w:ilvl="3" w:tplc="29662686" w:tentative="1">
      <w:start w:val="1"/>
      <w:numFmt w:val="decimal"/>
      <w:lvlText w:val="%4."/>
      <w:lvlJc w:val="left"/>
      <w:pPr>
        <w:ind w:left="2880" w:hanging="360"/>
      </w:pPr>
    </w:lvl>
    <w:lvl w:ilvl="4" w:tplc="29662686" w:tentative="1">
      <w:start w:val="1"/>
      <w:numFmt w:val="lowerLetter"/>
      <w:lvlText w:val="%5."/>
      <w:lvlJc w:val="left"/>
      <w:pPr>
        <w:ind w:left="3600" w:hanging="360"/>
      </w:pPr>
    </w:lvl>
    <w:lvl w:ilvl="5" w:tplc="29662686" w:tentative="1">
      <w:start w:val="1"/>
      <w:numFmt w:val="lowerRoman"/>
      <w:lvlText w:val="%6."/>
      <w:lvlJc w:val="right"/>
      <w:pPr>
        <w:ind w:left="4320" w:hanging="180"/>
      </w:pPr>
    </w:lvl>
    <w:lvl w:ilvl="6" w:tplc="29662686" w:tentative="1">
      <w:start w:val="1"/>
      <w:numFmt w:val="decimal"/>
      <w:lvlText w:val="%7."/>
      <w:lvlJc w:val="left"/>
      <w:pPr>
        <w:ind w:left="5040" w:hanging="360"/>
      </w:pPr>
    </w:lvl>
    <w:lvl w:ilvl="7" w:tplc="29662686" w:tentative="1">
      <w:start w:val="1"/>
      <w:numFmt w:val="lowerLetter"/>
      <w:lvlText w:val="%8."/>
      <w:lvlJc w:val="left"/>
      <w:pPr>
        <w:ind w:left="5760" w:hanging="360"/>
      </w:pPr>
    </w:lvl>
    <w:lvl w:ilvl="8" w:tplc="296626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93">
    <w:multiLevelType w:val="hybridMultilevel"/>
    <w:lvl w:ilvl="0" w:tplc="30749512">
      <w:start w:val="1"/>
      <w:numFmt w:val="decimal"/>
      <w:lvlText w:val="%1."/>
      <w:lvlJc w:val="left"/>
      <w:pPr>
        <w:ind w:left="720" w:hanging="360"/>
      </w:pPr>
    </w:lvl>
    <w:lvl w:ilvl="1" w:tplc="30749512" w:tentative="1">
      <w:start w:val="1"/>
      <w:numFmt w:val="lowerLetter"/>
      <w:lvlText w:val="%2."/>
      <w:lvlJc w:val="left"/>
      <w:pPr>
        <w:ind w:left="1440" w:hanging="360"/>
      </w:pPr>
    </w:lvl>
    <w:lvl w:ilvl="2" w:tplc="30749512" w:tentative="1">
      <w:start w:val="1"/>
      <w:numFmt w:val="lowerRoman"/>
      <w:lvlText w:val="%3."/>
      <w:lvlJc w:val="right"/>
      <w:pPr>
        <w:ind w:left="2160" w:hanging="180"/>
      </w:pPr>
    </w:lvl>
    <w:lvl w:ilvl="3" w:tplc="30749512" w:tentative="1">
      <w:start w:val="1"/>
      <w:numFmt w:val="decimal"/>
      <w:lvlText w:val="%4."/>
      <w:lvlJc w:val="left"/>
      <w:pPr>
        <w:ind w:left="2880" w:hanging="360"/>
      </w:pPr>
    </w:lvl>
    <w:lvl w:ilvl="4" w:tplc="30749512" w:tentative="1">
      <w:start w:val="1"/>
      <w:numFmt w:val="lowerLetter"/>
      <w:lvlText w:val="%5."/>
      <w:lvlJc w:val="left"/>
      <w:pPr>
        <w:ind w:left="3600" w:hanging="360"/>
      </w:pPr>
    </w:lvl>
    <w:lvl w:ilvl="5" w:tplc="30749512" w:tentative="1">
      <w:start w:val="1"/>
      <w:numFmt w:val="lowerRoman"/>
      <w:lvlText w:val="%6."/>
      <w:lvlJc w:val="right"/>
      <w:pPr>
        <w:ind w:left="4320" w:hanging="180"/>
      </w:pPr>
    </w:lvl>
    <w:lvl w:ilvl="6" w:tplc="30749512" w:tentative="1">
      <w:start w:val="1"/>
      <w:numFmt w:val="decimal"/>
      <w:lvlText w:val="%7."/>
      <w:lvlJc w:val="left"/>
      <w:pPr>
        <w:ind w:left="5040" w:hanging="360"/>
      </w:pPr>
    </w:lvl>
    <w:lvl w:ilvl="7" w:tplc="30749512" w:tentative="1">
      <w:start w:val="1"/>
      <w:numFmt w:val="lowerLetter"/>
      <w:lvlText w:val="%8."/>
      <w:lvlJc w:val="left"/>
      <w:pPr>
        <w:ind w:left="5760" w:hanging="360"/>
      </w:pPr>
    </w:lvl>
    <w:lvl w:ilvl="8" w:tplc="30749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92">
    <w:multiLevelType w:val="hybridMultilevel"/>
    <w:lvl w:ilvl="0" w:tplc="89364918">
      <w:start w:val="1"/>
      <w:numFmt w:val="decimal"/>
      <w:lvlText w:val="%1."/>
      <w:lvlJc w:val="left"/>
      <w:pPr>
        <w:ind w:left="720" w:hanging="360"/>
      </w:pPr>
    </w:lvl>
    <w:lvl w:ilvl="1" w:tplc="89364918" w:tentative="1">
      <w:start w:val="1"/>
      <w:numFmt w:val="lowerLetter"/>
      <w:lvlText w:val="%2."/>
      <w:lvlJc w:val="left"/>
      <w:pPr>
        <w:ind w:left="1440" w:hanging="360"/>
      </w:pPr>
    </w:lvl>
    <w:lvl w:ilvl="2" w:tplc="89364918" w:tentative="1">
      <w:start w:val="1"/>
      <w:numFmt w:val="lowerRoman"/>
      <w:lvlText w:val="%3."/>
      <w:lvlJc w:val="right"/>
      <w:pPr>
        <w:ind w:left="2160" w:hanging="180"/>
      </w:pPr>
    </w:lvl>
    <w:lvl w:ilvl="3" w:tplc="89364918" w:tentative="1">
      <w:start w:val="1"/>
      <w:numFmt w:val="decimal"/>
      <w:lvlText w:val="%4."/>
      <w:lvlJc w:val="left"/>
      <w:pPr>
        <w:ind w:left="2880" w:hanging="360"/>
      </w:pPr>
    </w:lvl>
    <w:lvl w:ilvl="4" w:tplc="89364918" w:tentative="1">
      <w:start w:val="1"/>
      <w:numFmt w:val="lowerLetter"/>
      <w:lvlText w:val="%5."/>
      <w:lvlJc w:val="left"/>
      <w:pPr>
        <w:ind w:left="3600" w:hanging="360"/>
      </w:pPr>
    </w:lvl>
    <w:lvl w:ilvl="5" w:tplc="89364918" w:tentative="1">
      <w:start w:val="1"/>
      <w:numFmt w:val="lowerRoman"/>
      <w:lvlText w:val="%6."/>
      <w:lvlJc w:val="right"/>
      <w:pPr>
        <w:ind w:left="4320" w:hanging="180"/>
      </w:pPr>
    </w:lvl>
    <w:lvl w:ilvl="6" w:tplc="89364918" w:tentative="1">
      <w:start w:val="1"/>
      <w:numFmt w:val="decimal"/>
      <w:lvlText w:val="%7."/>
      <w:lvlJc w:val="left"/>
      <w:pPr>
        <w:ind w:left="5040" w:hanging="360"/>
      </w:pPr>
    </w:lvl>
    <w:lvl w:ilvl="7" w:tplc="89364918" w:tentative="1">
      <w:start w:val="1"/>
      <w:numFmt w:val="lowerLetter"/>
      <w:lvlText w:val="%8."/>
      <w:lvlJc w:val="left"/>
      <w:pPr>
        <w:ind w:left="5760" w:hanging="360"/>
      </w:pPr>
    </w:lvl>
    <w:lvl w:ilvl="8" w:tplc="893649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91">
    <w:multiLevelType w:val="hybridMultilevel"/>
    <w:lvl w:ilvl="0" w:tplc="13321708">
      <w:start w:val="1"/>
      <w:numFmt w:val="decimal"/>
      <w:lvlText w:val="%1."/>
      <w:lvlJc w:val="left"/>
      <w:pPr>
        <w:ind w:left="720" w:hanging="360"/>
      </w:pPr>
    </w:lvl>
    <w:lvl w:ilvl="1" w:tplc="13321708" w:tentative="1">
      <w:start w:val="1"/>
      <w:numFmt w:val="lowerLetter"/>
      <w:lvlText w:val="%2."/>
      <w:lvlJc w:val="left"/>
      <w:pPr>
        <w:ind w:left="1440" w:hanging="360"/>
      </w:pPr>
    </w:lvl>
    <w:lvl w:ilvl="2" w:tplc="13321708" w:tentative="1">
      <w:start w:val="1"/>
      <w:numFmt w:val="lowerRoman"/>
      <w:lvlText w:val="%3."/>
      <w:lvlJc w:val="right"/>
      <w:pPr>
        <w:ind w:left="2160" w:hanging="180"/>
      </w:pPr>
    </w:lvl>
    <w:lvl w:ilvl="3" w:tplc="13321708" w:tentative="1">
      <w:start w:val="1"/>
      <w:numFmt w:val="decimal"/>
      <w:lvlText w:val="%4."/>
      <w:lvlJc w:val="left"/>
      <w:pPr>
        <w:ind w:left="2880" w:hanging="360"/>
      </w:pPr>
    </w:lvl>
    <w:lvl w:ilvl="4" w:tplc="13321708" w:tentative="1">
      <w:start w:val="1"/>
      <w:numFmt w:val="lowerLetter"/>
      <w:lvlText w:val="%5."/>
      <w:lvlJc w:val="left"/>
      <w:pPr>
        <w:ind w:left="3600" w:hanging="360"/>
      </w:pPr>
    </w:lvl>
    <w:lvl w:ilvl="5" w:tplc="13321708" w:tentative="1">
      <w:start w:val="1"/>
      <w:numFmt w:val="lowerRoman"/>
      <w:lvlText w:val="%6."/>
      <w:lvlJc w:val="right"/>
      <w:pPr>
        <w:ind w:left="4320" w:hanging="180"/>
      </w:pPr>
    </w:lvl>
    <w:lvl w:ilvl="6" w:tplc="13321708" w:tentative="1">
      <w:start w:val="1"/>
      <w:numFmt w:val="decimal"/>
      <w:lvlText w:val="%7."/>
      <w:lvlJc w:val="left"/>
      <w:pPr>
        <w:ind w:left="5040" w:hanging="360"/>
      </w:pPr>
    </w:lvl>
    <w:lvl w:ilvl="7" w:tplc="13321708" w:tentative="1">
      <w:start w:val="1"/>
      <w:numFmt w:val="lowerLetter"/>
      <w:lvlText w:val="%8."/>
      <w:lvlJc w:val="left"/>
      <w:pPr>
        <w:ind w:left="5760" w:hanging="360"/>
      </w:pPr>
    </w:lvl>
    <w:lvl w:ilvl="8" w:tplc="133217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90">
    <w:multiLevelType w:val="hybridMultilevel"/>
    <w:lvl w:ilvl="0" w:tplc="25757387">
      <w:start w:val="1"/>
      <w:numFmt w:val="decimal"/>
      <w:lvlText w:val="%1."/>
      <w:lvlJc w:val="left"/>
      <w:pPr>
        <w:ind w:left="720" w:hanging="360"/>
      </w:pPr>
    </w:lvl>
    <w:lvl w:ilvl="1" w:tplc="25757387" w:tentative="1">
      <w:start w:val="1"/>
      <w:numFmt w:val="lowerLetter"/>
      <w:lvlText w:val="%2."/>
      <w:lvlJc w:val="left"/>
      <w:pPr>
        <w:ind w:left="1440" w:hanging="360"/>
      </w:pPr>
    </w:lvl>
    <w:lvl w:ilvl="2" w:tplc="25757387" w:tentative="1">
      <w:start w:val="1"/>
      <w:numFmt w:val="lowerRoman"/>
      <w:lvlText w:val="%3."/>
      <w:lvlJc w:val="right"/>
      <w:pPr>
        <w:ind w:left="2160" w:hanging="180"/>
      </w:pPr>
    </w:lvl>
    <w:lvl w:ilvl="3" w:tplc="25757387" w:tentative="1">
      <w:start w:val="1"/>
      <w:numFmt w:val="decimal"/>
      <w:lvlText w:val="%4."/>
      <w:lvlJc w:val="left"/>
      <w:pPr>
        <w:ind w:left="2880" w:hanging="360"/>
      </w:pPr>
    </w:lvl>
    <w:lvl w:ilvl="4" w:tplc="25757387" w:tentative="1">
      <w:start w:val="1"/>
      <w:numFmt w:val="lowerLetter"/>
      <w:lvlText w:val="%5."/>
      <w:lvlJc w:val="left"/>
      <w:pPr>
        <w:ind w:left="3600" w:hanging="360"/>
      </w:pPr>
    </w:lvl>
    <w:lvl w:ilvl="5" w:tplc="25757387" w:tentative="1">
      <w:start w:val="1"/>
      <w:numFmt w:val="lowerRoman"/>
      <w:lvlText w:val="%6."/>
      <w:lvlJc w:val="right"/>
      <w:pPr>
        <w:ind w:left="4320" w:hanging="180"/>
      </w:pPr>
    </w:lvl>
    <w:lvl w:ilvl="6" w:tplc="25757387" w:tentative="1">
      <w:start w:val="1"/>
      <w:numFmt w:val="decimal"/>
      <w:lvlText w:val="%7."/>
      <w:lvlJc w:val="left"/>
      <w:pPr>
        <w:ind w:left="5040" w:hanging="360"/>
      </w:pPr>
    </w:lvl>
    <w:lvl w:ilvl="7" w:tplc="25757387" w:tentative="1">
      <w:start w:val="1"/>
      <w:numFmt w:val="lowerLetter"/>
      <w:lvlText w:val="%8."/>
      <w:lvlJc w:val="left"/>
      <w:pPr>
        <w:ind w:left="5760" w:hanging="360"/>
      </w:pPr>
    </w:lvl>
    <w:lvl w:ilvl="8" w:tplc="257573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89">
    <w:multiLevelType w:val="hybridMultilevel"/>
    <w:lvl w:ilvl="0" w:tplc="91108598">
      <w:start w:val="1"/>
      <w:numFmt w:val="decimal"/>
      <w:lvlText w:val="%1."/>
      <w:lvlJc w:val="left"/>
      <w:pPr>
        <w:ind w:left="720" w:hanging="360"/>
      </w:pPr>
    </w:lvl>
    <w:lvl w:ilvl="1" w:tplc="91108598" w:tentative="1">
      <w:start w:val="1"/>
      <w:numFmt w:val="lowerLetter"/>
      <w:lvlText w:val="%2."/>
      <w:lvlJc w:val="left"/>
      <w:pPr>
        <w:ind w:left="1440" w:hanging="360"/>
      </w:pPr>
    </w:lvl>
    <w:lvl w:ilvl="2" w:tplc="91108598" w:tentative="1">
      <w:start w:val="1"/>
      <w:numFmt w:val="lowerRoman"/>
      <w:lvlText w:val="%3."/>
      <w:lvlJc w:val="right"/>
      <w:pPr>
        <w:ind w:left="2160" w:hanging="180"/>
      </w:pPr>
    </w:lvl>
    <w:lvl w:ilvl="3" w:tplc="91108598" w:tentative="1">
      <w:start w:val="1"/>
      <w:numFmt w:val="decimal"/>
      <w:lvlText w:val="%4."/>
      <w:lvlJc w:val="left"/>
      <w:pPr>
        <w:ind w:left="2880" w:hanging="360"/>
      </w:pPr>
    </w:lvl>
    <w:lvl w:ilvl="4" w:tplc="91108598" w:tentative="1">
      <w:start w:val="1"/>
      <w:numFmt w:val="lowerLetter"/>
      <w:lvlText w:val="%5."/>
      <w:lvlJc w:val="left"/>
      <w:pPr>
        <w:ind w:left="3600" w:hanging="360"/>
      </w:pPr>
    </w:lvl>
    <w:lvl w:ilvl="5" w:tplc="91108598" w:tentative="1">
      <w:start w:val="1"/>
      <w:numFmt w:val="lowerRoman"/>
      <w:lvlText w:val="%6."/>
      <w:lvlJc w:val="right"/>
      <w:pPr>
        <w:ind w:left="4320" w:hanging="180"/>
      </w:pPr>
    </w:lvl>
    <w:lvl w:ilvl="6" w:tplc="91108598" w:tentative="1">
      <w:start w:val="1"/>
      <w:numFmt w:val="decimal"/>
      <w:lvlText w:val="%7."/>
      <w:lvlJc w:val="left"/>
      <w:pPr>
        <w:ind w:left="5040" w:hanging="360"/>
      </w:pPr>
    </w:lvl>
    <w:lvl w:ilvl="7" w:tplc="91108598" w:tentative="1">
      <w:start w:val="1"/>
      <w:numFmt w:val="lowerLetter"/>
      <w:lvlText w:val="%8."/>
      <w:lvlJc w:val="left"/>
      <w:pPr>
        <w:ind w:left="5760" w:hanging="360"/>
      </w:pPr>
    </w:lvl>
    <w:lvl w:ilvl="8" w:tplc="911085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88">
    <w:multiLevelType w:val="hybridMultilevel"/>
    <w:lvl w:ilvl="0" w:tplc="37756199">
      <w:start w:val="1"/>
      <w:numFmt w:val="decimal"/>
      <w:lvlText w:val="%1."/>
      <w:lvlJc w:val="left"/>
      <w:pPr>
        <w:ind w:left="720" w:hanging="360"/>
      </w:pPr>
    </w:lvl>
    <w:lvl w:ilvl="1" w:tplc="37756199" w:tentative="1">
      <w:start w:val="1"/>
      <w:numFmt w:val="lowerLetter"/>
      <w:lvlText w:val="%2."/>
      <w:lvlJc w:val="left"/>
      <w:pPr>
        <w:ind w:left="1440" w:hanging="360"/>
      </w:pPr>
    </w:lvl>
    <w:lvl w:ilvl="2" w:tplc="37756199" w:tentative="1">
      <w:start w:val="1"/>
      <w:numFmt w:val="lowerRoman"/>
      <w:lvlText w:val="%3."/>
      <w:lvlJc w:val="right"/>
      <w:pPr>
        <w:ind w:left="2160" w:hanging="180"/>
      </w:pPr>
    </w:lvl>
    <w:lvl w:ilvl="3" w:tplc="37756199" w:tentative="1">
      <w:start w:val="1"/>
      <w:numFmt w:val="decimal"/>
      <w:lvlText w:val="%4."/>
      <w:lvlJc w:val="left"/>
      <w:pPr>
        <w:ind w:left="2880" w:hanging="360"/>
      </w:pPr>
    </w:lvl>
    <w:lvl w:ilvl="4" w:tplc="37756199" w:tentative="1">
      <w:start w:val="1"/>
      <w:numFmt w:val="lowerLetter"/>
      <w:lvlText w:val="%5."/>
      <w:lvlJc w:val="left"/>
      <w:pPr>
        <w:ind w:left="3600" w:hanging="360"/>
      </w:pPr>
    </w:lvl>
    <w:lvl w:ilvl="5" w:tplc="37756199" w:tentative="1">
      <w:start w:val="1"/>
      <w:numFmt w:val="lowerRoman"/>
      <w:lvlText w:val="%6."/>
      <w:lvlJc w:val="right"/>
      <w:pPr>
        <w:ind w:left="4320" w:hanging="180"/>
      </w:pPr>
    </w:lvl>
    <w:lvl w:ilvl="6" w:tplc="37756199" w:tentative="1">
      <w:start w:val="1"/>
      <w:numFmt w:val="decimal"/>
      <w:lvlText w:val="%7."/>
      <w:lvlJc w:val="left"/>
      <w:pPr>
        <w:ind w:left="5040" w:hanging="360"/>
      </w:pPr>
    </w:lvl>
    <w:lvl w:ilvl="7" w:tplc="37756199" w:tentative="1">
      <w:start w:val="1"/>
      <w:numFmt w:val="lowerLetter"/>
      <w:lvlText w:val="%8."/>
      <w:lvlJc w:val="left"/>
      <w:pPr>
        <w:ind w:left="5760" w:hanging="360"/>
      </w:pPr>
    </w:lvl>
    <w:lvl w:ilvl="8" w:tplc="377561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87">
    <w:multiLevelType w:val="hybridMultilevel"/>
    <w:lvl w:ilvl="0" w:tplc="86016793">
      <w:start w:val="1"/>
      <w:numFmt w:val="decimal"/>
      <w:lvlText w:val="%1."/>
      <w:lvlJc w:val="left"/>
      <w:pPr>
        <w:ind w:left="720" w:hanging="360"/>
      </w:pPr>
    </w:lvl>
    <w:lvl w:ilvl="1" w:tplc="86016793" w:tentative="1">
      <w:start w:val="1"/>
      <w:numFmt w:val="lowerLetter"/>
      <w:lvlText w:val="%2."/>
      <w:lvlJc w:val="left"/>
      <w:pPr>
        <w:ind w:left="1440" w:hanging="360"/>
      </w:pPr>
    </w:lvl>
    <w:lvl w:ilvl="2" w:tplc="86016793" w:tentative="1">
      <w:start w:val="1"/>
      <w:numFmt w:val="lowerRoman"/>
      <w:lvlText w:val="%3."/>
      <w:lvlJc w:val="right"/>
      <w:pPr>
        <w:ind w:left="2160" w:hanging="180"/>
      </w:pPr>
    </w:lvl>
    <w:lvl w:ilvl="3" w:tplc="86016793" w:tentative="1">
      <w:start w:val="1"/>
      <w:numFmt w:val="decimal"/>
      <w:lvlText w:val="%4."/>
      <w:lvlJc w:val="left"/>
      <w:pPr>
        <w:ind w:left="2880" w:hanging="360"/>
      </w:pPr>
    </w:lvl>
    <w:lvl w:ilvl="4" w:tplc="86016793" w:tentative="1">
      <w:start w:val="1"/>
      <w:numFmt w:val="lowerLetter"/>
      <w:lvlText w:val="%5."/>
      <w:lvlJc w:val="left"/>
      <w:pPr>
        <w:ind w:left="3600" w:hanging="360"/>
      </w:pPr>
    </w:lvl>
    <w:lvl w:ilvl="5" w:tplc="86016793" w:tentative="1">
      <w:start w:val="1"/>
      <w:numFmt w:val="lowerRoman"/>
      <w:lvlText w:val="%6."/>
      <w:lvlJc w:val="right"/>
      <w:pPr>
        <w:ind w:left="4320" w:hanging="180"/>
      </w:pPr>
    </w:lvl>
    <w:lvl w:ilvl="6" w:tplc="86016793" w:tentative="1">
      <w:start w:val="1"/>
      <w:numFmt w:val="decimal"/>
      <w:lvlText w:val="%7."/>
      <w:lvlJc w:val="left"/>
      <w:pPr>
        <w:ind w:left="5040" w:hanging="360"/>
      </w:pPr>
    </w:lvl>
    <w:lvl w:ilvl="7" w:tplc="86016793" w:tentative="1">
      <w:start w:val="1"/>
      <w:numFmt w:val="lowerLetter"/>
      <w:lvlText w:val="%8."/>
      <w:lvlJc w:val="left"/>
      <w:pPr>
        <w:ind w:left="5760" w:hanging="360"/>
      </w:pPr>
    </w:lvl>
    <w:lvl w:ilvl="8" w:tplc="86016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86">
    <w:multiLevelType w:val="hybridMultilevel"/>
    <w:lvl w:ilvl="0" w:tplc="36375592">
      <w:start w:val="1"/>
      <w:numFmt w:val="decimal"/>
      <w:lvlText w:val="%1."/>
      <w:lvlJc w:val="left"/>
      <w:pPr>
        <w:ind w:left="720" w:hanging="360"/>
      </w:pPr>
    </w:lvl>
    <w:lvl w:ilvl="1" w:tplc="36375592" w:tentative="1">
      <w:start w:val="1"/>
      <w:numFmt w:val="lowerLetter"/>
      <w:lvlText w:val="%2."/>
      <w:lvlJc w:val="left"/>
      <w:pPr>
        <w:ind w:left="1440" w:hanging="360"/>
      </w:pPr>
    </w:lvl>
    <w:lvl w:ilvl="2" w:tplc="36375592" w:tentative="1">
      <w:start w:val="1"/>
      <w:numFmt w:val="lowerRoman"/>
      <w:lvlText w:val="%3."/>
      <w:lvlJc w:val="right"/>
      <w:pPr>
        <w:ind w:left="2160" w:hanging="180"/>
      </w:pPr>
    </w:lvl>
    <w:lvl w:ilvl="3" w:tplc="36375592" w:tentative="1">
      <w:start w:val="1"/>
      <w:numFmt w:val="decimal"/>
      <w:lvlText w:val="%4."/>
      <w:lvlJc w:val="left"/>
      <w:pPr>
        <w:ind w:left="2880" w:hanging="360"/>
      </w:pPr>
    </w:lvl>
    <w:lvl w:ilvl="4" w:tplc="36375592" w:tentative="1">
      <w:start w:val="1"/>
      <w:numFmt w:val="lowerLetter"/>
      <w:lvlText w:val="%5."/>
      <w:lvlJc w:val="left"/>
      <w:pPr>
        <w:ind w:left="3600" w:hanging="360"/>
      </w:pPr>
    </w:lvl>
    <w:lvl w:ilvl="5" w:tplc="36375592" w:tentative="1">
      <w:start w:val="1"/>
      <w:numFmt w:val="lowerRoman"/>
      <w:lvlText w:val="%6."/>
      <w:lvlJc w:val="right"/>
      <w:pPr>
        <w:ind w:left="4320" w:hanging="180"/>
      </w:pPr>
    </w:lvl>
    <w:lvl w:ilvl="6" w:tplc="36375592" w:tentative="1">
      <w:start w:val="1"/>
      <w:numFmt w:val="decimal"/>
      <w:lvlText w:val="%7."/>
      <w:lvlJc w:val="left"/>
      <w:pPr>
        <w:ind w:left="5040" w:hanging="360"/>
      </w:pPr>
    </w:lvl>
    <w:lvl w:ilvl="7" w:tplc="36375592" w:tentative="1">
      <w:start w:val="1"/>
      <w:numFmt w:val="lowerLetter"/>
      <w:lvlText w:val="%8."/>
      <w:lvlJc w:val="left"/>
      <w:pPr>
        <w:ind w:left="5760" w:hanging="360"/>
      </w:pPr>
    </w:lvl>
    <w:lvl w:ilvl="8" w:tplc="363755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85">
    <w:multiLevelType w:val="hybridMultilevel"/>
    <w:lvl w:ilvl="0" w:tplc="29075903">
      <w:start w:val="1"/>
      <w:numFmt w:val="decimal"/>
      <w:lvlText w:val="%1."/>
      <w:lvlJc w:val="left"/>
      <w:pPr>
        <w:ind w:left="720" w:hanging="360"/>
      </w:pPr>
    </w:lvl>
    <w:lvl w:ilvl="1" w:tplc="29075903" w:tentative="1">
      <w:start w:val="1"/>
      <w:numFmt w:val="lowerLetter"/>
      <w:lvlText w:val="%2."/>
      <w:lvlJc w:val="left"/>
      <w:pPr>
        <w:ind w:left="1440" w:hanging="360"/>
      </w:pPr>
    </w:lvl>
    <w:lvl w:ilvl="2" w:tplc="29075903" w:tentative="1">
      <w:start w:val="1"/>
      <w:numFmt w:val="lowerRoman"/>
      <w:lvlText w:val="%3."/>
      <w:lvlJc w:val="right"/>
      <w:pPr>
        <w:ind w:left="2160" w:hanging="180"/>
      </w:pPr>
    </w:lvl>
    <w:lvl w:ilvl="3" w:tplc="29075903" w:tentative="1">
      <w:start w:val="1"/>
      <w:numFmt w:val="decimal"/>
      <w:lvlText w:val="%4."/>
      <w:lvlJc w:val="left"/>
      <w:pPr>
        <w:ind w:left="2880" w:hanging="360"/>
      </w:pPr>
    </w:lvl>
    <w:lvl w:ilvl="4" w:tplc="29075903" w:tentative="1">
      <w:start w:val="1"/>
      <w:numFmt w:val="lowerLetter"/>
      <w:lvlText w:val="%5."/>
      <w:lvlJc w:val="left"/>
      <w:pPr>
        <w:ind w:left="3600" w:hanging="360"/>
      </w:pPr>
    </w:lvl>
    <w:lvl w:ilvl="5" w:tplc="29075903" w:tentative="1">
      <w:start w:val="1"/>
      <w:numFmt w:val="lowerRoman"/>
      <w:lvlText w:val="%6."/>
      <w:lvlJc w:val="right"/>
      <w:pPr>
        <w:ind w:left="4320" w:hanging="180"/>
      </w:pPr>
    </w:lvl>
    <w:lvl w:ilvl="6" w:tplc="29075903" w:tentative="1">
      <w:start w:val="1"/>
      <w:numFmt w:val="decimal"/>
      <w:lvlText w:val="%7."/>
      <w:lvlJc w:val="left"/>
      <w:pPr>
        <w:ind w:left="5040" w:hanging="360"/>
      </w:pPr>
    </w:lvl>
    <w:lvl w:ilvl="7" w:tplc="29075903" w:tentative="1">
      <w:start w:val="1"/>
      <w:numFmt w:val="lowerLetter"/>
      <w:lvlText w:val="%8."/>
      <w:lvlJc w:val="left"/>
      <w:pPr>
        <w:ind w:left="5760" w:hanging="360"/>
      </w:pPr>
    </w:lvl>
    <w:lvl w:ilvl="8" w:tplc="290759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84">
    <w:multiLevelType w:val="hybridMultilevel"/>
    <w:lvl w:ilvl="0" w:tplc="72038126">
      <w:start w:val="1"/>
      <w:numFmt w:val="decimal"/>
      <w:lvlText w:val="%1."/>
      <w:lvlJc w:val="left"/>
      <w:pPr>
        <w:ind w:left="720" w:hanging="360"/>
      </w:pPr>
    </w:lvl>
    <w:lvl w:ilvl="1" w:tplc="72038126" w:tentative="1">
      <w:start w:val="1"/>
      <w:numFmt w:val="lowerLetter"/>
      <w:lvlText w:val="%2."/>
      <w:lvlJc w:val="left"/>
      <w:pPr>
        <w:ind w:left="1440" w:hanging="360"/>
      </w:pPr>
    </w:lvl>
    <w:lvl w:ilvl="2" w:tplc="72038126" w:tentative="1">
      <w:start w:val="1"/>
      <w:numFmt w:val="lowerRoman"/>
      <w:lvlText w:val="%3."/>
      <w:lvlJc w:val="right"/>
      <w:pPr>
        <w:ind w:left="2160" w:hanging="180"/>
      </w:pPr>
    </w:lvl>
    <w:lvl w:ilvl="3" w:tplc="72038126" w:tentative="1">
      <w:start w:val="1"/>
      <w:numFmt w:val="decimal"/>
      <w:lvlText w:val="%4."/>
      <w:lvlJc w:val="left"/>
      <w:pPr>
        <w:ind w:left="2880" w:hanging="360"/>
      </w:pPr>
    </w:lvl>
    <w:lvl w:ilvl="4" w:tplc="72038126" w:tentative="1">
      <w:start w:val="1"/>
      <w:numFmt w:val="lowerLetter"/>
      <w:lvlText w:val="%5."/>
      <w:lvlJc w:val="left"/>
      <w:pPr>
        <w:ind w:left="3600" w:hanging="360"/>
      </w:pPr>
    </w:lvl>
    <w:lvl w:ilvl="5" w:tplc="72038126" w:tentative="1">
      <w:start w:val="1"/>
      <w:numFmt w:val="lowerRoman"/>
      <w:lvlText w:val="%6."/>
      <w:lvlJc w:val="right"/>
      <w:pPr>
        <w:ind w:left="4320" w:hanging="180"/>
      </w:pPr>
    </w:lvl>
    <w:lvl w:ilvl="6" w:tplc="72038126" w:tentative="1">
      <w:start w:val="1"/>
      <w:numFmt w:val="decimal"/>
      <w:lvlText w:val="%7."/>
      <w:lvlJc w:val="left"/>
      <w:pPr>
        <w:ind w:left="5040" w:hanging="360"/>
      </w:pPr>
    </w:lvl>
    <w:lvl w:ilvl="7" w:tplc="72038126" w:tentative="1">
      <w:start w:val="1"/>
      <w:numFmt w:val="lowerLetter"/>
      <w:lvlText w:val="%8."/>
      <w:lvlJc w:val="left"/>
      <w:pPr>
        <w:ind w:left="5760" w:hanging="360"/>
      </w:pPr>
    </w:lvl>
    <w:lvl w:ilvl="8" w:tplc="720381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83">
    <w:multiLevelType w:val="hybridMultilevel"/>
    <w:lvl w:ilvl="0" w:tplc="88130896">
      <w:start w:val="1"/>
      <w:numFmt w:val="decimal"/>
      <w:lvlText w:val="%1."/>
      <w:lvlJc w:val="left"/>
      <w:pPr>
        <w:ind w:left="720" w:hanging="360"/>
      </w:pPr>
    </w:lvl>
    <w:lvl w:ilvl="1" w:tplc="88130896" w:tentative="1">
      <w:start w:val="1"/>
      <w:numFmt w:val="lowerLetter"/>
      <w:lvlText w:val="%2."/>
      <w:lvlJc w:val="left"/>
      <w:pPr>
        <w:ind w:left="1440" w:hanging="360"/>
      </w:pPr>
    </w:lvl>
    <w:lvl w:ilvl="2" w:tplc="88130896" w:tentative="1">
      <w:start w:val="1"/>
      <w:numFmt w:val="lowerRoman"/>
      <w:lvlText w:val="%3."/>
      <w:lvlJc w:val="right"/>
      <w:pPr>
        <w:ind w:left="2160" w:hanging="180"/>
      </w:pPr>
    </w:lvl>
    <w:lvl w:ilvl="3" w:tplc="88130896" w:tentative="1">
      <w:start w:val="1"/>
      <w:numFmt w:val="decimal"/>
      <w:lvlText w:val="%4."/>
      <w:lvlJc w:val="left"/>
      <w:pPr>
        <w:ind w:left="2880" w:hanging="360"/>
      </w:pPr>
    </w:lvl>
    <w:lvl w:ilvl="4" w:tplc="88130896" w:tentative="1">
      <w:start w:val="1"/>
      <w:numFmt w:val="lowerLetter"/>
      <w:lvlText w:val="%5."/>
      <w:lvlJc w:val="left"/>
      <w:pPr>
        <w:ind w:left="3600" w:hanging="360"/>
      </w:pPr>
    </w:lvl>
    <w:lvl w:ilvl="5" w:tplc="88130896" w:tentative="1">
      <w:start w:val="1"/>
      <w:numFmt w:val="lowerRoman"/>
      <w:lvlText w:val="%6."/>
      <w:lvlJc w:val="right"/>
      <w:pPr>
        <w:ind w:left="4320" w:hanging="180"/>
      </w:pPr>
    </w:lvl>
    <w:lvl w:ilvl="6" w:tplc="88130896" w:tentative="1">
      <w:start w:val="1"/>
      <w:numFmt w:val="decimal"/>
      <w:lvlText w:val="%7."/>
      <w:lvlJc w:val="left"/>
      <w:pPr>
        <w:ind w:left="5040" w:hanging="360"/>
      </w:pPr>
    </w:lvl>
    <w:lvl w:ilvl="7" w:tplc="88130896" w:tentative="1">
      <w:start w:val="1"/>
      <w:numFmt w:val="lowerLetter"/>
      <w:lvlText w:val="%8."/>
      <w:lvlJc w:val="left"/>
      <w:pPr>
        <w:ind w:left="5760" w:hanging="360"/>
      </w:pPr>
    </w:lvl>
    <w:lvl w:ilvl="8" w:tplc="881308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82">
    <w:multiLevelType w:val="hybridMultilevel"/>
    <w:lvl w:ilvl="0" w:tplc="77348747">
      <w:start w:val="1"/>
      <w:numFmt w:val="decimal"/>
      <w:lvlText w:val="%1."/>
      <w:lvlJc w:val="left"/>
      <w:pPr>
        <w:ind w:left="720" w:hanging="360"/>
      </w:pPr>
    </w:lvl>
    <w:lvl w:ilvl="1" w:tplc="77348747" w:tentative="1">
      <w:start w:val="1"/>
      <w:numFmt w:val="lowerLetter"/>
      <w:lvlText w:val="%2."/>
      <w:lvlJc w:val="left"/>
      <w:pPr>
        <w:ind w:left="1440" w:hanging="360"/>
      </w:pPr>
    </w:lvl>
    <w:lvl w:ilvl="2" w:tplc="77348747" w:tentative="1">
      <w:start w:val="1"/>
      <w:numFmt w:val="lowerRoman"/>
      <w:lvlText w:val="%3."/>
      <w:lvlJc w:val="right"/>
      <w:pPr>
        <w:ind w:left="2160" w:hanging="180"/>
      </w:pPr>
    </w:lvl>
    <w:lvl w:ilvl="3" w:tplc="77348747" w:tentative="1">
      <w:start w:val="1"/>
      <w:numFmt w:val="decimal"/>
      <w:lvlText w:val="%4."/>
      <w:lvlJc w:val="left"/>
      <w:pPr>
        <w:ind w:left="2880" w:hanging="360"/>
      </w:pPr>
    </w:lvl>
    <w:lvl w:ilvl="4" w:tplc="77348747" w:tentative="1">
      <w:start w:val="1"/>
      <w:numFmt w:val="lowerLetter"/>
      <w:lvlText w:val="%5."/>
      <w:lvlJc w:val="left"/>
      <w:pPr>
        <w:ind w:left="3600" w:hanging="360"/>
      </w:pPr>
    </w:lvl>
    <w:lvl w:ilvl="5" w:tplc="77348747" w:tentative="1">
      <w:start w:val="1"/>
      <w:numFmt w:val="lowerRoman"/>
      <w:lvlText w:val="%6."/>
      <w:lvlJc w:val="right"/>
      <w:pPr>
        <w:ind w:left="4320" w:hanging="180"/>
      </w:pPr>
    </w:lvl>
    <w:lvl w:ilvl="6" w:tplc="77348747" w:tentative="1">
      <w:start w:val="1"/>
      <w:numFmt w:val="decimal"/>
      <w:lvlText w:val="%7."/>
      <w:lvlJc w:val="left"/>
      <w:pPr>
        <w:ind w:left="5040" w:hanging="360"/>
      </w:pPr>
    </w:lvl>
    <w:lvl w:ilvl="7" w:tplc="77348747" w:tentative="1">
      <w:start w:val="1"/>
      <w:numFmt w:val="lowerLetter"/>
      <w:lvlText w:val="%8."/>
      <w:lvlJc w:val="left"/>
      <w:pPr>
        <w:ind w:left="5760" w:hanging="360"/>
      </w:pPr>
    </w:lvl>
    <w:lvl w:ilvl="8" w:tplc="773487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81">
    <w:multiLevelType w:val="hybridMultilevel"/>
    <w:lvl w:ilvl="0" w:tplc="80020276">
      <w:start w:val="1"/>
      <w:numFmt w:val="decimal"/>
      <w:lvlText w:val="%1."/>
      <w:lvlJc w:val="left"/>
      <w:pPr>
        <w:ind w:left="720" w:hanging="360"/>
      </w:pPr>
    </w:lvl>
    <w:lvl w:ilvl="1" w:tplc="80020276" w:tentative="1">
      <w:start w:val="1"/>
      <w:numFmt w:val="lowerLetter"/>
      <w:lvlText w:val="%2."/>
      <w:lvlJc w:val="left"/>
      <w:pPr>
        <w:ind w:left="1440" w:hanging="360"/>
      </w:pPr>
    </w:lvl>
    <w:lvl w:ilvl="2" w:tplc="80020276" w:tentative="1">
      <w:start w:val="1"/>
      <w:numFmt w:val="lowerRoman"/>
      <w:lvlText w:val="%3."/>
      <w:lvlJc w:val="right"/>
      <w:pPr>
        <w:ind w:left="2160" w:hanging="180"/>
      </w:pPr>
    </w:lvl>
    <w:lvl w:ilvl="3" w:tplc="80020276" w:tentative="1">
      <w:start w:val="1"/>
      <w:numFmt w:val="decimal"/>
      <w:lvlText w:val="%4."/>
      <w:lvlJc w:val="left"/>
      <w:pPr>
        <w:ind w:left="2880" w:hanging="360"/>
      </w:pPr>
    </w:lvl>
    <w:lvl w:ilvl="4" w:tplc="80020276" w:tentative="1">
      <w:start w:val="1"/>
      <w:numFmt w:val="lowerLetter"/>
      <w:lvlText w:val="%5."/>
      <w:lvlJc w:val="left"/>
      <w:pPr>
        <w:ind w:left="3600" w:hanging="360"/>
      </w:pPr>
    </w:lvl>
    <w:lvl w:ilvl="5" w:tplc="80020276" w:tentative="1">
      <w:start w:val="1"/>
      <w:numFmt w:val="lowerRoman"/>
      <w:lvlText w:val="%6."/>
      <w:lvlJc w:val="right"/>
      <w:pPr>
        <w:ind w:left="4320" w:hanging="180"/>
      </w:pPr>
    </w:lvl>
    <w:lvl w:ilvl="6" w:tplc="80020276" w:tentative="1">
      <w:start w:val="1"/>
      <w:numFmt w:val="decimal"/>
      <w:lvlText w:val="%7."/>
      <w:lvlJc w:val="left"/>
      <w:pPr>
        <w:ind w:left="5040" w:hanging="360"/>
      </w:pPr>
    </w:lvl>
    <w:lvl w:ilvl="7" w:tplc="80020276" w:tentative="1">
      <w:start w:val="1"/>
      <w:numFmt w:val="lowerLetter"/>
      <w:lvlText w:val="%8."/>
      <w:lvlJc w:val="left"/>
      <w:pPr>
        <w:ind w:left="5760" w:hanging="360"/>
      </w:pPr>
    </w:lvl>
    <w:lvl w:ilvl="8" w:tplc="800202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80">
    <w:multiLevelType w:val="hybridMultilevel"/>
    <w:lvl w:ilvl="0" w:tplc="88677775">
      <w:start w:val="1"/>
      <w:numFmt w:val="decimal"/>
      <w:lvlText w:val="%1."/>
      <w:lvlJc w:val="left"/>
      <w:pPr>
        <w:ind w:left="720" w:hanging="360"/>
      </w:pPr>
    </w:lvl>
    <w:lvl w:ilvl="1" w:tplc="88677775" w:tentative="1">
      <w:start w:val="1"/>
      <w:numFmt w:val="lowerLetter"/>
      <w:lvlText w:val="%2."/>
      <w:lvlJc w:val="left"/>
      <w:pPr>
        <w:ind w:left="1440" w:hanging="360"/>
      </w:pPr>
    </w:lvl>
    <w:lvl w:ilvl="2" w:tplc="88677775" w:tentative="1">
      <w:start w:val="1"/>
      <w:numFmt w:val="lowerRoman"/>
      <w:lvlText w:val="%3."/>
      <w:lvlJc w:val="right"/>
      <w:pPr>
        <w:ind w:left="2160" w:hanging="180"/>
      </w:pPr>
    </w:lvl>
    <w:lvl w:ilvl="3" w:tplc="88677775" w:tentative="1">
      <w:start w:val="1"/>
      <w:numFmt w:val="decimal"/>
      <w:lvlText w:val="%4."/>
      <w:lvlJc w:val="left"/>
      <w:pPr>
        <w:ind w:left="2880" w:hanging="360"/>
      </w:pPr>
    </w:lvl>
    <w:lvl w:ilvl="4" w:tplc="88677775" w:tentative="1">
      <w:start w:val="1"/>
      <w:numFmt w:val="lowerLetter"/>
      <w:lvlText w:val="%5."/>
      <w:lvlJc w:val="left"/>
      <w:pPr>
        <w:ind w:left="3600" w:hanging="360"/>
      </w:pPr>
    </w:lvl>
    <w:lvl w:ilvl="5" w:tplc="88677775" w:tentative="1">
      <w:start w:val="1"/>
      <w:numFmt w:val="lowerRoman"/>
      <w:lvlText w:val="%6."/>
      <w:lvlJc w:val="right"/>
      <w:pPr>
        <w:ind w:left="4320" w:hanging="180"/>
      </w:pPr>
    </w:lvl>
    <w:lvl w:ilvl="6" w:tplc="88677775" w:tentative="1">
      <w:start w:val="1"/>
      <w:numFmt w:val="decimal"/>
      <w:lvlText w:val="%7."/>
      <w:lvlJc w:val="left"/>
      <w:pPr>
        <w:ind w:left="5040" w:hanging="360"/>
      </w:pPr>
    </w:lvl>
    <w:lvl w:ilvl="7" w:tplc="88677775" w:tentative="1">
      <w:start w:val="1"/>
      <w:numFmt w:val="lowerLetter"/>
      <w:lvlText w:val="%8."/>
      <w:lvlJc w:val="left"/>
      <w:pPr>
        <w:ind w:left="5760" w:hanging="360"/>
      </w:pPr>
    </w:lvl>
    <w:lvl w:ilvl="8" w:tplc="886777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79">
    <w:multiLevelType w:val="hybridMultilevel"/>
    <w:lvl w:ilvl="0" w:tplc="32456100">
      <w:start w:val="1"/>
      <w:numFmt w:val="decimal"/>
      <w:lvlText w:val="%1."/>
      <w:lvlJc w:val="left"/>
      <w:pPr>
        <w:ind w:left="720" w:hanging="360"/>
      </w:pPr>
    </w:lvl>
    <w:lvl w:ilvl="1" w:tplc="32456100" w:tentative="1">
      <w:start w:val="1"/>
      <w:numFmt w:val="lowerLetter"/>
      <w:lvlText w:val="%2."/>
      <w:lvlJc w:val="left"/>
      <w:pPr>
        <w:ind w:left="1440" w:hanging="360"/>
      </w:pPr>
    </w:lvl>
    <w:lvl w:ilvl="2" w:tplc="32456100" w:tentative="1">
      <w:start w:val="1"/>
      <w:numFmt w:val="lowerRoman"/>
      <w:lvlText w:val="%3."/>
      <w:lvlJc w:val="right"/>
      <w:pPr>
        <w:ind w:left="2160" w:hanging="180"/>
      </w:pPr>
    </w:lvl>
    <w:lvl w:ilvl="3" w:tplc="32456100" w:tentative="1">
      <w:start w:val="1"/>
      <w:numFmt w:val="decimal"/>
      <w:lvlText w:val="%4."/>
      <w:lvlJc w:val="left"/>
      <w:pPr>
        <w:ind w:left="2880" w:hanging="360"/>
      </w:pPr>
    </w:lvl>
    <w:lvl w:ilvl="4" w:tplc="32456100" w:tentative="1">
      <w:start w:val="1"/>
      <w:numFmt w:val="lowerLetter"/>
      <w:lvlText w:val="%5."/>
      <w:lvlJc w:val="left"/>
      <w:pPr>
        <w:ind w:left="3600" w:hanging="360"/>
      </w:pPr>
    </w:lvl>
    <w:lvl w:ilvl="5" w:tplc="32456100" w:tentative="1">
      <w:start w:val="1"/>
      <w:numFmt w:val="lowerRoman"/>
      <w:lvlText w:val="%6."/>
      <w:lvlJc w:val="right"/>
      <w:pPr>
        <w:ind w:left="4320" w:hanging="180"/>
      </w:pPr>
    </w:lvl>
    <w:lvl w:ilvl="6" w:tplc="32456100" w:tentative="1">
      <w:start w:val="1"/>
      <w:numFmt w:val="decimal"/>
      <w:lvlText w:val="%7."/>
      <w:lvlJc w:val="left"/>
      <w:pPr>
        <w:ind w:left="5040" w:hanging="360"/>
      </w:pPr>
    </w:lvl>
    <w:lvl w:ilvl="7" w:tplc="32456100" w:tentative="1">
      <w:start w:val="1"/>
      <w:numFmt w:val="lowerLetter"/>
      <w:lvlText w:val="%8."/>
      <w:lvlJc w:val="left"/>
      <w:pPr>
        <w:ind w:left="5760" w:hanging="360"/>
      </w:pPr>
    </w:lvl>
    <w:lvl w:ilvl="8" w:tplc="32456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78">
    <w:multiLevelType w:val="hybridMultilevel"/>
    <w:lvl w:ilvl="0" w:tplc="76652307">
      <w:start w:val="1"/>
      <w:numFmt w:val="decimal"/>
      <w:lvlText w:val="%1."/>
      <w:lvlJc w:val="left"/>
      <w:pPr>
        <w:ind w:left="720" w:hanging="360"/>
      </w:pPr>
    </w:lvl>
    <w:lvl w:ilvl="1" w:tplc="76652307" w:tentative="1">
      <w:start w:val="1"/>
      <w:numFmt w:val="lowerLetter"/>
      <w:lvlText w:val="%2."/>
      <w:lvlJc w:val="left"/>
      <w:pPr>
        <w:ind w:left="1440" w:hanging="360"/>
      </w:pPr>
    </w:lvl>
    <w:lvl w:ilvl="2" w:tplc="76652307" w:tentative="1">
      <w:start w:val="1"/>
      <w:numFmt w:val="lowerRoman"/>
      <w:lvlText w:val="%3."/>
      <w:lvlJc w:val="right"/>
      <w:pPr>
        <w:ind w:left="2160" w:hanging="180"/>
      </w:pPr>
    </w:lvl>
    <w:lvl w:ilvl="3" w:tplc="76652307" w:tentative="1">
      <w:start w:val="1"/>
      <w:numFmt w:val="decimal"/>
      <w:lvlText w:val="%4."/>
      <w:lvlJc w:val="left"/>
      <w:pPr>
        <w:ind w:left="2880" w:hanging="360"/>
      </w:pPr>
    </w:lvl>
    <w:lvl w:ilvl="4" w:tplc="76652307" w:tentative="1">
      <w:start w:val="1"/>
      <w:numFmt w:val="lowerLetter"/>
      <w:lvlText w:val="%5."/>
      <w:lvlJc w:val="left"/>
      <w:pPr>
        <w:ind w:left="3600" w:hanging="360"/>
      </w:pPr>
    </w:lvl>
    <w:lvl w:ilvl="5" w:tplc="76652307" w:tentative="1">
      <w:start w:val="1"/>
      <w:numFmt w:val="lowerRoman"/>
      <w:lvlText w:val="%6."/>
      <w:lvlJc w:val="right"/>
      <w:pPr>
        <w:ind w:left="4320" w:hanging="180"/>
      </w:pPr>
    </w:lvl>
    <w:lvl w:ilvl="6" w:tplc="76652307" w:tentative="1">
      <w:start w:val="1"/>
      <w:numFmt w:val="decimal"/>
      <w:lvlText w:val="%7."/>
      <w:lvlJc w:val="left"/>
      <w:pPr>
        <w:ind w:left="5040" w:hanging="360"/>
      </w:pPr>
    </w:lvl>
    <w:lvl w:ilvl="7" w:tplc="76652307" w:tentative="1">
      <w:start w:val="1"/>
      <w:numFmt w:val="lowerLetter"/>
      <w:lvlText w:val="%8."/>
      <w:lvlJc w:val="left"/>
      <w:pPr>
        <w:ind w:left="5760" w:hanging="360"/>
      </w:pPr>
    </w:lvl>
    <w:lvl w:ilvl="8" w:tplc="766523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77">
    <w:multiLevelType w:val="hybridMultilevel"/>
    <w:lvl w:ilvl="0" w:tplc="98357014">
      <w:start w:val="1"/>
      <w:numFmt w:val="decimal"/>
      <w:lvlText w:val="%1."/>
      <w:lvlJc w:val="left"/>
      <w:pPr>
        <w:ind w:left="720" w:hanging="360"/>
      </w:pPr>
    </w:lvl>
    <w:lvl w:ilvl="1" w:tplc="98357014" w:tentative="1">
      <w:start w:val="1"/>
      <w:numFmt w:val="lowerLetter"/>
      <w:lvlText w:val="%2."/>
      <w:lvlJc w:val="left"/>
      <w:pPr>
        <w:ind w:left="1440" w:hanging="360"/>
      </w:pPr>
    </w:lvl>
    <w:lvl w:ilvl="2" w:tplc="98357014" w:tentative="1">
      <w:start w:val="1"/>
      <w:numFmt w:val="lowerRoman"/>
      <w:lvlText w:val="%3."/>
      <w:lvlJc w:val="right"/>
      <w:pPr>
        <w:ind w:left="2160" w:hanging="180"/>
      </w:pPr>
    </w:lvl>
    <w:lvl w:ilvl="3" w:tplc="98357014" w:tentative="1">
      <w:start w:val="1"/>
      <w:numFmt w:val="decimal"/>
      <w:lvlText w:val="%4."/>
      <w:lvlJc w:val="left"/>
      <w:pPr>
        <w:ind w:left="2880" w:hanging="360"/>
      </w:pPr>
    </w:lvl>
    <w:lvl w:ilvl="4" w:tplc="98357014" w:tentative="1">
      <w:start w:val="1"/>
      <w:numFmt w:val="lowerLetter"/>
      <w:lvlText w:val="%5."/>
      <w:lvlJc w:val="left"/>
      <w:pPr>
        <w:ind w:left="3600" w:hanging="360"/>
      </w:pPr>
    </w:lvl>
    <w:lvl w:ilvl="5" w:tplc="98357014" w:tentative="1">
      <w:start w:val="1"/>
      <w:numFmt w:val="lowerRoman"/>
      <w:lvlText w:val="%6."/>
      <w:lvlJc w:val="right"/>
      <w:pPr>
        <w:ind w:left="4320" w:hanging="180"/>
      </w:pPr>
    </w:lvl>
    <w:lvl w:ilvl="6" w:tplc="98357014" w:tentative="1">
      <w:start w:val="1"/>
      <w:numFmt w:val="decimal"/>
      <w:lvlText w:val="%7."/>
      <w:lvlJc w:val="left"/>
      <w:pPr>
        <w:ind w:left="5040" w:hanging="360"/>
      </w:pPr>
    </w:lvl>
    <w:lvl w:ilvl="7" w:tplc="98357014" w:tentative="1">
      <w:start w:val="1"/>
      <w:numFmt w:val="lowerLetter"/>
      <w:lvlText w:val="%8."/>
      <w:lvlJc w:val="left"/>
      <w:pPr>
        <w:ind w:left="5760" w:hanging="360"/>
      </w:pPr>
    </w:lvl>
    <w:lvl w:ilvl="8" w:tplc="983570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76">
    <w:multiLevelType w:val="hybridMultilevel"/>
    <w:lvl w:ilvl="0" w:tplc="84840153">
      <w:start w:val="1"/>
      <w:numFmt w:val="decimal"/>
      <w:lvlText w:val="%1."/>
      <w:lvlJc w:val="left"/>
      <w:pPr>
        <w:ind w:left="720" w:hanging="360"/>
      </w:pPr>
    </w:lvl>
    <w:lvl w:ilvl="1" w:tplc="84840153" w:tentative="1">
      <w:start w:val="1"/>
      <w:numFmt w:val="lowerLetter"/>
      <w:lvlText w:val="%2."/>
      <w:lvlJc w:val="left"/>
      <w:pPr>
        <w:ind w:left="1440" w:hanging="360"/>
      </w:pPr>
    </w:lvl>
    <w:lvl w:ilvl="2" w:tplc="84840153" w:tentative="1">
      <w:start w:val="1"/>
      <w:numFmt w:val="lowerRoman"/>
      <w:lvlText w:val="%3."/>
      <w:lvlJc w:val="right"/>
      <w:pPr>
        <w:ind w:left="2160" w:hanging="180"/>
      </w:pPr>
    </w:lvl>
    <w:lvl w:ilvl="3" w:tplc="84840153" w:tentative="1">
      <w:start w:val="1"/>
      <w:numFmt w:val="decimal"/>
      <w:lvlText w:val="%4."/>
      <w:lvlJc w:val="left"/>
      <w:pPr>
        <w:ind w:left="2880" w:hanging="360"/>
      </w:pPr>
    </w:lvl>
    <w:lvl w:ilvl="4" w:tplc="84840153" w:tentative="1">
      <w:start w:val="1"/>
      <w:numFmt w:val="lowerLetter"/>
      <w:lvlText w:val="%5."/>
      <w:lvlJc w:val="left"/>
      <w:pPr>
        <w:ind w:left="3600" w:hanging="360"/>
      </w:pPr>
    </w:lvl>
    <w:lvl w:ilvl="5" w:tplc="84840153" w:tentative="1">
      <w:start w:val="1"/>
      <w:numFmt w:val="lowerRoman"/>
      <w:lvlText w:val="%6."/>
      <w:lvlJc w:val="right"/>
      <w:pPr>
        <w:ind w:left="4320" w:hanging="180"/>
      </w:pPr>
    </w:lvl>
    <w:lvl w:ilvl="6" w:tplc="84840153" w:tentative="1">
      <w:start w:val="1"/>
      <w:numFmt w:val="decimal"/>
      <w:lvlText w:val="%7."/>
      <w:lvlJc w:val="left"/>
      <w:pPr>
        <w:ind w:left="5040" w:hanging="360"/>
      </w:pPr>
    </w:lvl>
    <w:lvl w:ilvl="7" w:tplc="84840153" w:tentative="1">
      <w:start w:val="1"/>
      <w:numFmt w:val="lowerLetter"/>
      <w:lvlText w:val="%8."/>
      <w:lvlJc w:val="left"/>
      <w:pPr>
        <w:ind w:left="5760" w:hanging="360"/>
      </w:pPr>
    </w:lvl>
    <w:lvl w:ilvl="8" w:tplc="848401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75">
    <w:multiLevelType w:val="hybridMultilevel"/>
    <w:lvl w:ilvl="0" w:tplc="73584822">
      <w:start w:val="1"/>
      <w:numFmt w:val="decimal"/>
      <w:lvlText w:val="%1."/>
      <w:lvlJc w:val="left"/>
      <w:pPr>
        <w:ind w:left="720" w:hanging="360"/>
      </w:pPr>
    </w:lvl>
    <w:lvl w:ilvl="1" w:tplc="73584822" w:tentative="1">
      <w:start w:val="1"/>
      <w:numFmt w:val="lowerLetter"/>
      <w:lvlText w:val="%2."/>
      <w:lvlJc w:val="left"/>
      <w:pPr>
        <w:ind w:left="1440" w:hanging="360"/>
      </w:pPr>
    </w:lvl>
    <w:lvl w:ilvl="2" w:tplc="73584822" w:tentative="1">
      <w:start w:val="1"/>
      <w:numFmt w:val="lowerRoman"/>
      <w:lvlText w:val="%3."/>
      <w:lvlJc w:val="right"/>
      <w:pPr>
        <w:ind w:left="2160" w:hanging="180"/>
      </w:pPr>
    </w:lvl>
    <w:lvl w:ilvl="3" w:tplc="73584822" w:tentative="1">
      <w:start w:val="1"/>
      <w:numFmt w:val="decimal"/>
      <w:lvlText w:val="%4."/>
      <w:lvlJc w:val="left"/>
      <w:pPr>
        <w:ind w:left="2880" w:hanging="360"/>
      </w:pPr>
    </w:lvl>
    <w:lvl w:ilvl="4" w:tplc="73584822" w:tentative="1">
      <w:start w:val="1"/>
      <w:numFmt w:val="lowerLetter"/>
      <w:lvlText w:val="%5."/>
      <w:lvlJc w:val="left"/>
      <w:pPr>
        <w:ind w:left="3600" w:hanging="360"/>
      </w:pPr>
    </w:lvl>
    <w:lvl w:ilvl="5" w:tplc="73584822" w:tentative="1">
      <w:start w:val="1"/>
      <w:numFmt w:val="lowerRoman"/>
      <w:lvlText w:val="%6."/>
      <w:lvlJc w:val="right"/>
      <w:pPr>
        <w:ind w:left="4320" w:hanging="180"/>
      </w:pPr>
    </w:lvl>
    <w:lvl w:ilvl="6" w:tplc="73584822" w:tentative="1">
      <w:start w:val="1"/>
      <w:numFmt w:val="decimal"/>
      <w:lvlText w:val="%7."/>
      <w:lvlJc w:val="left"/>
      <w:pPr>
        <w:ind w:left="5040" w:hanging="360"/>
      </w:pPr>
    </w:lvl>
    <w:lvl w:ilvl="7" w:tplc="73584822" w:tentative="1">
      <w:start w:val="1"/>
      <w:numFmt w:val="lowerLetter"/>
      <w:lvlText w:val="%8."/>
      <w:lvlJc w:val="left"/>
      <w:pPr>
        <w:ind w:left="5760" w:hanging="360"/>
      </w:pPr>
    </w:lvl>
    <w:lvl w:ilvl="8" w:tplc="735848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74">
    <w:multiLevelType w:val="hybridMultilevel"/>
    <w:lvl w:ilvl="0" w:tplc="78527588">
      <w:start w:val="1"/>
      <w:numFmt w:val="decimal"/>
      <w:lvlText w:val="%1."/>
      <w:lvlJc w:val="left"/>
      <w:pPr>
        <w:ind w:left="720" w:hanging="360"/>
      </w:pPr>
    </w:lvl>
    <w:lvl w:ilvl="1" w:tplc="78527588" w:tentative="1">
      <w:start w:val="1"/>
      <w:numFmt w:val="lowerLetter"/>
      <w:lvlText w:val="%2."/>
      <w:lvlJc w:val="left"/>
      <w:pPr>
        <w:ind w:left="1440" w:hanging="360"/>
      </w:pPr>
    </w:lvl>
    <w:lvl w:ilvl="2" w:tplc="78527588" w:tentative="1">
      <w:start w:val="1"/>
      <w:numFmt w:val="lowerRoman"/>
      <w:lvlText w:val="%3."/>
      <w:lvlJc w:val="right"/>
      <w:pPr>
        <w:ind w:left="2160" w:hanging="180"/>
      </w:pPr>
    </w:lvl>
    <w:lvl w:ilvl="3" w:tplc="78527588" w:tentative="1">
      <w:start w:val="1"/>
      <w:numFmt w:val="decimal"/>
      <w:lvlText w:val="%4."/>
      <w:lvlJc w:val="left"/>
      <w:pPr>
        <w:ind w:left="2880" w:hanging="360"/>
      </w:pPr>
    </w:lvl>
    <w:lvl w:ilvl="4" w:tplc="78527588" w:tentative="1">
      <w:start w:val="1"/>
      <w:numFmt w:val="lowerLetter"/>
      <w:lvlText w:val="%5."/>
      <w:lvlJc w:val="left"/>
      <w:pPr>
        <w:ind w:left="3600" w:hanging="360"/>
      </w:pPr>
    </w:lvl>
    <w:lvl w:ilvl="5" w:tplc="78527588" w:tentative="1">
      <w:start w:val="1"/>
      <w:numFmt w:val="lowerRoman"/>
      <w:lvlText w:val="%6."/>
      <w:lvlJc w:val="right"/>
      <w:pPr>
        <w:ind w:left="4320" w:hanging="180"/>
      </w:pPr>
    </w:lvl>
    <w:lvl w:ilvl="6" w:tplc="78527588" w:tentative="1">
      <w:start w:val="1"/>
      <w:numFmt w:val="decimal"/>
      <w:lvlText w:val="%7."/>
      <w:lvlJc w:val="left"/>
      <w:pPr>
        <w:ind w:left="5040" w:hanging="360"/>
      </w:pPr>
    </w:lvl>
    <w:lvl w:ilvl="7" w:tplc="78527588" w:tentative="1">
      <w:start w:val="1"/>
      <w:numFmt w:val="lowerLetter"/>
      <w:lvlText w:val="%8."/>
      <w:lvlJc w:val="left"/>
      <w:pPr>
        <w:ind w:left="5760" w:hanging="360"/>
      </w:pPr>
    </w:lvl>
    <w:lvl w:ilvl="8" w:tplc="785275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73">
    <w:multiLevelType w:val="hybridMultilevel"/>
    <w:lvl w:ilvl="0" w:tplc="23395694">
      <w:start w:val="1"/>
      <w:numFmt w:val="decimal"/>
      <w:lvlText w:val="%1."/>
      <w:lvlJc w:val="left"/>
      <w:pPr>
        <w:ind w:left="720" w:hanging="360"/>
      </w:pPr>
    </w:lvl>
    <w:lvl w:ilvl="1" w:tplc="23395694" w:tentative="1">
      <w:start w:val="1"/>
      <w:numFmt w:val="lowerLetter"/>
      <w:lvlText w:val="%2."/>
      <w:lvlJc w:val="left"/>
      <w:pPr>
        <w:ind w:left="1440" w:hanging="360"/>
      </w:pPr>
    </w:lvl>
    <w:lvl w:ilvl="2" w:tplc="23395694" w:tentative="1">
      <w:start w:val="1"/>
      <w:numFmt w:val="lowerRoman"/>
      <w:lvlText w:val="%3."/>
      <w:lvlJc w:val="right"/>
      <w:pPr>
        <w:ind w:left="2160" w:hanging="180"/>
      </w:pPr>
    </w:lvl>
    <w:lvl w:ilvl="3" w:tplc="23395694" w:tentative="1">
      <w:start w:val="1"/>
      <w:numFmt w:val="decimal"/>
      <w:lvlText w:val="%4."/>
      <w:lvlJc w:val="left"/>
      <w:pPr>
        <w:ind w:left="2880" w:hanging="360"/>
      </w:pPr>
    </w:lvl>
    <w:lvl w:ilvl="4" w:tplc="23395694" w:tentative="1">
      <w:start w:val="1"/>
      <w:numFmt w:val="lowerLetter"/>
      <w:lvlText w:val="%5."/>
      <w:lvlJc w:val="left"/>
      <w:pPr>
        <w:ind w:left="3600" w:hanging="360"/>
      </w:pPr>
    </w:lvl>
    <w:lvl w:ilvl="5" w:tplc="23395694" w:tentative="1">
      <w:start w:val="1"/>
      <w:numFmt w:val="lowerRoman"/>
      <w:lvlText w:val="%6."/>
      <w:lvlJc w:val="right"/>
      <w:pPr>
        <w:ind w:left="4320" w:hanging="180"/>
      </w:pPr>
    </w:lvl>
    <w:lvl w:ilvl="6" w:tplc="23395694" w:tentative="1">
      <w:start w:val="1"/>
      <w:numFmt w:val="decimal"/>
      <w:lvlText w:val="%7."/>
      <w:lvlJc w:val="left"/>
      <w:pPr>
        <w:ind w:left="5040" w:hanging="360"/>
      </w:pPr>
    </w:lvl>
    <w:lvl w:ilvl="7" w:tplc="23395694" w:tentative="1">
      <w:start w:val="1"/>
      <w:numFmt w:val="lowerLetter"/>
      <w:lvlText w:val="%8."/>
      <w:lvlJc w:val="left"/>
      <w:pPr>
        <w:ind w:left="5760" w:hanging="360"/>
      </w:pPr>
    </w:lvl>
    <w:lvl w:ilvl="8" w:tplc="233956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72">
    <w:multiLevelType w:val="hybridMultilevel"/>
    <w:lvl w:ilvl="0" w:tplc="80690640">
      <w:start w:val="1"/>
      <w:numFmt w:val="decimal"/>
      <w:lvlText w:val="%1."/>
      <w:lvlJc w:val="left"/>
      <w:pPr>
        <w:ind w:left="720" w:hanging="360"/>
      </w:pPr>
    </w:lvl>
    <w:lvl w:ilvl="1" w:tplc="80690640" w:tentative="1">
      <w:start w:val="1"/>
      <w:numFmt w:val="lowerLetter"/>
      <w:lvlText w:val="%2."/>
      <w:lvlJc w:val="left"/>
      <w:pPr>
        <w:ind w:left="1440" w:hanging="360"/>
      </w:pPr>
    </w:lvl>
    <w:lvl w:ilvl="2" w:tplc="80690640" w:tentative="1">
      <w:start w:val="1"/>
      <w:numFmt w:val="lowerRoman"/>
      <w:lvlText w:val="%3."/>
      <w:lvlJc w:val="right"/>
      <w:pPr>
        <w:ind w:left="2160" w:hanging="180"/>
      </w:pPr>
    </w:lvl>
    <w:lvl w:ilvl="3" w:tplc="80690640" w:tentative="1">
      <w:start w:val="1"/>
      <w:numFmt w:val="decimal"/>
      <w:lvlText w:val="%4."/>
      <w:lvlJc w:val="left"/>
      <w:pPr>
        <w:ind w:left="2880" w:hanging="360"/>
      </w:pPr>
    </w:lvl>
    <w:lvl w:ilvl="4" w:tplc="80690640" w:tentative="1">
      <w:start w:val="1"/>
      <w:numFmt w:val="lowerLetter"/>
      <w:lvlText w:val="%5."/>
      <w:lvlJc w:val="left"/>
      <w:pPr>
        <w:ind w:left="3600" w:hanging="360"/>
      </w:pPr>
    </w:lvl>
    <w:lvl w:ilvl="5" w:tplc="80690640" w:tentative="1">
      <w:start w:val="1"/>
      <w:numFmt w:val="lowerRoman"/>
      <w:lvlText w:val="%6."/>
      <w:lvlJc w:val="right"/>
      <w:pPr>
        <w:ind w:left="4320" w:hanging="180"/>
      </w:pPr>
    </w:lvl>
    <w:lvl w:ilvl="6" w:tplc="80690640" w:tentative="1">
      <w:start w:val="1"/>
      <w:numFmt w:val="decimal"/>
      <w:lvlText w:val="%7."/>
      <w:lvlJc w:val="left"/>
      <w:pPr>
        <w:ind w:left="5040" w:hanging="360"/>
      </w:pPr>
    </w:lvl>
    <w:lvl w:ilvl="7" w:tplc="80690640" w:tentative="1">
      <w:start w:val="1"/>
      <w:numFmt w:val="lowerLetter"/>
      <w:lvlText w:val="%8."/>
      <w:lvlJc w:val="left"/>
      <w:pPr>
        <w:ind w:left="5760" w:hanging="360"/>
      </w:pPr>
    </w:lvl>
    <w:lvl w:ilvl="8" w:tplc="806906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71">
    <w:multiLevelType w:val="hybridMultilevel"/>
    <w:lvl w:ilvl="0" w:tplc="99580964">
      <w:start w:val="1"/>
      <w:numFmt w:val="decimal"/>
      <w:lvlText w:val="%1."/>
      <w:lvlJc w:val="left"/>
      <w:pPr>
        <w:ind w:left="720" w:hanging="360"/>
      </w:pPr>
    </w:lvl>
    <w:lvl w:ilvl="1" w:tplc="99580964" w:tentative="1">
      <w:start w:val="1"/>
      <w:numFmt w:val="lowerLetter"/>
      <w:lvlText w:val="%2."/>
      <w:lvlJc w:val="left"/>
      <w:pPr>
        <w:ind w:left="1440" w:hanging="360"/>
      </w:pPr>
    </w:lvl>
    <w:lvl w:ilvl="2" w:tplc="99580964" w:tentative="1">
      <w:start w:val="1"/>
      <w:numFmt w:val="lowerRoman"/>
      <w:lvlText w:val="%3."/>
      <w:lvlJc w:val="right"/>
      <w:pPr>
        <w:ind w:left="2160" w:hanging="180"/>
      </w:pPr>
    </w:lvl>
    <w:lvl w:ilvl="3" w:tplc="99580964" w:tentative="1">
      <w:start w:val="1"/>
      <w:numFmt w:val="decimal"/>
      <w:lvlText w:val="%4."/>
      <w:lvlJc w:val="left"/>
      <w:pPr>
        <w:ind w:left="2880" w:hanging="360"/>
      </w:pPr>
    </w:lvl>
    <w:lvl w:ilvl="4" w:tplc="99580964" w:tentative="1">
      <w:start w:val="1"/>
      <w:numFmt w:val="lowerLetter"/>
      <w:lvlText w:val="%5."/>
      <w:lvlJc w:val="left"/>
      <w:pPr>
        <w:ind w:left="3600" w:hanging="360"/>
      </w:pPr>
    </w:lvl>
    <w:lvl w:ilvl="5" w:tplc="99580964" w:tentative="1">
      <w:start w:val="1"/>
      <w:numFmt w:val="lowerRoman"/>
      <w:lvlText w:val="%6."/>
      <w:lvlJc w:val="right"/>
      <w:pPr>
        <w:ind w:left="4320" w:hanging="180"/>
      </w:pPr>
    </w:lvl>
    <w:lvl w:ilvl="6" w:tplc="99580964" w:tentative="1">
      <w:start w:val="1"/>
      <w:numFmt w:val="decimal"/>
      <w:lvlText w:val="%7."/>
      <w:lvlJc w:val="left"/>
      <w:pPr>
        <w:ind w:left="5040" w:hanging="360"/>
      </w:pPr>
    </w:lvl>
    <w:lvl w:ilvl="7" w:tplc="99580964" w:tentative="1">
      <w:start w:val="1"/>
      <w:numFmt w:val="lowerLetter"/>
      <w:lvlText w:val="%8."/>
      <w:lvlJc w:val="left"/>
      <w:pPr>
        <w:ind w:left="5760" w:hanging="360"/>
      </w:pPr>
    </w:lvl>
    <w:lvl w:ilvl="8" w:tplc="995809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70">
    <w:multiLevelType w:val="hybridMultilevel"/>
    <w:lvl w:ilvl="0" w:tplc="49651216">
      <w:start w:val="1"/>
      <w:numFmt w:val="decimal"/>
      <w:lvlText w:val="%1."/>
      <w:lvlJc w:val="left"/>
      <w:pPr>
        <w:ind w:left="720" w:hanging="360"/>
      </w:pPr>
    </w:lvl>
    <w:lvl w:ilvl="1" w:tplc="49651216" w:tentative="1">
      <w:start w:val="1"/>
      <w:numFmt w:val="lowerLetter"/>
      <w:lvlText w:val="%2."/>
      <w:lvlJc w:val="left"/>
      <w:pPr>
        <w:ind w:left="1440" w:hanging="360"/>
      </w:pPr>
    </w:lvl>
    <w:lvl w:ilvl="2" w:tplc="49651216" w:tentative="1">
      <w:start w:val="1"/>
      <w:numFmt w:val="lowerRoman"/>
      <w:lvlText w:val="%3."/>
      <w:lvlJc w:val="right"/>
      <w:pPr>
        <w:ind w:left="2160" w:hanging="180"/>
      </w:pPr>
    </w:lvl>
    <w:lvl w:ilvl="3" w:tplc="49651216" w:tentative="1">
      <w:start w:val="1"/>
      <w:numFmt w:val="decimal"/>
      <w:lvlText w:val="%4."/>
      <w:lvlJc w:val="left"/>
      <w:pPr>
        <w:ind w:left="2880" w:hanging="360"/>
      </w:pPr>
    </w:lvl>
    <w:lvl w:ilvl="4" w:tplc="49651216" w:tentative="1">
      <w:start w:val="1"/>
      <w:numFmt w:val="lowerLetter"/>
      <w:lvlText w:val="%5."/>
      <w:lvlJc w:val="left"/>
      <w:pPr>
        <w:ind w:left="3600" w:hanging="360"/>
      </w:pPr>
    </w:lvl>
    <w:lvl w:ilvl="5" w:tplc="49651216" w:tentative="1">
      <w:start w:val="1"/>
      <w:numFmt w:val="lowerRoman"/>
      <w:lvlText w:val="%6."/>
      <w:lvlJc w:val="right"/>
      <w:pPr>
        <w:ind w:left="4320" w:hanging="180"/>
      </w:pPr>
    </w:lvl>
    <w:lvl w:ilvl="6" w:tplc="49651216" w:tentative="1">
      <w:start w:val="1"/>
      <w:numFmt w:val="decimal"/>
      <w:lvlText w:val="%7."/>
      <w:lvlJc w:val="left"/>
      <w:pPr>
        <w:ind w:left="5040" w:hanging="360"/>
      </w:pPr>
    </w:lvl>
    <w:lvl w:ilvl="7" w:tplc="49651216" w:tentative="1">
      <w:start w:val="1"/>
      <w:numFmt w:val="lowerLetter"/>
      <w:lvlText w:val="%8."/>
      <w:lvlJc w:val="left"/>
      <w:pPr>
        <w:ind w:left="5760" w:hanging="360"/>
      </w:pPr>
    </w:lvl>
    <w:lvl w:ilvl="8" w:tplc="49651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69">
    <w:multiLevelType w:val="hybridMultilevel"/>
    <w:lvl w:ilvl="0" w:tplc="63978411">
      <w:start w:val="1"/>
      <w:numFmt w:val="decimal"/>
      <w:lvlText w:val="%1."/>
      <w:lvlJc w:val="left"/>
      <w:pPr>
        <w:ind w:left="720" w:hanging="360"/>
      </w:pPr>
    </w:lvl>
    <w:lvl w:ilvl="1" w:tplc="63978411" w:tentative="1">
      <w:start w:val="1"/>
      <w:numFmt w:val="lowerLetter"/>
      <w:lvlText w:val="%2."/>
      <w:lvlJc w:val="left"/>
      <w:pPr>
        <w:ind w:left="1440" w:hanging="360"/>
      </w:pPr>
    </w:lvl>
    <w:lvl w:ilvl="2" w:tplc="63978411" w:tentative="1">
      <w:start w:val="1"/>
      <w:numFmt w:val="lowerRoman"/>
      <w:lvlText w:val="%3."/>
      <w:lvlJc w:val="right"/>
      <w:pPr>
        <w:ind w:left="2160" w:hanging="180"/>
      </w:pPr>
    </w:lvl>
    <w:lvl w:ilvl="3" w:tplc="63978411" w:tentative="1">
      <w:start w:val="1"/>
      <w:numFmt w:val="decimal"/>
      <w:lvlText w:val="%4."/>
      <w:lvlJc w:val="left"/>
      <w:pPr>
        <w:ind w:left="2880" w:hanging="360"/>
      </w:pPr>
    </w:lvl>
    <w:lvl w:ilvl="4" w:tplc="63978411" w:tentative="1">
      <w:start w:val="1"/>
      <w:numFmt w:val="lowerLetter"/>
      <w:lvlText w:val="%5."/>
      <w:lvlJc w:val="left"/>
      <w:pPr>
        <w:ind w:left="3600" w:hanging="360"/>
      </w:pPr>
    </w:lvl>
    <w:lvl w:ilvl="5" w:tplc="63978411" w:tentative="1">
      <w:start w:val="1"/>
      <w:numFmt w:val="lowerRoman"/>
      <w:lvlText w:val="%6."/>
      <w:lvlJc w:val="right"/>
      <w:pPr>
        <w:ind w:left="4320" w:hanging="180"/>
      </w:pPr>
    </w:lvl>
    <w:lvl w:ilvl="6" w:tplc="63978411" w:tentative="1">
      <w:start w:val="1"/>
      <w:numFmt w:val="decimal"/>
      <w:lvlText w:val="%7."/>
      <w:lvlJc w:val="left"/>
      <w:pPr>
        <w:ind w:left="5040" w:hanging="360"/>
      </w:pPr>
    </w:lvl>
    <w:lvl w:ilvl="7" w:tplc="63978411" w:tentative="1">
      <w:start w:val="1"/>
      <w:numFmt w:val="lowerLetter"/>
      <w:lvlText w:val="%8."/>
      <w:lvlJc w:val="left"/>
      <w:pPr>
        <w:ind w:left="5760" w:hanging="360"/>
      </w:pPr>
    </w:lvl>
    <w:lvl w:ilvl="8" w:tplc="639784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68">
    <w:multiLevelType w:val="hybridMultilevel"/>
    <w:lvl w:ilvl="0" w:tplc="94924417">
      <w:start w:val="1"/>
      <w:numFmt w:val="decimal"/>
      <w:lvlText w:val="%1."/>
      <w:lvlJc w:val="left"/>
      <w:pPr>
        <w:ind w:left="720" w:hanging="360"/>
      </w:pPr>
    </w:lvl>
    <w:lvl w:ilvl="1" w:tplc="94924417" w:tentative="1">
      <w:start w:val="1"/>
      <w:numFmt w:val="lowerLetter"/>
      <w:lvlText w:val="%2."/>
      <w:lvlJc w:val="left"/>
      <w:pPr>
        <w:ind w:left="1440" w:hanging="360"/>
      </w:pPr>
    </w:lvl>
    <w:lvl w:ilvl="2" w:tplc="94924417" w:tentative="1">
      <w:start w:val="1"/>
      <w:numFmt w:val="lowerRoman"/>
      <w:lvlText w:val="%3."/>
      <w:lvlJc w:val="right"/>
      <w:pPr>
        <w:ind w:left="2160" w:hanging="180"/>
      </w:pPr>
    </w:lvl>
    <w:lvl w:ilvl="3" w:tplc="94924417" w:tentative="1">
      <w:start w:val="1"/>
      <w:numFmt w:val="decimal"/>
      <w:lvlText w:val="%4."/>
      <w:lvlJc w:val="left"/>
      <w:pPr>
        <w:ind w:left="2880" w:hanging="360"/>
      </w:pPr>
    </w:lvl>
    <w:lvl w:ilvl="4" w:tplc="94924417" w:tentative="1">
      <w:start w:val="1"/>
      <w:numFmt w:val="lowerLetter"/>
      <w:lvlText w:val="%5."/>
      <w:lvlJc w:val="left"/>
      <w:pPr>
        <w:ind w:left="3600" w:hanging="360"/>
      </w:pPr>
    </w:lvl>
    <w:lvl w:ilvl="5" w:tplc="94924417" w:tentative="1">
      <w:start w:val="1"/>
      <w:numFmt w:val="lowerRoman"/>
      <w:lvlText w:val="%6."/>
      <w:lvlJc w:val="right"/>
      <w:pPr>
        <w:ind w:left="4320" w:hanging="180"/>
      </w:pPr>
    </w:lvl>
    <w:lvl w:ilvl="6" w:tplc="94924417" w:tentative="1">
      <w:start w:val="1"/>
      <w:numFmt w:val="decimal"/>
      <w:lvlText w:val="%7."/>
      <w:lvlJc w:val="left"/>
      <w:pPr>
        <w:ind w:left="5040" w:hanging="360"/>
      </w:pPr>
    </w:lvl>
    <w:lvl w:ilvl="7" w:tplc="94924417" w:tentative="1">
      <w:start w:val="1"/>
      <w:numFmt w:val="lowerLetter"/>
      <w:lvlText w:val="%8."/>
      <w:lvlJc w:val="left"/>
      <w:pPr>
        <w:ind w:left="5760" w:hanging="360"/>
      </w:pPr>
    </w:lvl>
    <w:lvl w:ilvl="8" w:tplc="949244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67">
    <w:multiLevelType w:val="hybridMultilevel"/>
    <w:lvl w:ilvl="0" w:tplc="99727878">
      <w:start w:val="1"/>
      <w:numFmt w:val="decimal"/>
      <w:lvlText w:val="%1."/>
      <w:lvlJc w:val="left"/>
      <w:pPr>
        <w:ind w:left="720" w:hanging="360"/>
      </w:pPr>
    </w:lvl>
    <w:lvl w:ilvl="1" w:tplc="99727878" w:tentative="1">
      <w:start w:val="1"/>
      <w:numFmt w:val="lowerLetter"/>
      <w:lvlText w:val="%2."/>
      <w:lvlJc w:val="left"/>
      <w:pPr>
        <w:ind w:left="1440" w:hanging="360"/>
      </w:pPr>
    </w:lvl>
    <w:lvl w:ilvl="2" w:tplc="99727878" w:tentative="1">
      <w:start w:val="1"/>
      <w:numFmt w:val="lowerRoman"/>
      <w:lvlText w:val="%3."/>
      <w:lvlJc w:val="right"/>
      <w:pPr>
        <w:ind w:left="2160" w:hanging="180"/>
      </w:pPr>
    </w:lvl>
    <w:lvl w:ilvl="3" w:tplc="99727878" w:tentative="1">
      <w:start w:val="1"/>
      <w:numFmt w:val="decimal"/>
      <w:lvlText w:val="%4."/>
      <w:lvlJc w:val="left"/>
      <w:pPr>
        <w:ind w:left="2880" w:hanging="360"/>
      </w:pPr>
    </w:lvl>
    <w:lvl w:ilvl="4" w:tplc="99727878" w:tentative="1">
      <w:start w:val="1"/>
      <w:numFmt w:val="lowerLetter"/>
      <w:lvlText w:val="%5."/>
      <w:lvlJc w:val="left"/>
      <w:pPr>
        <w:ind w:left="3600" w:hanging="360"/>
      </w:pPr>
    </w:lvl>
    <w:lvl w:ilvl="5" w:tplc="99727878" w:tentative="1">
      <w:start w:val="1"/>
      <w:numFmt w:val="lowerRoman"/>
      <w:lvlText w:val="%6."/>
      <w:lvlJc w:val="right"/>
      <w:pPr>
        <w:ind w:left="4320" w:hanging="180"/>
      </w:pPr>
    </w:lvl>
    <w:lvl w:ilvl="6" w:tplc="99727878" w:tentative="1">
      <w:start w:val="1"/>
      <w:numFmt w:val="decimal"/>
      <w:lvlText w:val="%7."/>
      <w:lvlJc w:val="left"/>
      <w:pPr>
        <w:ind w:left="5040" w:hanging="360"/>
      </w:pPr>
    </w:lvl>
    <w:lvl w:ilvl="7" w:tplc="99727878" w:tentative="1">
      <w:start w:val="1"/>
      <w:numFmt w:val="lowerLetter"/>
      <w:lvlText w:val="%8."/>
      <w:lvlJc w:val="left"/>
      <w:pPr>
        <w:ind w:left="5760" w:hanging="360"/>
      </w:pPr>
    </w:lvl>
    <w:lvl w:ilvl="8" w:tplc="997278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66">
    <w:multiLevelType w:val="hybridMultilevel"/>
    <w:lvl w:ilvl="0" w:tplc="25413471">
      <w:start w:val="1"/>
      <w:numFmt w:val="decimal"/>
      <w:lvlText w:val="%1."/>
      <w:lvlJc w:val="left"/>
      <w:pPr>
        <w:ind w:left="720" w:hanging="360"/>
      </w:pPr>
    </w:lvl>
    <w:lvl w:ilvl="1" w:tplc="25413471" w:tentative="1">
      <w:start w:val="1"/>
      <w:numFmt w:val="lowerLetter"/>
      <w:lvlText w:val="%2."/>
      <w:lvlJc w:val="left"/>
      <w:pPr>
        <w:ind w:left="1440" w:hanging="360"/>
      </w:pPr>
    </w:lvl>
    <w:lvl w:ilvl="2" w:tplc="25413471" w:tentative="1">
      <w:start w:val="1"/>
      <w:numFmt w:val="lowerRoman"/>
      <w:lvlText w:val="%3."/>
      <w:lvlJc w:val="right"/>
      <w:pPr>
        <w:ind w:left="2160" w:hanging="180"/>
      </w:pPr>
    </w:lvl>
    <w:lvl w:ilvl="3" w:tplc="25413471" w:tentative="1">
      <w:start w:val="1"/>
      <w:numFmt w:val="decimal"/>
      <w:lvlText w:val="%4."/>
      <w:lvlJc w:val="left"/>
      <w:pPr>
        <w:ind w:left="2880" w:hanging="360"/>
      </w:pPr>
    </w:lvl>
    <w:lvl w:ilvl="4" w:tplc="25413471" w:tentative="1">
      <w:start w:val="1"/>
      <w:numFmt w:val="lowerLetter"/>
      <w:lvlText w:val="%5."/>
      <w:lvlJc w:val="left"/>
      <w:pPr>
        <w:ind w:left="3600" w:hanging="360"/>
      </w:pPr>
    </w:lvl>
    <w:lvl w:ilvl="5" w:tplc="25413471" w:tentative="1">
      <w:start w:val="1"/>
      <w:numFmt w:val="lowerRoman"/>
      <w:lvlText w:val="%6."/>
      <w:lvlJc w:val="right"/>
      <w:pPr>
        <w:ind w:left="4320" w:hanging="180"/>
      </w:pPr>
    </w:lvl>
    <w:lvl w:ilvl="6" w:tplc="25413471" w:tentative="1">
      <w:start w:val="1"/>
      <w:numFmt w:val="decimal"/>
      <w:lvlText w:val="%7."/>
      <w:lvlJc w:val="left"/>
      <w:pPr>
        <w:ind w:left="5040" w:hanging="360"/>
      </w:pPr>
    </w:lvl>
    <w:lvl w:ilvl="7" w:tplc="25413471" w:tentative="1">
      <w:start w:val="1"/>
      <w:numFmt w:val="lowerLetter"/>
      <w:lvlText w:val="%8."/>
      <w:lvlJc w:val="left"/>
      <w:pPr>
        <w:ind w:left="5760" w:hanging="360"/>
      </w:pPr>
    </w:lvl>
    <w:lvl w:ilvl="8" w:tplc="254134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65">
    <w:multiLevelType w:val="hybridMultilevel"/>
    <w:lvl w:ilvl="0" w:tplc="55155621">
      <w:start w:val="1"/>
      <w:numFmt w:val="decimal"/>
      <w:lvlText w:val="%1."/>
      <w:lvlJc w:val="left"/>
      <w:pPr>
        <w:ind w:left="720" w:hanging="360"/>
      </w:pPr>
    </w:lvl>
    <w:lvl w:ilvl="1" w:tplc="55155621" w:tentative="1">
      <w:start w:val="1"/>
      <w:numFmt w:val="lowerLetter"/>
      <w:lvlText w:val="%2."/>
      <w:lvlJc w:val="left"/>
      <w:pPr>
        <w:ind w:left="1440" w:hanging="360"/>
      </w:pPr>
    </w:lvl>
    <w:lvl w:ilvl="2" w:tplc="55155621" w:tentative="1">
      <w:start w:val="1"/>
      <w:numFmt w:val="lowerRoman"/>
      <w:lvlText w:val="%3."/>
      <w:lvlJc w:val="right"/>
      <w:pPr>
        <w:ind w:left="2160" w:hanging="180"/>
      </w:pPr>
    </w:lvl>
    <w:lvl w:ilvl="3" w:tplc="55155621" w:tentative="1">
      <w:start w:val="1"/>
      <w:numFmt w:val="decimal"/>
      <w:lvlText w:val="%4."/>
      <w:lvlJc w:val="left"/>
      <w:pPr>
        <w:ind w:left="2880" w:hanging="360"/>
      </w:pPr>
    </w:lvl>
    <w:lvl w:ilvl="4" w:tplc="55155621" w:tentative="1">
      <w:start w:val="1"/>
      <w:numFmt w:val="lowerLetter"/>
      <w:lvlText w:val="%5."/>
      <w:lvlJc w:val="left"/>
      <w:pPr>
        <w:ind w:left="3600" w:hanging="360"/>
      </w:pPr>
    </w:lvl>
    <w:lvl w:ilvl="5" w:tplc="55155621" w:tentative="1">
      <w:start w:val="1"/>
      <w:numFmt w:val="lowerRoman"/>
      <w:lvlText w:val="%6."/>
      <w:lvlJc w:val="right"/>
      <w:pPr>
        <w:ind w:left="4320" w:hanging="180"/>
      </w:pPr>
    </w:lvl>
    <w:lvl w:ilvl="6" w:tplc="55155621" w:tentative="1">
      <w:start w:val="1"/>
      <w:numFmt w:val="decimal"/>
      <w:lvlText w:val="%7."/>
      <w:lvlJc w:val="left"/>
      <w:pPr>
        <w:ind w:left="5040" w:hanging="360"/>
      </w:pPr>
    </w:lvl>
    <w:lvl w:ilvl="7" w:tplc="55155621" w:tentative="1">
      <w:start w:val="1"/>
      <w:numFmt w:val="lowerLetter"/>
      <w:lvlText w:val="%8."/>
      <w:lvlJc w:val="left"/>
      <w:pPr>
        <w:ind w:left="5760" w:hanging="360"/>
      </w:pPr>
    </w:lvl>
    <w:lvl w:ilvl="8" w:tplc="551556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64">
    <w:multiLevelType w:val="hybridMultilevel"/>
    <w:lvl w:ilvl="0" w:tplc="90515033">
      <w:start w:val="1"/>
      <w:numFmt w:val="decimal"/>
      <w:lvlText w:val="%1."/>
      <w:lvlJc w:val="left"/>
      <w:pPr>
        <w:ind w:left="720" w:hanging="360"/>
      </w:pPr>
    </w:lvl>
    <w:lvl w:ilvl="1" w:tplc="90515033" w:tentative="1">
      <w:start w:val="1"/>
      <w:numFmt w:val="lowerLetter"/>
      <w:lvlText w:val="%2."/>
      <w:lvlJc w:val="left"/>
      <w:pPr>
        <w:ind w:left="1440" w:hanging="360"/>
      </w:pPr>
    </w:lvl>
    <w:lvl w:ilvl="2" w:tplc="90515033" w:tentative="1">
      <w:start w:val="1"/>
      <w:numFmt w:val="lowerRoman"/>
      <w:lvlText w:val="%3."/>
      <w:lvlJc w:val="right"/>
      <w:pPr>
        <w:ind w:left="2160" w:hanging="180"/>
      </w:pPr>
    </w:lvl>
    <w:lvl w:ilvl="3" w:tplc="90515033" w:tentative="1">
      <w:start w:val="1"/>
      <w:numFmt w:val="decimal"/>
      <w:lvlText w:val="%4."/>
      <w:lvlJc w:val="left"/>
      <w:pPr>
        <w:ind w:left="2880" w:hanging="360"/>
      </w:pPr>
    </w:lvl>
    <w:lvl w:ilvl="4" w:tplc="90515033" w:tentative="1">
      <w:start w:val="1"/>
      <w:numFmt w:val="lowerLetter"/>
      <w:lvlText w:val="%5."/>
      <w:lvlJc w:val="left"/>
      <w:pPr>
        <w:ind w:left="3600" w:hanging="360"/>
      </w:pPr>
    </w:lvl>
    <w:lvl w:ilvl="5" w:tplc="90515033" w:tentative="1">
      <w:start w:val="1"/>
      <w:numFmt w:val="lowerRoman"/>
      <w:lvlText w:val="%6."/>
      <w:lvlJc w:val="right"/>
      <w:pPr>
        <w:ind w:left="4320" w:hanging="180"/>
      </w:pPr>
    </w:lvl>
    <w:lvl w:ilvl="6" w:tplc="90515033" w:tentative="1">
      <w:start w:val="1"/>
      <w:numFmt w:val="decimal"/>
      <w:lvlText w:val="%7."/>
      <w:lvlJc w:val="left"/>
      <w:pPr>
        <w:ind w:left="5040" w:hanging="360"/>
      </w:pPr>
    </w:lvl>
    <w:lvl w:ilvl="7" w:tplc="90515033" w:tentative="1">
      <w:start w:val="1"/>
      <w:numFmt w:val="lowerLetter"/>
      <w:lvlText w:val="%8."/>
      <w:lvlJc w:val="left"/>
      <w:pPr>
        <w:ind w:left="5760" w:hanging="360"/>
      </w:pPr>
    </w:lvl>
    <w:lvl w:ilvl="8" w:tplc="905150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63">
    <w:multiLevelType w:val="hybridMultilevel"/>
    <w:lvl w:ilvl="0" w:tplc="29349469">
      <w:start w:val="1"/>
      <w:numFmt w:val="decimal"/>
      <w:lvlText w:val="%1."/>
      <w:lvlJc w:val="left"/>
      <w:pPr>
        <w:ind w:left="720" w:hanging="360"/>
      </w:pPr>
    </w:lvl>
    <w:lvl w:ilvl="1" w:tplc="29349469" w:tentative="1">
      <w:start w:val="1"/>
      <w:numFmt w:val="lowerLetter"/>
      <w:lvlText w:val="%2."/>
      <w:lvlJc w:val="left"/>
      <w:pPr>
        <w:ind w:left="1440" w:hanging="360"/>
      </w:pPr>
    </w:lvl>
    <w:lvl w:ilvl="2" w:tplc="29349469" w:tentative="1">
      <w:start w:val="1"/>
      <w:numFmt w:val="lowerRoman"/>
      <w:lvlText w:val="%3."/>
      <w:lvlJc w:val="right"/>
      <w:pPr>
        <w:ind w:left="2160" w:hanging="180"/>
      </w:pPr>
    </w:lvl>
    <w:lvl w:ilvl="3" w:tplc="29349469" w:tentative="1">
      <w:start w:val="1"/>
      <w:numFmt w:val="decimal"/>
      <w:lvlText w:val="%4."/>
      <w:lvlJc w:val="left"/>
      <w:pPr>
        <w:ind w:left="2880" w:hanging="360"/>
      </w:pPr>
    </w:lvl>
    <w:lvl w:ilvl="4" w:tplc="29349469" w:tentative="1">
      <w:start w:val="1"/>
      <w:numFmt w:val="lowerLetter"/>
      <w:lvlText w:val="%5."/>
      <w:lvlJc w:val="left"/>
      <w:pPr>
        <w:ind w:left="3600" w:hanging="360"/>
      </w:pPr>
    </w:lvl>
    <w:lvl w:ilvl="5" w:tplc="29349469" w:tentative="1">
      <w:start w:val="1"/>
      <w:numFmt w:val="lowerRoman"/>
      <w:lvlText w:val="%6."/>
      <w:lvlJc w:val="right"/>
      <w:pPr>
        <w:ind w:left="4320" w:hanging="180"/>
      </w:pPr>
    </w:lvl>
    <w:lvl w:ilvl="6" w:tplc="29349469" w:tentative="1">
      <w:start w:val="1"/>
      <w:numFmt w:val="decimal"/>
      <w:lvlText w:val="%7."/>
      <w:lvlJc w:val="left"/>
      <w:pPr>
        <w:ind w:left="5040" w:hanging="360"/>
      </w:pPr>
    </w:lvl>
    <w:lvl w:ilvl="7" w:tplc="29349469" w:tentative="1">
      <w:start w:val="1"/>
      <w:numFmt w:val="lowerLetter"/>
      <w:lvlText w:val="%8."/>
      <w:lvlJc w:val="left"/>
      <w:pPr>
        <w:ind w:left="5760" w:hanging="360"/>
      </w:pPr>
    </w:lvl>
    <w:lvl w:ilvl="8" w:tplc="293494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62">
    <w:multiLevelType w:val="hybridMultilevel"/>
    <w:lvl w:ilvl="0" w:tplc="66536470">
      <w:start w:val="1"/>
      <w:numFmt w:val="decimal"/>
      <w:lvlText w:val="%1."/>
      <w:lvlJc w:val="left"/>
      <w:pPr>
        <w:ind w:left="720" w:hanging="360"/>
      </w:pPr>
    </w:lvl>
    <w:lvl w:ilvl="1" w:tplc="66536470" w:tentative="1">
      <w:start w:val="1"/>
      <w:numFmt w:val="lowerLetter"/>
      <w:lvlText w:val="%2."/>
      <w:lvlJc w:val="left"/>
      <w:pPr>
        <w:ind w:left="1440" w:hanging="360"/>
      </w:pPr>
    </w:lvl>
    <w:lvl w:ilvl="2" w:tplc="66536470" w:tentative="1">
      <w:start w:val="1"/>
      <w:numFmt w:val="lowerRoman"/>
      <w:lvlText w:val="%3."/>
      <w:lvlJc w:val="right"/>
      <w:pPr>
        <w:ind w:left="2160" w:hanging="180"/>
      </w:pPr>
    </w:lvl>
    <w:lvl w:ilvl="3" w:tplc="66536470" w:tentative="1">
      <w:start w:val="1"/>
      <w:numFmt w:val="decimal"/>
      <w:lvlText w:val="%4."/>
      <w:lvlJc w:val="left"/>
      <w:pPr>
        <w:ind w:left="2880" w:hanging="360"/>
      </w:pPr>
    </w:lvl>
    <w:lvl w:ilvl="4" w:tplc="66536470" w:tentative="1">
      <w:start w:val="1"/>
      <w:numFmt w:val="lowerLetter"/>
      <w:lvlText w:val="%5."/>
      <w:lvlJc w:val="left"/>
      <w:pPr>
        <w:ind w:left="3600" w:hanging="360"/>
      </w:pPr>
    </w:lvl>
    <w:lvl w:ilvl="5" w:tplc="66536470" w:tentative="1">
      <w:start w:val="1"/>
      <w:numFmt w:val="lowerRoman"/>
      <w:lvlText w:val="%6."/>
      <w:lvlJc w:val="right"/>
      <w:pPr>
        <w:ind w:left="4320" w:hanging="180"/>
      </w:pPr>
    </w:lvl>
    <w:lvl w:ilvl="6" w:tplc="66536470" w:tentative="1">
      <w:start w:val="1"/>
      <w:numFmt w:val="decimal"/>
      <w:lvlText w:val="%7."/>
      <w:lvlJc w:val="left"/>
      <w:pPr>
        <w:ind w:left="5040" w:hanging="360"/>
      </w:pPr>
    </w:lvl>
    <w:lvl w:ilvl="7" w:tplc="66536470" w:tentative="1">
      <w:start w:val="1"/>
      <w:numFmt w:val="lowerLetter"/>
      <w:lvlText w:val="%8."/>
      <w:lvlJc w:val="left"/>
      <w:pPr>
        <w:ind w:left="5760" w:hanging="360"/>
      </w:pPr>
    </w:lvl>
    <w:lvl w:ilvl="8" w:tplc="665364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61">
    <w:multiLevelType w:val="hybridMultilevel"/>
    <w:lvl w:ilvl="0" w:tplc="44736475">
      <w:start w:val="1"/>
      <w:numFmt w:val="decimal"/>
      <w:lvlText w:val="%1."/>
      <w:lvlJc w:val="left"/>
      <w:pPr>
        <w:ind w:left="720" w:hanging="360"/>
      </w:pPr>
    </w:lvl>
    <w:lvl w:ilvl="1" w:tplc="44736475" w:tentative="1">
      <w:start w:val="1"/>
      <w:numFmt w:val="lowerLetter"/>
      <w:lvlText w:val="%2."/>
      <w:lvlJc w:val="left"/>
      <w:pPr>
        <w:ind w:left="1440" w:hanging="360"/>
      </w:pPr>
    </w:lvl>
    <w:lvl w:ilvl="2" w:tplc="44736475" w:tentative="1">
      <w:start w:val="1"/>
      <w:numFmt w:val="lowerRoman"/>
      <w:lvlText w:val="%3."/>
      <w:lvlJc w:val="right"/>
      <w:pPr>
        <w:ind w:left="2160" w:hanging="180"/>
      </w:pPr>
    </w:lvl>
    <w:lvl w:ilvl="3" w:tplc="44736475" w:tentative="1">
      <w:start w:val="1"/>
      <w:numFmt w:val="decimal"/>
      <w:lvlText w:val="%4."/>
      <w:lvlJc w:val="left"/>
      <w:pPr>
        <w:ind w:left="2880" w:hanging="360"/>
      </w:pPr>
    </w:lvl>
    <w:lvl w:ilvl="4" w:tplc="44736475" w:tentative="1">
      <w:start w:val="1"/>
      <w:numFmt w:val="lowerLetter"/>
      <w:lvlText w:val="%5."/>
      <w:lvlJc w:val="left"/>
      <w:pPr>
        <w:ind w:left="3600" w:hanging="360"/>
      </w:pPr>
    </w:lvl>
    <w:lvl w:ilvl="5" w:tplc="44736475" w:tentative="1">
      <w:start w:val="1"/>
      <w:numFmt w:val="lowerRoman"/>
      <w:lvlText w:val="%6."/>
      <w:lvlJc w:val="right"/>
      <w:pPr>
        <w:ind w:left="4320" w:hanging="180"/>
      </w:pPr>
    </w:lvl>
    <w:lvl w:ilvl="6" w:tplc="44736475" w:tentative="1">
      <w:start w:val="1"/>
      <w:numFmt w:val="decimal"/>
      <w:lvlText w:val="%7."/>
      <w:lvlJc w:val="left"/>
      <w:pPr>
        <w:ind w:left="5040" w:hanging="360"/>
      </w:pPr>
    </w:lvl>
    <w:lvl w:ilvl="7" w:tplc="44736475" w:tentative="1">
      <w:start w:val="1"/>
      <w:numFmt w:val="lowerLetter"/>
      <w:lvlText w:val="%8."/>
      <w:lvlJc w:val="left"/>
      <w:pPr>
        <w:ind w:left="5760" w:hanging="360"/>
      </w:pPr>
    </w:lvl>
    <w:lvl w:ilvl="8" w:tplc="447364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60">
    <w:multiLevelType w:val="hybridMultilevel"/>
    <w:lvl w:ilvl="0" w:tplc="43407850">
      <w:start w:val="1"/>
      <w:numFmt w:val="decimal"/>
      <w:lvlText w:val="%1."/>
      <w:lvlJc w:val="left"/>
      <w:pPr>
        <w:ind w:left="720" w:hanging="360"/>
      </w:pPr>
    </w:lvl>
    <w:lvl w:ilvl="1" w:tplc="43407850" w:tentative="1">
      <w:start w:val="1"/>
      <w:numFmt w:val="lowerLetter"/>
      <w:lvlText w:val="%2."/>
      <w:lvlJc w:val="left"/>
      <w:pPr>
        <w:ind w:left="1440" w:hanging="360"/>
      </w:pPr>
    </w:lvl>
    <w:lvl w:ilvl="2" w:tplc="43407850" w:tentative="1">
      <w:start w:val="1"/>
      <w:numFmt w:val="lowerRoman"/>
      <w:lvlText w:val="%3."/>
      <w:lvlJc w:val="right"/>
      <w:pPr>
        <w:ind w:left="2160" w:hanging="180"/>
      </w:pPr>
    </w:lvl>
    <w:lvl w:ilvl="3" w:tplc="43407850" w:tentative="1">
      <w:start w:val="1"/>
      <w:numFmt w:val="decimal"/>
      <w:lvlText w:val="%4."/>
      <w:lvlJc w:val="left"/>
      <w:pPr>
        <w:ind w:left="2880" w:hanging="360"/>
      </w:pPr>
    </w:lvl>
    <w:lvl w:ilvl="4" w:tplc="43407850" w:tentative="1">
      <w:start w:val="1"/>
      <w:numFmt w:val="lowerLetter"/>
      <w:lvlText w:val="%5."/>
      <w:lvlJc w:val="left"/>
      <w:pPr>
        <w:ind w:left="3600" w:hanging="360"/>
      </w:pPr>
    </w:lvl>
    <w:lvl w:ilvl="5" w:tplc="43407850" w:tentative="1">
      <w:start w:val="1"/>
      <w:numFmt w:val="lowerRoman"/>
      <w:lvlText w:val="%6."/>
      <w:lvlJc w:val="right"/>
      <w:pPr>
        <w:ind w:left="4320" w:hanging="180"/>
      </w:pPr>
    </w:lvl>
    <w:lvl w:ilvl="6" w:tplc="43407850" w:tentative="1">
      <w:start w:val="1"/>
      <w:numFmt w:val="decimal"/>
      <w:lvlText w:val="%7."/>
      <w:lvlJc w:val="left"/>
      <w:pPr>
        <w:ind w:left="5040" w:hanging="360"/>
      </w:pPr>
    </w:lvl>
    <w:lvl w:ilvl="7" w:tplc="43407850" w:tentative="1">
      <w:start w:val="1"/>
      <w:numFmt w:val="lowerLetter"/>
      <w:lvlText w:val="%8."/>
      <w:lvlJc w:val="left"/>
      <w:pPr>
        <w:ind w:left="5760" w:hanging="360"/>
      </w:pPr>
    </w:lvl>
    <w:lvl w:ilvl="8" w:tplc="434078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59">
    <w:multiLevelType w:val="hybridMultilevel"/>
    <w:lvl w:ilvl="0" w:tplc="39798505">
      <w:start w:val="1"/>
      <w:numFmt w:val="decimal"/>
      <w:lvlText w:val="%1."/>
      <w:lvlJc w:val="left"/>
      <w:pPr>
        <w:ind w:left="720" w:hanging="360"/>
      </w:pPr>
    </w:lvl>
    <w:lvl w:ilvl="1" w:tplc="39798505" w:tentative="1">
      <w:start w:val="1"/>
      <w:numFmt w:val="lowerLetter"/>
      <w:lvlText w:val="%2."/>
      <w:lvlJc w:val="left"/>
      <w:pPr>
        <w:ind w:left="1440" w:hanging="360"/>
      </w:pPr>
    </w:lvl>
    <w:lvl w:ilvl="2" w:tplc="39798505" w:tentative="1">
      <w:start w:val="1"/>
      <w:numFmt w:val="lowerRoman"/>
      <w:lvlText w:val="%3."/>
      <w:lvlJc w:val="right"/>
      <w:pPr>
        <w:ind w:left="2160" w:hanging="180"/>
      </w:pPr>
    </w:lvl>
    <w:lvl w:ilvl="3" w:tplc="39798505" w:tentative="1">
      <w:start w:val="1"/>
      <w:numFmt w:val="decimal"/>
      <w:lvlText w:val="%4."/>
      <w:lvlJc w:val="left"/>
      <w:pPr>
        <w:ind w:left="2880" w:hanging="360"/>
      </w:pPr>
    </w:lvl>
    <w:lvl w:ilvl="4" w:tplc="39798505" w:tentative="1">
      <w:start w:val="1"/>
      <w:numFmt w:val="lowerLetter"/>
      <w:lvlText w:val="%5."/>
      <w:lvlJc w:val="left"/>
      <w:pPr>
        <w:ind w:left="3600" w:hanging="360"/>
      </w:pPr>
    </w:lvl>
    <w:lvl w:ilvl="5" w:tplc="39798505" w:tentative="1">
      <w:start w:val="1"/>
      <w:numFmt w:val="lowerRoman"/>
      <w:lvlText w:val="%6."/>
      <w:lvlJc w:val="right"/>
      <w:pPr>
        <w:ind w:left="4320" w:hanging="180"/>
      </w:pPr>
    </w:lvl>
    <w:lvl w:ilvl="6" w:tplc="39798505" w:tentative="1">
      <w:start w:val="1"/>
      <w:numFmt w:val="decimal"/>
      <w:lvlText w:val="%7."/>
      <w:lvlJc w:val="left"/>
      <w:pPr>
        <w:ind w:left="5040" w:hanging="360"/>
      </w:pPr>
    </w:lvl>
    <w:lvl w:ilvl="7" w:tplc="39798505" w:tentative="1">
      <w:start w:val="1"/>
      <w:numFmt w:val="lowerLetter"/>
      <w:lvlText w:val="%8."/>
      <w:lvlJc w:val="left"/>
      <w:pPr>
        <w:ind w:left="5760" w:hanging="360"/>
      </w:pPr>
    </w:lvl>
    <w:lvl w:ilvl="8" w:tplc="397985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58">
    <w:multiLevelType w:val="hybridMultilevel"/>
    <w:lvl w:ilvl="0" w:tplc="59233235">
      <w:start w:val="1"/>
      <w:numFmt w:val="decimal"/>
      <w:lvlText w:val="%1."/>
      <w:lvlJc w:val="left"/>
      <w:pPr>
        <w:ind w:left="720" w:hanging="360"/>
      </w:pPr>
    </w:lvl>
    <w:lvl w:ilvl="1" w:tplc="59233235" w:tentative="1">
      <w:start w:val="1"/>
      <w:numFmt w:val="lowerLetter"/>
      <w:lvlText w:val="%2."/>
      <w:lvlJc w:val="left"/>
      <w:pPr>
        <w:ind w:left="1440" w:hanging="360"/>
      </w:pPr>
    </w:lvl>
    <w:lvl w:ilvl="2" w:tplc="59233235" w:tentative="1">
      <w:start w:val="1"/>
      <w:numFmt w:val="lowerRoman"/>
      <w:lvlText w:val="%3."/>
      <w:lvlJc w:val="right"/>
      <w:pPr>
        <w:ind w:left="2160" w:hanging="180"/>
      </w:pPr>
    </w:lvl>
    <w:lvl w:ilvl="3" w:tplc="59233235" w:tentative="1">
      <w:start w:val="1"/>
      <w:numFmt w:val="decimal"/>
      <w:lvlText w:val="%4."/>
      <w:lvlJc w:val="left"/>
      <w:pPr>
        <w:ind w:left="2880" w:hanging="360"/>
      </w:pPr>
    </w:lvl>
    <w:lvl w:ilvl="4" w:tplc="59233235" w:tentative="1">
      <w:start w:val="1"/>
      <w:numFmt w:val="lowerLetter"/>
      <w:lvlText w:val="%5."/>
      <w:lvlJc w:val="left"/>
      <w:pPr>
        <w:ind w:left="3600" w:hanging="360"/>
      </w:pPr>
    </w:lvl>
    <w:lvl w:ilvl="5" w:tplc="59233235" w:tentative="1">
      <w:start w:val="1"/>
      <w:numFmt w:val="lowerRoman"/>
      <w:lvlText w:val="%6."/>
      <w:lvlJc w:val="right"/>
      <w:pPr>
        <w:ind w:left="4320" w:hanging="180"/>
      </w:pPr>
    </w:lvl>
    <w:lvl w:ilvl="6" w:tplc="59233235" w:tentative="1">
      <w:start w:val="1"/>
      <w:numFmt w:val="decimal"/>
      <w:lvlText w:val="%7."/>
      <w:lvlJc w:val="left"/>
      <w:pPr>
        <w:ind w:left="5040" w:hanging="360"/>
      </w:pPr>
    </w:lvl>
    <w:lvl w:ilvl="7" w:tplc="59233235" w:tentative="1">
      <w:start w:val="1"/>
      <w:numFmt w:val="lowerLetter"/>
      <w:lvlText w:val="%8."/>
      <w:lvlJc w:val="left"/>
      <w:pPr>
        <w:ind w:left="5760" w:hanging="360"/>
      </w:pPr>
    </w:lvl>
    <w:lvl w:ilvl="8" w:tplc="592332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57">
    <w:multiLevelType w:val="hybridMultilevel"/>
    <w:lvl w:ilvl="0" w:tplc="44011184">
      <w:start w:val="1"/>
      <w:numFmt w:val="decimal"/>
      <w:lvlText w:val="%1."/>
      <w:lvlJc w:val="left"/>
      <w:pPr>
        <w:ind w:left="720" w:hanging="360"/>
      </w:pPr>
    </w:lvl>
    <w:lvl w:ilvl="1" w:tplc="44011184" w:tentative="1">
      <w:start w:val="1"/>
      <w:numFmt w:val="lowerLetter"/>
      <w:lvlText w:val="%2."/>
      <w:lvlJc w:val="left"/>
      <w:pPr>
        <w:ind w:left="1440" w:hanging="360"/>
      </w:pPr>
    </w:lvl>
    <w:lvl w:ilvl="2" w:tplc="44011184" w:tentative="1">
      <w:start w:val="1"/>
      <w:numFmt w:val="lowerRoman"/>
      <w:lvlText w:val="%3."/>
      <w:lvlJc w:val="right"/>
      <w:pPr>
        <w:ind w:left="2160" w:hanging="180"/>
      </w:pPr>
    </w:lvl>
    <w:lvl w:ilvl="3" w:tplc="44011184" w:tentative="1">
      <w:start w:val="1"/>
      <w:numFmt w:val="decimal"/>
      <w:lvlText w:val="%4."/>
      <w:lvlJc w:val="left"/>
      <w:pPr>
        <w:ind w:left="2880" w:hanging="360"/>
      </w:pPr>
    </w:lvl>
    <w:lvl w:ilvl="4" w:tplc="44011184" w:tentative="1">
      <w:start w:val="1"/>
      <w:numFmt w:val="lowerLetter"/>
      <w:lvlText w:val="%5."/>
      <w:lvlJc w:val="left"/>
      <w:pPr>
        <w:ind w:left="3600" w:hanging="360"/>
      </w:pPr>
    </w:lvl>
    <w:lvl w:ilvl="5" w:tplc="44011184" w:tentative="1">
      <w:start w:val="1"/>
      <w:numFmt w:val="lowerRoman"/>
      <w:lvlText w:val="%6."/>
      <w:lvlJc w:val="right"/>
      <w:pPr>
        <w:ind w:left="4320" w:hanging="180"/>
      </w:pPr>
    </w:lvl>
    <w:lvl w:ilvl="6" w:tplc="44011184" w:tentative="1">
      <w:start w:val="1"/>
      <w:numFmt w:val="decimal"/>
      <w:lvlText w:val="%7."/>
      <w:lvlJc w:val="left"/>
      <w:pPr>
        <w:ind w:left="5040" w:hanging="360"/>
      </w:pPr>
    </w:lvl>
    <w:lvl w:ilvl="7" w:tplc="44011184" w:tentative="1">
      <w:start w:val="1"/>
      <w:numFmt w:val="lowerLetter"/>
      <w:lvlText w:val="%8."/>
      <w:lvlJc w:val="left"/>
      <w:pPr>
        <w:ind w:left="5760" w:hanging="360"/>
      </w:pPr>
    </w:lvl>
    <w:lvl w:ilvl="8" w:tplc="440111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56">
    <w:multiLevelType w:val="hybridMultilevel"/>
    <w:lvl w:ilvl="0" w:tplc="15706571">
      <w:start w:val="1"/>
      <w:numFmt w:val="decimal"/>
      <w:lvlText w:val="%1."/>
      <w:lvlJc w:val="left"/>
      <w:pPr>
        <w:ind w:left="720" w:hanging="360"/>
      </w:pPr>
    </w:lvl>
    <w:lvl w:ilvl="1" w:tplc="15706571" w:tentative="1">
      <w:start w:val="1"/>
      <w:numFmt w:val="lowerLetter"/>
      <w:lvlText w:val="%2."/>
      <w:lvlJc w:val="left"/>
      <w:pPr>
        <w:ind w:left="1440" w:hanging="360"/>
      </w:pPr>
    </w:lvl>
    <w:lvl w:ilvl="2" w:tplc="15706571" w:tentative="1">
      <w:start w:val="1"/>
      <w:numFmt w:val="lowerRoman"/>
      <w:lvlText w:val="%3."/>
      <w:lvlJc w:val="right"/>
      <w:pPr>
        <w:ind w:left="2160" w:hanging="180"/>
      </w:pPr>
    </w:lvl>
    <w:lvl w:ilvl="3" w:tplc="15706571" w:tentative="1">
      <w:start w:val="1"/>
      <w:numFmt w:val="decimal"/>
      <w:lvlText w:val="%4."/>
      <w:lvlJc w:val="left"/>
      <w:pPr>
        <w:ind w:left="2880" w:hanging="360"/>
      </w:pPr>
    </w:lvl>
    <w:lvl w:ilvl="4" w:tplc="15706571" w:tentative="1">
      <w:start w:val="1"/>
      <w:numFmt w:val="lowerLetter"/>
      <w:lvlText w:val="%5."/>
      <w:lvlJc w:val="left"/>
      <w:pPr>
        <w:ind w:left="3600" w:hanging="360"/>
      </w:pPr>
    </w:lvl>
    <w:lvl w:ilvl="5" w:tplc="15706571" w:tentative="1">
      <w:start w:val="1"/>
      <w:numFmt w:val="lowerRoman"/>
      <w:lvlText w:val="%6."/>
      <w:lvlJc w:val="right"/>
      <w:pPr>
        <w:ind w:left="4320" w:hanging="180"/>
      </w:pPr>
    </w:lvl>
    <w:lvl w:ilvl="6" w:tplc="15706571" w:tentative="1">
      <w:start w:val="1"/>
      <w:numFmt w:val="decimal"/>
      <w:lvlText w:val="%7."/>
      <w:lvlJc w:val="left"/>
      <w:pPr>
        <w:ind w:left="5040" w:hanging="360"/>
      </w:pPr>
    </w:lvl>
    <w:lvl w:ilvl="7" w:tplc="15706571" w:tentative="1">
      <w:start w:val="1"/>
      <w:numFmt w:val="lowerLetter"/>
      <w:lvlText w:val="%8."/>
      <w:lvlJc w:val="left"/>
      <w:pPr>
        <w:ind w:left="5760" w:hanging="360"/>
      </w:pPr>
    </w:lvl>
    <w:lvl w:ilvl="8" w:tplc="157065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55">
    <w:multiLevelType w:val="hybridMultilevel"/>
    <w:lvl w:ilvl="0" w:tplc="40903649">
      <w:start w:val="1"/>
      <w:numFmt w:val="decimal"/>
      <w:lvlText w:val="%1."/>
      <w:lvlJc w:val="left"/>
      <w:pPr>
        <w:ind w:left="720" w:hanging="360"/>
      </w:pPr>
    </w:lvl>
    <w:lvl w:ilvl="1" w:tplc="40903649" w:tentative="1">
      <w:start w:val="1"/>
      <w:numFmt w:val="lowerLetter"/>
      <w:lvlText w:val="%2."/>
      <w:lvlJc w:val="left"/>
      <w:pPr>
        <w:ind w:left="1440" w:hanging="360"/>
      </w:pPr>
    </w:lvl>
    <w:lvl w:ilvl="2" w:tplc="40903649" w:tentative="1">
      <w:start w:val="1"/>
      <w:numFmt w:val="lowerRoman"/>
      <w:lvlText w:val="%3."/>
      <w:lvlJc w:val="right"/>
      <w:pPr>
        <w:ind w:left="2160" w:hanging="180"/>
      </w:pPr>
    </w:lvl>
    <w:lvl w:ilvl="3" w:tplc="40903649" w:tentative="1">
      <w:start w:val="1"/>
      <w:numFmt w:val="decimal"/>
      <w:lvlText w:val="%4."/>
      <w:lvlJc w:val="left"/>
      <w:pPr>
        <w:ind w:left="2880" w:hanging="360"/>
      </w:pPr>
    </w:lvl>
    <w:lvl w:ilvl="4" w:tplc="40903649" w:tentative="1">
      <w:start w:val="1"/>
      <w:numFmt w:val="lowerLetter"/>
      <w:lvlText w:val="%5."/>
      <w:lvlJc w:val="left"/>
      <w:pPr>
        <w:ind w:left="3600" w:hanging="360"/>
      </w:pPr>
    </w:lvl>
    <w:lvl w:ilvl="5" w:tplc="40903649" w:tentative="1">
      <w:start w:val="1"/>
      <w:numFmt w:val="lowerRoman"/>
      <w:lvlText w:val="%6."/>
      <w:lvlJc w:val="right"/>
      <w:pPr>
        <w:ind w:left="4320" w:hanging="180"/>
      </w:pPr>
    </w:lvl>
    <w:lvl w:ilvl="6" w:tplc="40903649" w:tentative="1">
      <w:start w:val="1"/>
      <w:numFmt w:val="decimal"/>
      <w:lvlText w:val="%7."/>
      <w:lvlJc w:val="left"/>
      <w:pPr>
        <w:ind w:left="5040" w:hanging="360"/>
      </w:pPr>
    </w:lvl>
    <w:lvl w:ilvl="7" w:tplc="40903649" w:tentative="1">
      <w:start w:val="1"/>
      <w:numFmt w:val="lowerLetter"/>
      <w:lvlText w:val="%8."/>
      <w:lvlJc w:val="left"/>
      <w:pPr>
        <w:ind w:left="5760" w:hanging="360"/>
      </w:pPr>
    </w:lvl>
    <w:lvl w:ilvl="8" w:tplc="409036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54">
    <w:multiLevelType w:val="hybridMultilevel"/>
    <w:lvl w:ilvl="0" w:tplc="44018907">
      <w:start w:val="1"/>
      <w:numFmt w:val="decimal"/>
      <w:lvlText w:val="%1."/>
      <w:lvlJc w:val="left"/>
      <w:pPr>
        <w:ind w:left="720" w:hanging="360"/>
      </w:pPr>
    </w:lvl>
    <w:lvl w:ilvl="1" w:tplc="44018907" w:tentative="1">
      <w:start w:val="1"/>
      <w:numFmt w:val="lowerLetter"/>
      <w:lvlText w:val="%2."/>
      <w:lvlJc w:val="left"/>
      <w:pPr>
        <w:ind w:left="1440" w:hanging="360"/>
      </w:pPr>
    </w:lvl>
    <w:lvl w:ilvl="2" w:tplc="44018907" w:tentative="1">
      <w:start w:val="1"/>
      <w:numFmt w:val="lowerRoman"/>
      <w:lvlText w:val="%3."/>
      <w:lvlJc w:val="right"/>
      <w:pPr>
        <w:ind w:left="2160" w:hanging="180"/>
      </w:pPr>
    </w:lvl>
    <w:lvl w:ilvl="3" w:tplc="44018907" w:tentative="1">
      <w:start w:val="1"/>
      <w:numFmt w:val="decimal"/>
      <w:lvlText w:val="%4."/>
      <w:lvlJc w:val="left"/>
      <w:pPr>
        <w:ind w:left="2880" w:hanging="360"/>
      </w:pPr>
    </w:lvl>
    <w:lvl w:ilvl="4" w:tplc="44018907" w:tentative="1">
      <w:start w:val="1"/>
      <w:numFmt w:val="lowerLetter"/>
      <w:lvlText w:val="%5."/>
      <w:lvlJc w:val="left"/>
      <w:pPr>
        <w:ind w:left="3600" w:hanging="360"/>
      </w:pPr>
    </w:lvl>
    <w:lvl w:ilvl="5" w:tplc="44018907" w:tentative="1">
      <w:start w:val="1"/>
      <w:numFmt w:val="lowerRoman"/>
      <w:lvlText w:val="%6."/>
      <w:lvlJc w:val="right"/>
      <w:pPr>
        <w:ind w:left="4320" w:hanging="180"/>
      </w:pPr>
    </w:lvl>
    <w:lvl w:ilvl="6" w:tplc="44018907" w:tentative="1">
      <w:start w:val="1"/>
      <w:numFmt w:val="decimal"/>
      <w:lvlText w:val="%7."/>
      <w:lvlJc w:val="left"/>
      <w:pPr>
        <w:ind w:left="5040" w:hanging="360"/>
      </w:pPr>
    </w:lvl>
    <w:lvl w:ilvl="7" w:tplc="44018907" w:tentative="1">
      <w:start w:val="1"/>
      <w:numFmt w:val="lowerLetter"/>
      <w:lvlText w:val="%8."/>
      <w:lvlJc w:val="left"/>
      <w:pPr>
        <w:ind w:left="5760" w:hanging="360"/>
      </w:pPr>
    </w:lvl>
    <w:lvl w:ilvl="8" w:tplc="440189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53">
    <w:multiLevelType w:val="hybridMultilevel"/>
    <w:lvl w:ilvl="0" w:tplc="45070566">
      <w:start w:val="1"/>
      <w:numFmt w:val="decimal"/>
      <w:lvlText w:val="%1."/>
      <w:lvlJc w:val="left"/>
      <w:pPr>
        <w:ind w:left="720" w:hanging="360"/>
      </w:pPr>
    </w:lvl>
    <w:lvl w:ilvl="1" w:tplc="45070566" w:tentative="1">
      <w:start w:val="1"/>
      <w:numFmt w:val="lowerLetter"/>
      <w:lvlText w:val="%2."/>
      <w:lvlJc w:val="left"/>
      <w:pPr>
        <w:ind w:left="1440" w:hanging="360"/>
      </w:pPr>
    </w:lvl>
    <w:lvl w:ilvl="2" w:tplc="45070566" w:tentative="1">
      <w:start w:val="1"/>
      <w:numFmt w:val="lowerRoman"/>
      <w:lvlText w:val="%3."/>
      <w:lvlJc w:val="right"/>
      <w:pPr>
        <w:ind w:left="2160" w:hanging="180"/>
      </w:pPr>
    </w:lvl>
    <w:lvl w:ilvl="3" w:tplc="45070566" w:tentative="1">
      <w:start w:val="1"/>
      <w:numFmt w:val="decimal"/>
      <w:lvlText w:val="%4."/>
      <w:lvlJc w:val="left"/>
      <w:pPr>
        <w:ind w:left="2880" w:hanging="360"/>
      </w:pPr>
    </w:lvl>
    <w:lvl w:ilvl="4" w:tplc="45070566" w:tentative="1">
      <w:start w:val="1"/>
      <w:numFmt w:val="lowerLetter"/>
      <w:lvlText w:val="%5."/>
      <w:lvlJc w:val="left"/>
      <w:pPr>
        <w:ind w:left="3600" w:hanging="360"/>
      </w:pPr>
    </w:lvl>
    <w:lvl w:ilvl="5" w:tplc="45070566" w:tentative="1">
      <w:start w:val="1"/>
      <w:numFmt w:val="lowerRoman"/>
      <w:lvlText w:val="%6."/>
      <w:lvlJc w:val="right"/>
      <w:pPr>
        <w:ind w:left="4320" w:hanging="180"/>
      </w:pPr>
    </w:lvl>
    <w:lvl w:ilvl="6" w:tplc="45070566" w:tentative="1">
      <w:start w:val="1"/>
      <w:numFmt w:val="decimal"/>
      <w:lvlText w:val="%7."/>
      <w:lvlJc w:val="left"/>
      <w:pPr>
        <w:ind w:left="5040" w:hanging="360"/>
      </w:pPr>
    </w:lvl>
    <w:lvl w:ilvl="7" w:tplc="45070566" w:tentative="1">
      <w:start w:val="1"/>
      <w:numFmt w:val="lowerLetter"/>
      <w:lvlText w:val="%8."/>
      <w:lvlJc w:val="left"/>
      <w:pPr>
        <w:ind w:left="5760" w:hanging="360"/>
      </w:pPr>
    </w:lvl>
    <w:lvl w:ilvl="8" w:tplc="45070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52">
    <w:multiLevelType w:val="hybridMultilevel"/>
    <w:lvl w:ilvl="0" w:tplc="82940783">
      <w:start w:val="1"/>
      <w:numFmt w:val="decimal"/>
      <w:lvlText w:val="%1."/>
      <w:lvlJc w:val="left"/>
      <w:pPr>
        <w:ind w:left="720" w:hanging="360"/>
      </w:pPr>
    </w:lvl>
    <w:lvl w:ilvl="1" w:tplc="82940783" w:tentative="1">
      <w:start w:val="1"/>
      <w:numFmt w:val="lowerLetter"/>
      <w:lvlText w:val="%2."/>
      <w:lvlJc w:val="left"/>
      <w:pPr>
        <w:ind w:left="1440" w:hanging="360"/>
      </w:pPr>
    </w:lvl>
    <w:lvl w:ilvl="2" w:tplc="82940783" w:tentative="1">
      <w:start w:val="1"/>
      <w:numFmt w:val="lowerRoman"/>
      <w:lvlText w:val="%3."/>
      <w:lvlJc w:val="right"/>
      <w:pPr>
        <w:ind w:left="2160" w:hanging="180"/>
      </w:pPr>
    </w:lvl>
    <w:lvl w:ilvl="3" w:tplc="82940783" w:tentative="1">
      <w:start w:val="1"/>
      <w:numFmt w:val="decimal"/>
      <w:lvlText w:val="%4."/>
      <w:lvlJc w:val="left"/>
      <w:pPr>
        <w:ind w:left="2880" w:hanging="360"/>
      </w:pPr>
    </w:lvl>
    <w:lvl w:ilvl="4" w:tplc="82940783" w:tentative="1">
      <w:start w:val="1"/>
      <w:numFmt w:val="lowerLetter"/>
      <w:lvlText w:val="%5."/>
      <w:lvlJc w:val="left"/>
      <w:pPr>
        <w:ind w:left="3600" w:hanging="360"/>
      </w:pPr>
    </w:lvl>
    <w:lvl w:ilvl="5" w:tplc="82940783" w:tentative="1">
      <w:start w:val="1"/>
      <w:numFmt w:val="lowerRoman"/>
      <w:lvlText w:val="%6."/>
      <w:lvlJc w:val="right"/>
      <w:pPr>
        <w:ind w:left="4320" w:hanging="180"/>
      </w:pPr>
    </w:lvl>
    <w:lvl w:ilvl="6" w:tplc="82940783" w:tentative="1">
      <w:start w:val="1"/>
      <w:numFmt w:val="decimal"/>
      <w:lvlText w:val="%7."/>
      <w:lvlJc w:val="left"/>
      <w:pPr>
        <w:ind w:left="5040" w:hanging="360"/>
      </w:pPr>
    </w:lvl>
    <w:lvl w:ilvl="7" w:tplc="82940783" w:tentative="1">
      <w:start w:val="1"/>
      <w:numFmt w:val="lowerLetter"/>
      <w:lvlText w:val="%8."/>
      <w:lvlJc w:val="left"/>
      <w:pPr>
        <w:ind w:left="5760" w:hanging="360"/>
      </w:pPr>
    </w:lvl>
    <w:lvl w:ilvl="8" w:tplc="829407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51">
    <w:multiLevelType w:val="hybridMultilevel"/>
    <w:lvl w:ilvl="0" w:tplc="82688302">
      <w:start w:val="1"/>
      <w:numFmt w:val="decimal"/>
      <w:lvlText w:val="%1."/>
      <w:lvlJc w:val="left"/>
      <w:pPr>
        <w:ind w:left="720" w:hanging="360"/>
      </w:pPr>
    </w:lvl>
    <w:lvl w:ilvl="1" w:tplc="82688302" w:tentative="1">
      <w:start w:val="1"/>
      <w:numFmt w:val="lowerLetter"/>
      <w:lvlText w:val="%2."/>
      <w:lvlJc w:val="left"/>
      <w:pPr>
        <w:ind w:left="1440" w:hanging="360"/>
      </w:pPr>
    </w:lvl>
    <w:lvl w:ilvl="2" w:tplc="82688302" w:tentative="1">
      <w:start w:val="1"/>
      <w:numFmt w:val="lowerRoman"/>
      <w:lvlText w:val="%3."/>
      <w:lvlJc w:val="right"/>
      <w:pPr>
        <w:ind w:left="2160" w:hanging="180"/>
      </w:pPr>
    </w:lvl>
    <w:lvl w:ilvl="3" w:tplc="82688302" w:tentative="1">
      <w:start w:val="1"/>
      <w:numFmt w:val="decimal"/>
      <w:lvlText w:val="%4."/>
      <w:lvlJc w:val="left"/>
      <w:pPr>
        <w:ind w:left="2880" w:hanging="360"/>
      </w:pPr>
    </w:lvl>
    <w:lvl w:ilvl="4" w:tplc="82688302" w:tentative="1">
      <w:start w:val="1"/>
      <w:numFmt w:val="lowerLetter"/>
      <w:lvlText w:val="%5."/>
      <w:lvlJc w:val="left"/>
      <w:pPr>
        <w:ind w:left="3600" w:hanging="360"/>
      </w:pPr>
    </w:lvl>
    <w:lvl w:ilvl="5" w:tplc="82688302" w:tentative="1">
      <w:start w:val="1"/>
      <w:numFmt w:val="lowerRoman"/>
      <w:lvlText w:val="%6."/>
      <w:lvlJc w:val="right"/>
      <w:pPr>
        <w:ind w:left="4320" w:hanging="180"/>
      </w:pPr>
    </w:lvl>
    <w:lvl w:ilvl="6" w:tplc="82688302" w:tentative="1">
      <w:start w:val="1"/>
      <w:numFmt w:val="decimal"/>
      <w:lvlText w:val="%7."/>
      <w:lvlJc w:val="left"/>
      <w:pPr>
        <w:ind w:left="5040" w:hanging="360"/>
      </w:pPr>
    </w:lvl>
    <w:lvl w:ilvl="7" w:tplc="82688302" w:tentative="1">
      <w:start w:val="1"/>
      <w:numFmt w:val="lowerLetter"/>
      <w:lvlText w:val="%8."/>
      <w:lvlJc w:val="left"/>
      <w:pPr>
        <w:ind w:left="5760" w:hanging="360"/>
      </w:pPr>
    </w:lvl>
    <w:lvl w:ilvl="8" w:tplc="826883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50">
    <w:multiLevelType w:val="hybridMultilevel"/>
    <w:lvl w:ilvl="0" w:tplc="25588743">
      <w:start w:val="1"/>
      <w:numFmt w:val="decimal"/>
      <w:lvlText w:val="%1."/>
      <w:lvlJc w:val="left"/>
      <w:pPr>
        <w:ind w:left="720" w:hanging="360"/>
      </w:pPr>
    </w:lvl>
    <w:lvl w:ilvl="1" w:tplc="25588743" w:tentative="1">
      <w:start w:val="1"/>
      <w:numFmt w:val="lowerLetter"/>
      <w:lvlText w:val="%2."/>
      <w:lvlJc w:val="left"/>
      <w:pPr>
        <w:ind w:left="1440" w:hanging="360"/>
      </w:pPr>
    </w:lvl>
    <w:lvl w:ilvl="2" w:tplc="25588743" w:tentative="1">
      <w:start w:val="1"/>
      <w:numFmt w:val="lowerRoman"/>
      <w:lvlText w:val="%3."/>
      <w:lvlJc w:val="right"/>
      <w:pPr>
        <w:ind w:left="2160" w:hanging="180"/>
      </w:pPr>
    </w:lvl>
    <w:lvl w:ilvl="3" w:tplc="25588743" w:tentative="1">
      <w:start w:val="1"/>
      <w:numFmt w:val="decimal"/>
      <w:lvlText w:val="%4."/>
      <w:lvlJc w:val="left"/>
      <w:pPr>
        <w:ind w:left="2880" w:hanging="360"/>
      </w:pPr>
    </w:lvl>
    <w:lvl w:ilvl="4" w:tplc="25588743" w:tentative="1">
      <w:start w:val="1"/>
      <w:numFmt w:val="lowerLetter"/>
      <w:lvlText w:val="%5."/>
      <w:lvlJc w:val="left"/>
      <w:pPr>
        <w:ind w:left="3600" w:hanging="360"/>
      </w:pPr>
    </w:lvl>
    <w:lvl w:ilvl="5" w:tplc="25588743" w:tentative="1">
      <w:start w:val="1"/>
      <w:numFmt w:val="lowerRoman"/>
      <w:lvlText w:val="%6."/>
      <w:lvlJc w:val="right"/>
      <w:pPr>
        <w:ind w:left="4320" w:hanging="180"/>
      </w:pPr>
    </w:lvl>
    <w:lvl w:ilvl="6" w:tplc="25588743" w:tentative="1">
      <w:start w:val="1"/>
      <w:numFmt w:val="decimal"/>
      <w:lvlText w:val="%7."/>
      <w:lvlJc w:val="left"/>
      <w:pPr>
        <w:ind w:left="5040" w:hanging="360"/>
      </w:pPr>
    </w:lvl>
    <w:lvl w:ilvl="7" w:tplc="25588743" w:tentative="1">
      <w:start w:val="1"/>
      <w:numFmt w:val="lowerLetter"/>
      <w:lvlText w:val="%8."/>
      <w:lvlJc w:val="left"/>
      <w:pPr>
        <w:ind w:left="5760" w:hanging="360"/>
      </w:pPr>
    </w:lvl>
    <w:lvl w:ilvl="8" w:tplc="255887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49">
    <w:multiLevelType w:val="hybridMultilevel"/>
    <w:lvl w:ilvl="0" w:tplc="57420142">
      <w:start w:val="1"/>
      <w:numFmt w:val="decimal"/>
      <w:lvlText w:val="%1."/>
      <w:lvlJc w:val="left"/>
      <w:pPr>
        <w:ind w:left="720" w:hanging="360"/>
      </w:pPr>
    </w:lvl>
    <w:lvl w:ilvl="1" w:tplc="57420142" w:tentative="1">
      <w:start w:val="1"/>
      <w:numFmt w:val="lowerLetter"/>
      <w:lvlText w:val="%2."/>
      <w:lvlJc w:val="left"/>
      <w:pPr>
        <w:ind w:left="1440" w:hanging="360"/>
      </w:pPr>
    </w:lvl>
    <w:lvl w:ilvl="2" w:tplc="57420142" w:tentative="1">
      <w:start w:val="1"/>
      <w:numFmt w:val="lowerRoman"/>
      <w:lvlText w:val="%3."/>
      <w:lvlJc w:val="right"/>
      <w:pPr>
        <w:ind w:left="2160" w:hanging="180"/>
      </w:pPr>
    </w:lvl>
    <w:lvl w:ilvl="3" w:tplc="57420142" w:tentative="1">
      <w:start w:val="1"/>
      <w:numFmt w:val="decimal"/>
      <w:lvlText w:val="%4."/>
      <w:lvlJc w:val="left"/>
      <w:pPr>
        <w:ind w:left="2880" w:hanging="360"/>
      </w:pPr>
    </w:lvl>
    <w:lvl w:ilvl="4" w:tplc="57420142" w:tentative="1">
      <w:start w:val="1"/>
      <w:numFmt w:val="lowerLetter"/>
      <w:lvlText w:val="%5."/>
      <w:lvlJc w:val="left"/>
      <w:pPr>
        <w:ind w:left="3600" w:hanging="360"/>
      </w:pPr>
    </w:lvl>
    <w:lvl w:ilvl="5" w:tplc="57420142" w:tentative="1">
      <w:start w:val="1"/>
      <w:numFmt w:val="lowerRoman"/>
      <w:lvlText w:val="%6."/>
      <w:lvlJc w:val="right"/>
      <w:pPr>
        <w:ind w:left="4320" w:hanging="180"/>
      </w:pPr>
    </w:lvl>
    <w:lvl w:ilvl="6" w:tplc="57420142" w:tentative="1">
      <w:start w:val="1"/>
      <w:numFmt w:val="decimal"/>
      <w:lvlText w:val="%7."/>
      <w:lvlJc w:val="left"/>
      <w:pPr>
        <w:ind w:left="5040" w:hanging="360"/>
      </w:pPr>
    </w:lvl>
    <w:lvl w:ilvl="7" w:tplc="57420142" w:tentative="1">
      <w:start w:val="1"/>
      <w:numFmt w:val="lowerLetter"/>
      <w:lvlText w:val="%8."/>
      <w:lvlJc w:val="left"/>
      <w:pPr>
        <w:ind w:left="5760" w:hanging="360"/>
      </w:pPr>
    </w:lvl>
    <w:lvl w:ilvl="8" w:tplc="574201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48">
    <w:multiLevelType w:val="hybridMultilevel"/>
    <w:lvl w:ilvl="0" w:tplc="47983943">
      <w:start w:val="1"/>
      <w:numFmt w:val="decimal"/>
      <w:lvlText w:val="%1."/>
      <w:lvlJc w:val="left"/>
      <w:pPr>
        <w:ind w:left="720" w:hanging="360"/>
      </w:pPr>
    </w:lvl>
    <w:lvl w:ilvl="1" w:tplc="47983943" w:tentative="1">
      <w:start w:val="1"/>
      <w:numFmt w:val="lowerLetter"/>
      <w:lvlText w:val="%2."/>
      <w:lvlJc w:val="left"/>
      <w:pPr>
        <w:ind w:left="1440" w:hanging="360"/>
      </w:pPr>
    </w:lvl>
    <w:lvl w:ilvl="2" w:tplc="47983943" w:tentative="1">
      <w:start w:val="1"/>
      <w:numFmt w:val="lowerRoman"/>
      <w:lvlText w:val="%3."/>
      <w:lvlJc w:val="right"/>
      <w:pPr>
        <w:ind w:left="2160" w:hanging="180"/>
      </w:pPr>
    </w:lvl>
    <w:lvl w:ilvl="3" w:tplc="47983943" w:tentative="1">
      <w:start w:val="1"/>
      <w:numFmt w:val="decimal"/>
      <w:lvlText w:val="%4."/>
      <w:lvlJc w:val="left"/>
      <w:pPr>
        <w:ind w:left="2880" w:hanging="360"/>
      </w:pPr>
    </w:lvl>
    <w:lvl w:ilvl="4" w:tplc="47983943" w:tentative="1">
      <w:start w:val="1"/>
      <w:numFmt w:val="lowerLetter"/>
      <w:lvlText w:val="%5."/>
      <w:lvlJc w:val="left"/>
      <w:pPr>
        <w:ind w:left="3600" w:hanging="360"/>
      </w:pPr>
    </w:lvl>
    <w:lvl w:ilvl="5" w:tplc="47983943" w:tentative="1">
      <w:start w:val="1"/>
      <w:numFmt w:val="lowerRoman"/>
      <w:lvlText w:val="%6."/>
      <w:lvlJc w:val="right"/>
      <w:pPr>
        <w:ind w:left="4320" w:hanging="180"/>
      </w:pPr>
    </w:lvl>
    <w:lvl w:ilvl="6" w:tplc="47983943" w:tentative="1">
      <w:start w:val="1"/>
      <w:numFmt w:val="decimal"/>
      <w:lvlText w:val="%7."/>
      <w:lvlJc w:val="left"/>
      <w:pPr>
        <w:ind w:left="5040" w:hanging="360"/>
      </w:pPr>
    </w:lvl>
    <w:lvl w:ilvl="7" w:tplc="47983943" w:tentative="1">
      <w:start w:val="1"/>
      <w:numFmt w:val="lowerLetter"/>
      <w:lvlText w:val="%8."/>
      <w:lvlJc w:val="left"/>
      <w:pPr>
        <w:ind w:left="5760" w:hanging="360"/>
      </w:pPr>
    </w:lvl>
    <w:lvl w:ilvl="8" w:tplc="479839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47">
    <w:multiLevelType w:val="hybridMultilevel"/>
    <w:lvl w:ilvl="0" w:tplc="74606175">
      <w:start w:val="1"/>
      <w:numFmt w:val="decimal"/>
      <w:lvlText w:val="%1."/>
      <w:lvlJc w:val="left"/>
      <w:pPr>
        <w:ind w:left="720" w:hanging="360"/>
      </w:pPr>
    </w:lvl>
    <w:lvl w:ilvl="1" w:tplc="74606175" w:tentative="1">
      <w:start w:val="1"/>
      <w:numFmt w:val="lowerLetter"/>
      <w:lvlText w:val="%2."/>
      <w:lvlJc w:val="left"/>
      <w:pPr>
        <w:ind w:left="1440" w:hanging="360"/>
      </w:pPr>
    </w:lvl>
    <w:lvl w:ilvl="2" w:tplc="74606175" w:tentative="1">
      <w:start w:val="1"/>
      <w:numFmt w:val="lowerRoman"/>
      <w:lvlText w:val="%3."/>
      <w:lvlJc w:val="right"/>
      <w:pPr>
        <w:ind w:left="2160" w:hanging="180"/>
      </w:pPr>
    </w:lvl>
    <w:lvl w:ilvl="3" w:tplc="74606175" w:tentative="1">
      <w:start w:val="1"/>
      <w:numFmt w:val="decimal"/>
      <w:lvlText w:val="%4."/>
      <w:lvlJc w:val="left"/>
      <w:pPr>
        <w:ind w:left="2880" w:hanging="360"/>
      </w:pPr>
    </w:lvl>
    <w:lvl w:ilvl="4" w:tplc="74606175" w:tentative="1">
      <w:start w:val="1"/>
      <w:numFmt w:val="lowerLetter"/>
      <w:lvlText w:val="%5."/>
      <w:lvlJc w:val="left"/>
      <w:pPr>
        <w:ind w:left="3600" w:hanging="360"/>
      </w:pPr>
    </w:lvl>
    <w:lvl w:ilvl="5" w:tplc="74606175" w:tentative="1">
      <w:start w:val="1"/>
      <w:numFmt w:val="lowerRoman"/>
      <w:lvlText w:val="%6."/>
      <w:lvlJc w:val="right"/>
      <w:pPr>
        <w:ind w:left="4320" w:hanging="180"/>
      </w:pPr>
    </w:lvl>
    <w:lvl w:ilvl="6" w:tplc="74606175" w:tentative="1">
      <w:start w:val="1"/>
      <w:numFmt w:val="decimal"/>
      <w:lvlText w:val="%7."/>
      <w:lvlJc w:val="left"/>
      <w:pPr>
        <w:ind w:left="5040" w:hanging="360"/>
      </w:pPr>
    </w:lvl>
    <w:lvl w:ilvl="7" w:tplc="74606175" w:tentative="1">
      <w:start w:val="1"/>
      <w:numFmt w:val="lowerLetter"/>
      <w:lvlText w:val="%8."/>
      <w:lvlJc w:val="left"/>
      <w:pPr>
        <w:ind w:left="5760" w:hanging="360"/>
      </w:pPr>
    </w:lvl>
    <w:lvl w:ilvl="8" w:tplc="746061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46">
    <w:multiLevelType w:val="hybridMultilevel"/>
    <w:lvl w:ilvl="0" w:tplc="24349082">
      <w:start w:val="1"/>
      <w:numFmt w:val="decimal"/>
      <w:lvlText w:val="%1."/>
      <w:lvlJc w:val="left"/>
      <w:pPr>
        <w:ind w:left="720" w:hanging="360"/>
      </w:pPr>
    </w:lvl>
    <w:lvl w:ilvl="1" w:tplc="24349082" w:tentative="1">
      <w:start w:val="1"/>
      <w:numFmt w:val="lowerLetter"/>
      <w:lvlText w:val="%2."/>
      <w:lvlJc w:val="left"/>
      <w:pPr>
        <w:ind w:left="1440" w:hanging="360"/>
      </w:pPr>
    </w:lvl>
    <w:lvl w:ilvl="2" w:tplc="24349082" w:tentative="1">
      <w:start w:val="1"/>
      <w:numFmt w:val="lowerRoman"/>
      <w:lvlText w:val="%3."/>
      <w:lvlJc w:val="right"/>
      <w:pPr>
        <w:ind w:left="2160" w:hanging="180"/>
      </w:pPr>
    </w:lvl>
    <w:lvl w:ilvl="3" w:tplc="24349082" w:tentative="1">
      <w:start w:val="1"/>
      <w:numFmt w:val="decimal"/>
      <w:lvlText w:val="%4."/>
      <w:lvlJc w:val="left"/>
      <w:pPr>
        <w:ind w:left="2880" w:hanging="360"/>
      </w:pPr>
    </w:lvl>
    <w:lvl w:ilvl="4" w:tplc="24349082" w:tentative="1">
      <w:start w:val="1"/>
      <w:numFmt w:val="lowerLetter"/>
      <w:lvlText w:val="%5."/>
      <w:lvlJc w:val="left"/>
      <w:pPr>
        <w:ind w:left="3600" w:hanging="360"/>
      </w:pPr>
    </w:lvl>
    <w:lvl w:ilvl="5" w:tplc="24349082" w:tentative="1">
      <w:start w:val="1"/>
      <w:numFmt w:val="lowerRoman"/>
      <w:lvlText w:val="%6."/>
      <w:lvlJc w:val="right"/>
      <w:pPr>
        <w:ind w:left="4320" w:hanging="180"/>
      </w:pPr>
    </w:lvl>
    <w:lvl w:ilvl="6" w:tplc="24349082" w:tentative="1">
      <w:start w:val="1"/>
      <w:numFmt w:val="decimal"/>
      <w:lvlText w:val="%7."/>
      <w:lvlJc w:val="left"/>
      <w:pPr>
        <w:ind w:left="5040" w:hanging="360"/>
      </w:pPr>
    </w:lvl>
    <w:lvl w:ilvl="7" w:tplc="24349082" w:tentative="1">
      <w:start w:val="1"/>
      <w:numFmt w:val="lowerLetter"/>
      <w:lvlText w:val="%8."/>
      <w:lvlJc w:val="left"/>
      <w:pPr>
        <w:ind w:left="5760" w:hanging="360"/>
      </w:pPr>
    </w:lvl>
    <w:lvl w:ilvl="8" w:tplc="243490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45">
    <w:multiLevelType w:val="hybridMultilevel"/>
    <w:lvl w:ilvl="0" w:tplc="56679799">
      <w:start w:val="1"/>
      <w:numFmt w:val="decimal"/>
      <w:lvlText w:val="%1."/>
      <w:lvlJc w:val="left"/>
      <w:pPr>
        <w:ind w:left="720" w:hanging="360"/>
      </w:pPr>
    </w:lvl>
    <w:lvl w:ilvl="1" w:tplc="56679799" w:tentative="1">
      <w:start w:val="1"/>
      <w:numFmt w:val="lowerLetter"/>
      <w:lvlText w:val="%2."/>
      <w:lvlJc w:val="left"/>
      <w:pPr>
        <w:ind w:left="1440" w:hanging="360"/>
      </w:pPr>
    </w:lvl>
    <w:lvl w:ilvl="2" w:tplc="56679799" w:tentative="1">
      <w:start w:val="1"/>
      <w:numFmt w:val="lowerRoman"/>
      <w:lvlText w:val="%3."/>
      <w:lvlJc w:val="right"/>
      <w:pPr>
        <w:ind w:left="2160" w:hanging="180"/>
      </w:pPr>
    </w:lvl>
    <w:lvl w:ilvl="3" w:tplc="56679799" w:tentative="1">
      <w:start w:val="1"/>
      <w:numFmt w:val="decimal"/>
      <w:lvlText w:val="%4."/>
      <w:lvlJc w:val="left"/>
      <w:pPr>
        <w:ind w:left="2880" w:hanging="360"/>
      </w:pPr>
    </w:lvl>
    <w:lvl w:ilvl="4" w:tplc="56679799" w:tentative="1">
      <w:start w:val="1"/>
      <w:numFmt w:val="lowerLetter"/>
      <w:lvlText w:val="%5."/>
      <w:lvlJc w:val="left"/>
      <w:pPr>
        <w:ind w:left="3600" w:hanging="360"/>
      </w:pPr>
    </w:lvl>
    <w:lvl w:ilvl="5" w:tplc="56679799" w:tentative="1">
      <w:start w:val="1"/>
      <w:numFmt w:val="lowerRoman"/>
      <w:lvlText w:val="%6."/>
      <w:lvlJc w:val="right"/>
      <w:pPr>
        <w:ind w:left="4320" w:hanging="180"/>
      </w:pPr>
    </w:lvl>
    <w:lvl w:ilvl="6" w:tplc="56679799" w:tentative="1">
      <w:start w:val="1"/>
      <w:numFmt w:val="decimal"/>
      <w:lvlText w:val="%7."/>
      <w:lvlJc w:val="left"/>
      <w:pPr>
        <w:ind w:left="5040" w:hanging="360"/>
      </w:pPr>
    </w:lvl>
    <w:lvl w:ilvl="7" w:tplc="56679799" w:tentative="1">
      <w:start w:val="1"/>
      <w:numFmt w:val="lowerLetter"/>
      <w:lvlText w:val="%8."/>
      <w:lvlJc w:val="left"/>
      <w:pPr>
        <w:ind w:left="5760" w:hanging="360"/>
      </w:pPr>
    </w:lvl>
    <w:lvl w:ilvl="8" w:tplc="566797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44">
    <w:multiLevelType w:val="hybridMultilevel"/>
    <w:lvl w:ilvl="0" w:tplc="56474892">
      <w:start w:val="1"/>
      <w:numFmt w:val="decimal"/>
      <w:lvlText w:val="%1."/>
      <w:lvlJc w:val="left"/>
      <w:pPr>
        <w:ind w:left="720" w:hanging="360"/>
      </w:pPr>
    </w:lvl>
    <w:lvl w:ilvl="1" w:tplc="56474892" w:tentative="1">
      <w:start w:val="1"/>
      <w:numFmt w:val="lowerLetter"/>
      <w:lvlText w:val="%2."/>
      <w:lvlJc w:val="left"/>
      <w:pPr>
        <w:ind w:left="1440" w:hanging="360"/>
      </w:pPr>
    </w:lvl>
    <w:lvl w:ilvl="2" w:tplc="56474892" w:tentative="1">
      <w:start w:val="1"/>
      <w:numFmt w:val="lowerRoman"/>
      <w:lvlText w:val="%3."/>
      <w:lvlJc w:val="right"/>
      <w:pPr>
        <w:ind w:left="2160" w:hanging="180"/>
      </w:pPr>
    </w:lvl>
    <w:lvl w:ilvl="3" w:tplc="56474892" w:tentative="1">
      <w:start w:val="1"/>
      <w:numFmt w:val="decimal"/>
      <w:lvlText w:val="%4."/>
      <w:lvlJc w:val="left"/>
      <w:pPr>
        <w:ind w:left="2880" w:hanging="360"/>
      </w:pPr>
    </w:lvl>
    <w:lvl w:ilvl="4" w:tplc="56474892" w:tentative="1">
      <w:start w:val="1"/>
      <w:numFmt w:val="lowerLetter"/>
      <w:lvlText w:val="%5."/>
      <w:lvlJc w:val="left"/>
      <w:pPr>
        <w:ind w:left="3600" w:hanging="360"/>
      </w:pPr>
    </w:lvl>
    <w:lvl w:ilvl="5" w:tplc="56474892" w:tentative="1">
      <w:start w:val="1"/>
      <w:numFmt w:val="lowerRoman"/>
      <w:lvlText w:val="%6."/>
      <w:lvlJc w:val="right"/>
      <w:pPr>
        <w:ind w:left="4320" w:hanging="180"/>
      </w:pPr>
    </w:lvl>
    <w:lvl w:ilvl="6" w:tplc="56474892" w:tentative="1">
      <w:start w:val="1"/>
      <w:numFmt w:val="decimal"/>
      <w:lvlText w:val="%7."/>
      <w:lvlJc w:val="left"/>
      <w:pPr>
        <w:ind w:left="5040" w:hanging="360"/>
      </w:pPr>
    </w:lvl>
    <w:lvl w:ilvl="7" w:tplc="56474892" w:tentative="1">
      <w:start w:val="1"/>
      <w:numFmt w:val="lowerLetter"/>
      <w:lvlText w:val="%8."/>
      <w:lvlJc w:val="left"/>
      <w:pPr>
        <w:ind w:left="5760" w:hanging="360"/>
      </w:pPr>
    </w:lvl>
    <w:lvl w:ilvl="8" w:tplc="564748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43">
    <w:multiLevelType w:val="hybridMultilevel"/>
    <w:lvl w:ilvl="0" w:tplc="39992933">
      <w:start w:val="1"/>
      <w:numFmt w:val="decimal"/>
      <w:lvlText w:val="%1."/>
      <w:lvlJc w:val="left"/>
      <w:pPr>
        <w:ind w:left="720" w:hanging="360"/>
      </w:pPr>
    </w:lvl>
    <w:lvl w:ilvl="1" w:tplc="39992933" w:tentative="1">
      <w:start w:val="1"/>
      <w:numFmt w:val="lowerLetter"/>
      <w:lvlText w:val="%2."/>
      <w:lvlJc w:val="left"/>
      <w:pPr>
        <w:ind w:left="1440" w:hanging="360"/>
      </w:pPr>
    </w:lvl>
    <w:lvl w:ilvl="2" w:tplc="39992933" w:tentative="1">
      <w:start w:val="1"/>
      <w:numFmt w:val="lowerRoman"/>
      <w:lvlText w:val="%3."/>
      <w:lvlJc w:val="right"/>
      <w:pPr>
        <w:ind w:left="2160" w:hanging="180"/>
      </w:pPr>
    </w:lvl>
    <w:lvl w:ilvl="3" w:tplc="39992933" w:tentative="1">
      <w:start w:val="1"/>
      <w:numFmt w:val="decimal"/>
      <w:lvlText w:val="%4."/>
      <w:lvlJc w:val="left"/>
      <w:pPr>
        <w:ind w:left="2880" w:hanging="360"/>
      </w:pPr>
    </w:lvl>
    <w:lvl w:ilvl="4" w:tplc="39992933" w:tentative="1">
      <w:start w:val="1"/>
      <w:numFmt w:val="lowerLetter"/>
      <w:lvlText w:val="%5."/>
      <w:lvlJc w:val="left"/>
      <w:pPr>
        <w:ind w:left="3600" w:hanging="360"/>
      </w:pPr>
    </w:lvl>
    <w:lvl w:ilvl="5" w:tplc="39992933" w:tentative="1">
      <w:start w:val="1"/>
      <w:numFmt w:val="lowerRoman"/>
      <w:lvlText w:val="%6."/>
      <w:lvlJc w:val="right"/>
      <w:pPr>
        <w:ind w:left="4320" w:hanging="180"/>
      </w:pPr>
    </w:lvl>
    <w:lvl w:ilvl="6" w:tplc="39992933" w:tentative="1">
      <w:start w:val="1"/>
      <w:numFmt w:val="decimal"/>
      <w:lvlText w:val="%7."/>
      <w:lvlJc w:val="left"/>
      <w:pPr>
        <w:ind w:left="5040" w:hanging="360"/>
      </w:pPr>
    </w:lvl>
    <w:lvl w:ilvl="7" w:tplc="39992933" w:tentative="1">
      <w:start w:val="1"/>
      <w:numFmt w:val="lowerLetter"/>
      <w:lvlText w:val="%8."/>
      <w:lvlJc w:val="left"/>
      <w:pPr>
        <w:ind w:left="5760" w:hanging="360"/>
      </w:pPr>
    </w:lvl>
    <w:lvl w:ilvl="8" w:tplc="399929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42">
    <w:multiLevelType w:val="hybridMultilevel"/>
    <w:lvl w:ilvl="0" w:tplc="87958662">
      <w:start w:val="1"/>
      <w:numFmt w:val="decimal"/>
      <w:lvlText w:val="%1."/>
      <w:lvlJc w:val="left"/>
      <w:pPr>
        <w:ind w:left="720" w:hanging="360"/>
      </w:pPr>
    </w:lvl>
    <w:lvl w:ilvl="1" w:tplc="87958662" w:tentative="1">
      <w:start w:val="1"/>
      <w:numFmt w:val="lowerLetter"/>
      <w:lvlText w:val="%2."/>
      <w:lvlJc w:val="left"/>
      <w:pPr>
        <w:ind w:left="1440" w:hanging="360"/>
      </w:pPr>
    </w:lvl>
    <w:lvl w:ilvl="2" w:tplc="87958662" w:tentative="1">
      <w:start w:val="1"/>
      <w:numFmt w:val="lowerRoman"/>
      <w:lvlText w:val="%3."/>
      <w:lvlJc w:val="right"/>
      <w:pPr>
        <w:ind w:left="2160" w:hanging="180"/>
      </w:pPr>
    </w:lvl>
    <w:lvl w:ilvl="3" w:tplc="87958662" w:tentative="1">
      <w:start w:val="1"/>
      <w:numFmt w:val="decimal"/>
      <w:lvlText w:val="%4."/>
      <w:lvlJc w:val="left"/>
      <w:pPr>
        <w:ind w:left="2880" w:hanging="360"/>
      </w:pPr>
    </w:lvl>
    <w:lvl w:ilvl="4" w:tplc="87958662" w:tentative="1">
      <w:start w:val="1"/>
      <w:numFmt w:val="lowerLetter"/>
      <w:lvlText w:val="%5."/>
      <w:lvlJc w:val="left"/>
      <w:pPr>
        <w:ind w:left="3600" w:hanging="360"/>
      </w:pPr>
    </w:lvl>
    <w:lvl w:ilvl="5" w:tplc="87958662" w:tentative="1">
      <w:start w:val="1"/>
      <w:numFmt w:val="lowerRoman"/>
      <w:lvlText w:val="%6."/>
      <w:lvlJc w:val="right"/>
      <w:pPr>
        <w:ind w:left="4320" w:hanging="180"/>
      </w:pPr>
    </w:lvl>
    <w:lvl w:ilvl="6" w:tplc="87958662" w:tentative="1">
      <w:start w:val="1"/>
      <w:numFmt w:val="decimal"/>
      <w:lvlText w:val="%7."/>
      <w:lvlJc w:val="left"/>
      <w:pPr>
        <w:ind w:left="5040" w:hanging="360"/>
      </w:pPr>
    </w:lvl>
    <w:lvl w:ilvl="7" w:tplc="87958662" w:tentative="1">
      <w:start w:val="1"/>
      <w:numFmt w:val="lowerLetter"/>
      <w:lvlText w:val="%8."/>
      <w:lvlJc w:val="left"/>
      <w:pPr>
        <w:ind w:left="5760" w:hanging="360"/>
      </w:pPr>
    </w:lvl>
    <w:lvl w:ilvl="8" w:tplc="879586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41">
    <w:multiLevelType w:val="hybridMultilevel"/>
    <w:lvl w:ilvl="0" w:tplc="44070816">
      <w:start w:val="1"/>
      <w:numFmt w:val="decimal"/>
      <w:lvlText w:val="%1."/>
      <w:lvlJc w:val="left"/>
      <w:pPr>
        <w:ind w:left="720" w:hanging="360"/>
      </w:pPr>
    </w:lvl>
    <w:lvl w:ilvl="1" w:tplc="44070816" w:tentative="1">
      <w:start w:val="1"/>
      <w:numFmt w:val="lowerLetter"/>
      <w:lvlText w:val="%2."/>
      <w:lvlJc w:val="left"/>
      <w:pPr>
        <w:ind w:left="1440" w:hanging="360"/>
      </w:pPr>
    </w:lvl>
    <w:lvl w:ilvl="2" w:tplc="44070816" w:tentative="1">
      <w:start w:val="1"/>
      <w:numFmt w:val="lowerRoman"/>
      <w:lvlText w:val="%3."/>
      <w:lvlJc w:val="right"/>
      <w:pPr>
        <w:ind w:left="2160" w:hanging="180"/>
      </w:pPr>
    </w:lvl>
    <w:lvl w:ilvl="3" w:tplc="44070816" w:tentative="1">
      <w:start w:val="1"/>
      <w:numFmt w:val="decimal"/>
      <w:lvlText w:val="%4."/>
      <w:lvlJc w:val="left"/>
      <w:pPr>
        <w:ind w:left="2880" w:hanging="360"/>
      </w:pPr>
    </w:lvl>
    <w:lvl w:ilvl="4" w:tplc="44070816" w:tentative="1">
      <w:start w:val="1"/>
      <w:numFmt w:val="lowerLetter"/>
      <w:lvlText w:val="%5."/>
      <w:lvlJc w:val="left"/>
      <w:pPr>
        <w:ind w:left="3600" w:hanging="360"/>
      </w:pPr>
    </w:lvl>
    <w:lvl w:ilvl="5" w:tplc="44070816" w:tentative="1">
      <w:start w:val="1"/>
      <w:numFmt w:val="lowerRoman"/>
      <w:lvlText w:val="%6."/>
      <w:lvlJc w:val="right"/>
      <w:pPr>
        <w:ind w:left="4320" w:hanging="180"/>
      </w:pPr>
    </w:lvl>
    <w:lvl w:ilvl="6" w:tplc="44070816" w:tentative="1">
      <w:start w:val="1"/>
      <w:numFmt w:val="decimal"/>
      <w:lvlText w:val="%7."/>
      <w:lvlJc w:val="left"/>
      <w:pPr>
        <w:ind w:left="5040" w:hanging="360"/>
      </w:pPr>
    </w:lvl>
    <w:lvl w:ilvl="7" w:tplc="44070816" w:tentative="1">
      <w:start w:val="1"/>
      <w:numFmt w:val="lowerLetter"/>
      <w:lvlText w:val="%8."/>
      <w:lvlJc w:val="left"/>
      <w:pPr>
        <w:ind w:left="5760" w:hanging="360"/>
      </w:pPr>
    </w:lvl>
    <w:lvl w:ilvl="8" w:tplc="440708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40">
    <w:multiLevelType w:val="hybridMultilevel"/>
    <w:lvl w:ilvl="0" w:tplc="68124412">
      <w:start w:val="1"/>
      <w:numFmt w:val="decimal"/>
      <w:lvlText w:val="%1."/>
      <w:lvlJc w:val="left"/>
      <w:pPr>
        <w:ind w:left="720" w:hanging="360"/>
      </w:pPr>
    </w:lvl>
    <w:lvl w:ilvl="1" w:tplc="68124412" w:tentative="1">
      <w:start w:val="1"/>
      <w:numFmt w:val="lowerLetter"/>
      <w:lvlText w:val="%2."/>
      <w:lvlJc w:val="left"/>
      <w:pPr>
        <w:ind w:left="1440" w:hanging="360"/>
      </w:pPr>
    </w:lvl>
    <w:lvl w:ilvl="2" w:tplc="68124412" w:tentative="1">
      <w:start w:val="1"/>
      <w:numFmt w:val="lowerRoman"/>
      <w:lvlText w:val="%3."/>
      <w:lvlJc w:val="right"/>
      <w:pPr>
        <w:ind w:left="2160" w:hanging="180"/>
      </w:pPr>
    </w:lvl>
    <w:lvl w:ilvl="3" w:tplc="68124412" w:tentative="1">
      <w:start w:val="1"/>
      <w:numFmt w:val="decimal"/>
      <w:lvlText w:val="%4."/>
      <w:lvlJc w:val="left"/>
      <w:pPr>
        <w:ind w:left="2880" w:hanging="360"/>
      </w:pPr>
    </w:lvl>
    <w:lvl w:ilvl="4" w:tplc="68124412" w:tentative="1">
      <w:start w:val="1"/>
      <w:numFmt w:val="lowerLetter"/>
      <w:lvlText w:val="%5."/>
      <w:lvlJc w:val="left"/>
      <w:pPr>
        <w:ind w:left="3600" w:hanging="360"/>
      </w:pPr>
    </w:lvl>
    <w:lvl w:ilvl="5" w:tplc="68124412" w:tentative="1">
      <w:start w:val="1"/>
      <w:numFmt w:val="lowerRoman"/>
      <w:lvlText w:val="%6."/>
      <w:lvlJc w:val="right"/>
      <w:pPr>
        <w:ind w:left="4320" w:hanging="180"/>
      </w:pPr>
    </w:lvl>
    <w:lvl w:ilvl="6" w:tplc="68124412" w:tentative="1">
      <w:start w:val="1"/>
      <w:numFmt w:val="decimal"/>
      <w:lvlText w:val="%7."/>
      <w:lvlJc w:val="left"/>
      <w:pPr>
        <w:ind w:left="5040" w:hanging="360"/>
      </w:pPr>
    </w:lvl>
    <w:lvl w:ilvl="7" w:tplc="68124412" w:tentative="1">
      <w:start w:val="1"/>
      <w:numFmt w:val="lowerLetter"/>
      <w:lvlText w:val="%8."/>
      <w:lvlJc w:val="left"/>
      <w:pPr>
        <w:ind w:left="5760" w:hanging="360"/>
      </w:pPr>
    </w:lvl>
    <w:lvl w:ilvl="8" w:tplc="681244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39">
    <w:multiLevelType w:val="hybridMultilevel"/>
    <w:lvl w:ilvl="0" w:tplc="37021128">
      <w:start w:val="1"/>
      <w:numFmt w:val="decimal"/>
      <w:lvlText w:val="%1."/>
      <w:lvlJc w:val="left"/>
      <w:pPr>
        <w:ind w:left="720" w:hanging="360"/>
      </w:pPr>
    </w:lvl>
    <w:lvl w:ilvl="1" w:tplc="37021128" w:tentative="1">
      <w:start w:val="1"/>
      <w:numFmt w:val="lowerLetter"/>
      <w:lvlText w:val="%2."/>
      <w:lvlJc w:val="left"/>
      <w:pPr>
        <w:ind w:left="1440" w:hanging="360"/>
      </w:pPr>
    </w:lvl>
    <w:lvl w:ilvl="2" w:tplc="37021128" w:tentative="1">
      <w:start w:val="1"/>
      <w:numFmt w:val="lowerRoman"/>
      <w:lvlText w:val="%3."/>
      <w:lvlJc w:val="right"/>
      <w:pPr>
        <w:ind w:left="2160" w:hanging="180"/>
      </w:pPr>
    </w:lvl>
    <w:lvl w:ilvl="3" w:tplc="37021128" w:tentative="1">
      <w:start w:val="1"/>
      <w:numFmt w:val="decimal"/>
      <w:lvlText w:val="%4."/>
      <w:lvlJc w:val="left"/>
      <w:pPr>
        <w:ind w:left="2880" w:hanging="360"/>
      </w:pPr>
    </w:lvl>
    <w:lvl w:ilvl="4" w:tplc="37021128" w:tentative="1">
      <w:start w:val="1"/>
      <w:numFmt w:val="lowerLetter"/>
      <w:lvlText w:val="%5."/>
      <w:lvlJc w:val="left"/>
      <w:pPr>
        <w:ind w:left="3600" w:hanging="360"/>
      </w:pPr>
    </w:lvl>
    <w:lvl w:ilvl="5" w:tplc="37021128" w:tentative="1">
      <w:start w:val="1"/>
      <w:numFmt w:val="lowerRoman"/>
      <w:lvlText w:val="%6."/>
      <w:lvlJc w:val="right"/>
      <w:pPr>
        <w:ind w:left="4320" w:hanging="180"/>
      </w:pPr>
    </w:lvl>
    <w:lvl w:ilvl="6" w:tplc="37021128" w:tentative="1">
      <w:start w:val="1"/>
      <w:numFmt w:val="decimal"/>
      <w:lvlText w:val="%7."/>
      <w:lvlJc w:val="left"/>
      <w:pPr>
        <w:ind w:left="5040" w:hanging="360"/>
      </w:pPr>
    </w:lvl>
    <w:lvl w:ilvl="7" w:tplc="37021128" w:tentative="1">
      <w:start w:val="1"/>
      <w:numFmt w:val="lowerLetter"/>
      <w:lvlText w:val="%8."/>
      <w:lvlJc w:val="left"/>
      <w:pPr>
        <w:ind w:left="5760" w:hanging="360"/>
      </w:pPr>
    </w:lvl>
    <w:lvl w:ilvl="8" w:tplc="370211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38">
    <w:multiLevelType w:val="hybridMultilevel"/>
    <w:lvl w:ilvl="0" w:tplc="14547201">
      <w:start w:val="1"/>
      <w:numFmt w:val="decimal"/>
      <w:lvlText w:val="%1."/>
      <w:lvlJc w:val="left"/>
      <w:pPr>
        <w:ind w:left="720" w:hanging="360"/>
      </w:pPr>
    </w:lvl>
    <w:lvl w:ilvl="1" w:tplc="14547201" w:tentative="1">
      <w:start w:val="1"/>
      <w:numFmt w:val="lowerLetter"/>
      <w:lvlText w:val="%2."/>
      <w:lvlJc w:val="left"/>
      <w:pPr>
        <w:ind w:left="1440" w:hanging="360"/>
      </w:pPr>
    </w:lvl>
    <w:lvl w:ilvl="2" w:tplc="14547201" w:tentative="1">
      <w:start w:val="1"/>
      <w:numFmt w:val="lowerRoman"/>
      <w:lvlText w:val="%3."/>
      <w:lvlJc w:val="right"/>
      <w:pPr>
        <w:ind w:left="2160" w:hanging="180"/>
      </w:pPr>
    </w:lvl>
    <w:lvl w:ilvl="3" w:tplc="14547201" w:tentative="1">
      <w:start w:val="1"/>
      <w:numFmt w:val="decimal"/>
      <w:lvlText w:val="%4."/>
      <w:lvlJc w:val="left"/>
      <w:pPr>
        <w:ind w:left="2880" w:hanging="360"/>
      </w:pPr>
    </w:lvl>
    <w:lvl w:ilvl="4" w:tplc="14547201" w:tentative="1">
      <w:start w:val="1"/>
      <w:numFmt w:val="lowerLetter"/>
      <w:lvlText w:val="%5."/>
      <w:lvlJc w:val="left"/>
      <w:pPr>
        <w:ind w:left="3600" w:hanging="360"/>
      </w:pPr>
    </w:lvl>
    <w:lvl w:ilvl="5" w:tplc="14547201" w:tentative="1">
      <w:start w:val="1"/>
      <w:numFmt w:val="lowerRoman"/>
      <w:lvlText w:val="%6."/>
      <w:lvlJc w:val="right"/>
      <w:pPr>
        <w:ind w:left="4320" w:hanging="180"/>
      </w:pPr>
    </w:lvl>
    <w:lvl w:ilvl="6" w:tplc="14547201" w:tentative="1">
      <w:start w:val="1"/>
      <w:numFmt w:val="decimal"/>
      <w:lvlText w:val="%7."/>
      <w:lvlJc w:val="left"/>
      <w:pPr>
        <w:ind w:left="5040" w:hanging="360"/>
      </w:pPr>
    </w:lvl>
    <w:lvl w:ilvl="7" w:tplc="14547201" w:tentative="1">
      <w:start w:val="1"/>
      <w:numFmt w:val="lowerLetter"/>
      <w:lvlText w:val="%8."/>
      <w:lvlJc w:val="left"/>
      <w:pPr>
        <w:ind w:left="5760" w:hanging="360"/>
      </w:pPr>
    </w:lvl>
    <w:lvl w:ilvl="8" w:tplc="145472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37">
    <w:multiLevelType w:val="hybridMultilevel"/>
    <w:lvl w:ilvl="0" w:tplc="86816421">
      <w:start w:val="1"/>
      <w:numFmt w:val="decimal"/>
      <w:lvlText w:val="%1."/>
      <w:lvlJc w:val="left"/>
      <w:pPr>
        <w:ind w:left="720" w:hanging="360"/>
      </w:pPr>
    </w:lvl>
    <w:lvl w:ilvl="1" w:tplc="86816421" w:tentative="1">
      <w:start w:val="1"/>
      <w:numFmt w:val="lowerLetter"/>
      <w:lvlText w:val="%2."/>
      <w:lvlJc w:val="left"/>
      <w:pPr>
        <w:ind w:left="1440" w:hanging="360"/>
      </w:pPr>
    </w:lvl>
    <w:lvl w:ilvl="2" w:tplc="86816421" w:tentative="1">
      <w:start w:val="1"/>
      <w:numFmt w:val="lowerRoman"/>
      <w:lvlText w:val="%3."/>
      <w:lvlJc w:val="right"/>
      <w:pPr>
        <w:ind w:left="2160" w:hanging="180"/>
      </w:pPr>
    </w:lvl>
    <w:lvl w:ilvl="3" w:tplc="86816421" w:tentative="1">
      <w:start w:val="1"/>
      <w:numFmt w:val="decimal"/>
      <w:lvlText w:val="%4."/>
      <w:lvlJc w:val="left"/>
      <w:pPr>
        <w:ind w:left="2880" w:hanging="360"/>
      </w:pPr>
    </w:lvl>
    <w:lvl w:ilvl="4" w:tplc="86816421" w:tentative="1">
      <w:start w:val="1"/>
      <w:numFmt w:val="lowerLetter"/>
      <w:lvlText w:val="%5."/>
      <w:lvlJc w:val="left"/>
      <w:pPr>
        <w:ind w:left="3600" w:hanging="360"/>
      </w:pPr>
    </w:lvl>
    <w:lvl w:ilvl="5" w:tplc="86816421" w:tentative="1">
      <w:start w:val="1"/>
      <w:numFmt w:val="lowerRoman"/>
      <w:lvlText w:val="%6."/>
      <w:lvlJc w:val="right"/>
      <w:pPr>
        <w:ind w:left="4320" w:hanging="180"/>
      </w:pPr>
    </w:lvl>
    <w:lvl w:ilvl="6" w:tplc="86816421" w:tentative="1">
      <w:start w:val="1"/>
      <w:numFmt w:val="decimal"/>
      <w:lvlText w:val="%7."/>
      <w:lvlJc w:val="left"/>
      <w:pPr>
        <w:ind w:left="5040" w:hanging="360"/>
      </w:pPr>
    </w:lvl>
    <w:lvl w:ilvl="7" w:tplc="86816421" w:tentative="1">
      <w:start w:val="1"/>
      <w:numFmt w:val="lowerLetter"/>
      <w:lvlText w:val="%8."/>
      <w:lvlJc w:val="left"/>
      <w:pPr>
        <w:ind w:left="5760" w:hanging="360"/>
      </w:pPr>
    </w:lvl>
    <w:lvl w:ilvl="8" w:tplc="868164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36">
    <w:multiLevelType w:val="hybridMultilevel"/>
    <w:lvl w:ilvl="0" w:tplc="19090021">
      <w:start w:val="1"/>
      <w:numFmt w:val="decimal"/>
      <w:lvlText w:val="%1."/>
      <w:lvlJc w:val="left"/>
      <w:pPr>
        <w:ind w:left="720" w:hanging="360"/>
      </w:pPr>
    </w:lvl>
    <w:lvl w:ilvl="1" w:tplc="19090021" w:tentative="1">
      <w:start w:val="1"/>
      <w:numFmt w:val="lowerLetter"/>
      <w:lvlText w:val="%2."/>
      <w:lvlJc w:val="left"/>
      <w:pPr>
        <w:ind w:left="1440" w:hanging="360"/>
      </w:pPr>
    </w:lvl>
    <w:lvl w:ilvl="2" w:tplc="19090021" w:tentative="1">
      <w:start w:val="1"/>
      <w:numFmt w:val="lowerRoman"/>
      <w:lvlText w:val="%3."/>
      <w:lvlJc w:val="right"/>
      <w:pPr>
        <w:ind w:left="2160" w:hanging="180"/>
      </w:pPr>
    </w:lvl>
    <w:lvl w:ilvl="3" w:tplc="19090021" w:tentative="1">
      <w:start w:val="1"/>
      <w:numFmt w:val="decimal"/>
      <w:lvlText w:val="%4."/>
      <w:lvlJc w:val="left"/>
      <w:pPr>
        <w:ind w:left="2880" w:hanging="360"/>
      </w:pPr>
    </w:lvl>
    <w:lvl w:ilvl="4" w:tplc="19090021" w:tentative="1">
      <w:start w:val="1"/>
      <w:numFmt w:val="lowerLetter"/>
      <w:lvlText w:val="%5."/>
      <w:lvlJc w:val="left"/>
      <w:pPr>
        <w:ind w:left="3600" w:hanging="360"/>
      </w:pPr>
    </w:lvl>
    <w:lvl w:ilvl="5" w:tplc="19090021" w:tentative="1">
      <w:start w:val="1"/>
      <w:numFmt w:val="lowerRoman"/>
      <w:lvlText w:val="%6."/>
      <w:lvlJc w:val="right"/>
      <w:pPr>
        <w:ind w:left="4320" w:hanging="180"/>
      </w:pPr>
    </w:lvl>
    <w:lvl w:ilvl="6" w:tplc="19090021" w:tentative="1">
      <w:start w:val="1"/>
      <w:numFmt w:val="decimal"/>
      <w:lvlText w:val="%7."/>
      <w:lvlJc w:val="left"/>
      <w:pPr>
        <w:ind w:left="5040" w:hanging="360"/>
      </w:pPr>
    </w:lvl>
    <w:lvl w:ilvl="7" w:tplc="19090021" w:tentative="1">
      <w:start w:val="1"/>
      <w:numFmt w:val="lowerLetter"/>
      <w:lvlText w:val="%8."/>
      <w:lvlJc w:val="left"/>
      <w:pPr>
        <w:ind w:left="5760" w:hanging="360"/>
      </w:pPr>
    </w:lvl>
    <w:lvl w:ilvl="8" w:tplc="190900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35">
    <w:multiLevelType w:val="hybridMultilevel"/>
    <w:lvl w:ilvl="0" w:tplc="56682677">
      <w:start w:val="1"/>
      <w:numFmt w:val="decimal"/>
      <w:lvlText w:val="%1."/>
      <w:lvlJc w:val="left"/>
      <w:pPr>
        <w:ind w:left="720" w:hanging="360"/>
      </w:pPr>
    </w:lvl>
    <w:lvl w:ilvl="1" w:tplc="56682677" w:tentative="1">
      <w:start w:val="1"/>
      <w:numFmt w:val="lowerLetter"/>
      <w:lvlText w:val="%2."/>
      <w:lvlJc w:val="left"/>
      <w:pPr>
        <w:ind w:left="1440" w:hanging="360"/>
      </w:pPr>
    </w:lvl>
    <w:lvl w:ilvl="2" w:tplc="56682677" w:tentative="1">
      <w:start w:val="1"/>
      <w:numFmt w:val="lowerRoman"/>
      <w:lvlText w:val="%3."/>
      <w:lvlJc w:val="right"/>
      <w:pPr>
        <w:ind w:left="2160" w:hanging="180"/>
      </w:pPr>
    </w:lvl>
    <w:lvl w:ilvl="3" w:tplc="56682677" w:tentative="1">
      <w:start w:val="1"/>
      <w:numFmt w:val="decimal"/>
      <w:lvlText w:val="%4."/>
      <w:lvlJc w:val="left"/>
      <w:pPr>
        <w:ind w:left="2880" w:hanging="360"/>
      </w:pPr>
    </w:lvl>
    <w:lvl w:ilvl="4" w:tplc="56682677" w:tentative="1">
      <w:start w:val="1"/>
      <w:numFmt w:val="lowerLetter"/>
      <w:lvlText w:val="%5."/>
      <w:lvlJc w:val="left"/>
      <w:pPr>
        <w:ind w:left="3600" w:hanging="360"/>
      </w:pPr>
    </w:lvl>
    <w:lvl w:ilvl="5" w:tplc="56682677" w:tentative="1">
      <w:start w:val="1"/>
      <w:numFmt w:val="lowerRoman"/>
      <w:lvlText w:val="%6."/>
      <w:lvlJc w:val="right"/>
      <w:pPr>
        <w:ind w:left="4320" w:hanging="180"/>
      </w:pPr>
    </w:lvl>
    <w:lvl w:ilvl="6" w:tplc="56682677" w:tentative="1">
      <w:start w:val="1"/>
      <w:numFmt w:val="decimal"/>
      <w:lvlText w:val="%7."/>
      <w:lvlJc w:val="left"/>
      <w:pPr>
        <w:ind w:left="5040" w:hanging="360"/>
      </w:pPr>
    </w:lvl>
    <w:lvl w:ilvl="7" w:tplc="56682677" w:tentative="1">
      <w:start w:val="1"/>
      <w:numFmt w:val="lowerLetter"/>
      <w:lvlText w:val="%8."/>
      <w:lvlJc w:val="left"/>
      <w:pPr>
        <w:ind w:left="5760" w:hanging="360"/>
      </w:pPr>
    </w:lvl>
    <w:lvl w:ilvl="8" w:tplc="566826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34">
    <w:multiLevelType w:val="hybridMultilevel"/>
    <w:lvl w:ilvl="0" w:tplc="42304068">
      <w:start w:val="1"/>
      <w:numFmt w:val="decimal"/>
      <w:lvlText w:val="%1."/>
      <w:lvlJc w:val="left"/>
      <w:pPr>
        <w:ind w:left="720" w:hanging="360"/>
      </w:pPr>
    </w:lvl>
    <w:lvl w:ilvl="1" w:tplc="42304068" w:tentative="1">
      <w:start w:val="1"/>
      <w:numFmt w:val="lowerLetter"/>
      <w:lvlText w:val="%2."/>
      <w:lvlJc w:val="left"/>
      <w:pPr>
        <w:ind w:left="1440" w:hanging="360"/>
      </w:pPr>
    </w:lvl>
    <w:lvl w:ilvl="2" w:tplc="42304068" w:tentative="1">
      <w:start w:val="1"/>
      <w:numFmt w:val="lowerRoman"/>
      <w:lvlText w:val="%3."/>
      <w:lvlJc w:val="right"/>
      <w:pPr>
        <w:ind w:left="2160" w:hanging="180"/>
      </w:pPr>
    </w:lvl>
    <w:lvl w:ilvl="3" w:tplc="42304068" w:tentative="1">
      <w:start w:val="1"/>
      <w:numFmt w:val="decimal"/>
      <w:lvlText w:val="%4."/>
      <w:lvlJc w:val="left"/>
      <w:pPr>
        <w:ind w:left="2880" w:hanging="360"/>
      </w:pPr>
    </w:lvl>
    <w:lvl w:ilvl="4" w:tplc="42304068" w:tentative="1">
      <w:start w:val="1"/>
      <w:numFmt w:val="lowerLetter"/>
      <w:lvlText w:val="%5."/>
      <w:lvlJc w:val="left"/>
      <w:pPr>
        <w:ind w:left="3600" w:hanging="360"/>
      </w:pPr>
    </w:lvl>
    <w:lvl w:ilvl="5" w:tplc="42304068" w:tentative="1">
      <w:start w:val="1"/>
      <w:numFmt w:val="lowerRoman"/>
      <w:lvlText w:val="%6."/>
      <w:lvlJc w:val="right"/>
      <w:pPr>
        <w:ind w:left="4320" w:hanging="180"/>
      </w:pPr>
    </w:lvl>
    <w:lvl w:ilvl="6" w:tplc="42304068" w:tentative="1">
      <w:start w:val="1"/>
      <w:numFmt w:val="decimal"/>
      <w:lvlText w:val="%7."/>
      <w:lvlJc w:val="left"/>
      <w:pPr>
        <w:ind w:left="5040" w:hanging="360"/>
      </w:pPr>
    </w:lvl>
    <w:lvl w:ilvl="7" w:tplc="42304068" w:tentative="1">
      <w:start w:val="1"/>
      <w:numFmt w:val="lowerLetter"/>
      <w:lvlText w:val="%8."/>
      <w:lvlJc w:val="left"/>
      <w:pPr>
        <w:ind w:left="5760" w:hanging="360"/>
      </w:pPr>
    </w:lvl>
    <w:lvl w:ilvl="8" w:tplc="423040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33">
    <w:multiLevelType w:val="hybridMultilevel"/>
    <w:lvl w:ilvl="0" w:tplc="92111802">
      <w:start w:val="1"/>
      <w:numFmt w:val="decimal"/>
      <w:lvlText w:val="%1."/>
      <w:lvlJc w:val="left"/>
      <w:pPr>
        <w:ind w:left="720" w:hanging="360"/>
      </w:pPr>
    </w:lvl>
    <w:lvl w:ilvl="1" w:tplc="92111802" w:tentative="1">
      <w:start w:val="1"/>
      <w:numFmt w:val="lowerLetter"/>
      <w:lvlText w:val="%2."/>
      <w:lvlJc w:val="left"/>
      <w:pPr>
        <w:ind w:left="1440" w:hanging="360"/>
      </w:pPr>
    </w:lvl>
    <w:lvl w:ilvl="2" w:tplc="92111802" w:tentative="1">
      <w:start w:val="1"/>
      <w:numFmt w:val="lowerRoman"/>
      <w:lvlText w:val="%3."/>
      <w:lvlJc w:val="right"/>
      <w:pPr>
        <w:ind w:left="2160" w:hanging="180"/>
      </w:pPr>
    </w:lvl>
    <w:lvl w:ilvl="3" w:tplc="92111802" w:tentative="1">
      <w:start w:val="1"/>
      <w:numFmt w:val="decimal"/>
      <w:lvlText w:val="%4."/>
      <w:lvlJc w:val="left"/>
      <w:pPr>
        <w:ind w:left="2880" w:hanging="360"/>
      </w:pPr>
    </w:lvl>
    <w:lvl w:ilvl="4" w:tplc="92111802" w:tentative="1">
      <w:start w:val="1"/>
      <w:numFmt w:val="lowerLetter"/>
      <w:lvlText w:val="%5."/>
      <w:lvlJc w:val="left"/>
      <w:pPr>
        <w:ind w:left="3600" w:hanging="360"/>
      </w:pPr>
    </w:lvl>
    <w:lvl w:ilvl="5" w:tplc="92111802" w:tentative="1">
      <w:start w:val="1"/>
      <w:numFmt w:val="lowerRoman"/>
      <w:lvlText w:val="%6."/>
      <w:lvlJc w:val="right"/>
      <w:pPr>
        <w:ind w:left="4320" w:hanging="180"/>
      </w:pPr>
    </w:lvl>
    <w:lvl w:ilvl="6" w:tplc="92111802" w:tentative="1">
      <w:start w:val="1"/>
      <w:numFmt w:val="decimal"/>
      <w:lvlText w:val="%7."/>
      <w:lvlJc w:val="left"/>
      <w:pPr>
        <w:ind w:left="5040" w:hanging="360"/>
      </w:pPr>
    </w:lvl>
    <w:lvl w:ilvl="7" w:tplc="92111802" w:tentative="1">
      <w:start w:val="1"/>
      <w:numFmt w:val="lowerLetter"/>
      <w:lvlText w:val="%8."/>
      <w:lvlJc w:val="left"/>
      <w:pPr>
        <w:ind w:left="5760" w:hanging="360"/>
      </w:pPr>
    </w:lvl>
    <w:lvl w:ilvl="8" w:tplc="921118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32">
    <w:multiLevelType w:val="hybridMultilevel"/>
    <w:lvl w:ilvl="0" w:tplc="11090449">
      <w:start w:val="1"/>
      <w:numFmt w:val="decimal"/>
      <w:lvlText w:val="%1."/>
      <w:lvlJc w:val="left"/>
      <w:pPr>
        <w:ind w:left="720" w:hanging="360"/>
      </w:pPr>
    </w:lvl>
    <w:lvl w:ilvl="1" w:tplc="11090449" w:tentative="1">
      <w:start w:val="1"/>
      <w:numFmt w:val="lowerLetter"/>
      <w:lvlText w:val="%2."/>
      <w:lvlJc w:val="left"/>
      <w:pPr>
        <w:ind w:left="1440" w:hanging="360"/>
      </w:pPr>
    </w:lvl>
    <w:lvl w:ilvl="2" w:tplc="11090449" w:tentative="1">
      <w:start w:val="1"/>
      <w:numFmt w:val="lowerRoman"/>
      <w:lvlText w:val="%3."/>
      <w:lvlJc w:val="right"/>
      <w:pPr>
        <w:ind w:left="2160" w:hanging="180"/>
      </w:pPr>
    </w:lvl>
    <w:lvl w:ilvl="3" w:tplc="11090449" w:tentative="1">
      <w:start w:val="1"/>
      <w:numFmt w:val="decimal"/>
      <w:lvlText w:val="%4."/>
      <w:lvlJc w:val="left"/>
      <w:pPr>
        <w:ind w:left="2880" w:hanging="360"/>
      </w:pPr>
    </w:lvl>
    <w:lvl w:ilvl="4" w:tplc="11090449" w:tentative="1">
      <w:start w:val="1"/>
      <w:numFmt w:val="lowerLetter"/>
      <w:lvlText w:val="%5."/>
      <w:lvlJc w:val="left"/>
      <w:pPr>
        <w:ind w:left="3600" w:hanging="360"/>
      </w:pPr>
    </w:lvl>
    <w:lvl w:ilvl="5" w:tplc="11090449" w:tentative="1">
      <w:start w:val="1"/>
      <w:numFmt w:val="lowerRoman"/>
      <w:lvlText w:val="%6."/>
      <w:lvlJc w:val="right"/>
      <w:pPr>
        <w:ind w:left="4320" w:hanging="180"/>
      </w:pPr>
    </w:lvl>
    <w:lvl w:ilvl="6" w:tplc="11090449" w:tentative="1">
      <w:start w:val="1"/>
      <w:numFmt w:val="decimal"/>
      <w:lvlText w:val="%7."/>
      <w:lvlJc w:val="left"/>
      <w:pPr>
        <w:ind w:left="5040" w:hanging="360"/>
      </w:pPr>
    </w:lvl>
    <w:lvl w:ilvl="7" w:tplc="11090449" w:tentative="1">
      <w:start w:val="1"/>
      <w:numFmt w:val="lowerLetter"/>
      <w:lvlText w:val="%8."/>
      <w:lvlJc w:val="left"/>
      <w:pPr>
        <w:ind w:left="5760" w:hanging="360"/>
      </w:pPr>
    </w:lvl>
    <w:lvl w:ilvl="8" w:tplc="110904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31">
    <w:multiLevelType w:val="hybridMultilevel"/>
    <w:lvl w:ilvl="0" w:tplc="16618340">
      <w:start w:val="1"/>
      <w:numFmt w:val="decimal"/>
      <w:lvlText w:val="%1."/>
      <w:lvlJc w:val="left"/>
      <w:pPr>
        <w:ind w:left="720" w:hanging="360"/>
      </w:pPr>
    </w:lvl>
    <w:lvl w:ilvl="1" w:tplc="16618340" w:tentative="1">
      <w:start w:val="1"/>
      <w:numFmt w:val="lowerLetter"/>
      <w:lvlText w:val="%2."/>
      <w:lvlJc w:val="left"/>
      <w:pPr>
        <w:ind w:left="1440" w:hanging="360"/>
      </w:pPr>
    </w:lvl>
    <w:lvl w:ilvl="2" w:tplc="16618340" w:tentative="1">
      <w:start w:val="1"/>
      <w:numFmt w:val="lowerRoman"/>
      <w:lvlText w:val="%3."/>
      <w:lvlJc w:val="right"/>
      <w:pPr>
        <w:ind w:left="2160" w:hanging="180"/>
      </w:pPr>
    </w:lvl>
    <w:lvl w:ilvl="3" w:tplc="16618340" w:tentative="1">
      <w:start w:val="1"/>
      <w:numFmt w:val="decimal"/>
      <w:lvlText w:val="%4."/>
      <w:lvlJc w:val="left"/>
      <w:pPr>
        <w:ind w:left="2880" w:hanging="360"/>
      </w:pPr>
    </w:lvl>
    <w:lvl w:ilvl="4" w:tplc="16618340" w:tentative="1">
      <w:start w:val="1"/>
      <w:numFmt w:val="lowerLetter"/>
      <w:lvlText w:val="%5."/>
      <w:lvlJc w:val="left"/>
      <w:pPr>
        <w:ind w:left="3600" w:hanging="360"/>
      </w:pPr>
    </w:lvl>
    <w:lvl w:ilvl="5" w:tplc="16618340" w:tentative="1">
      <w:start w:val="1"/>
      <w:numFmt w:val="lowerRoman"/>
      <w:lvlText w:val="%6."/>
      <w:lvlJc w:val="right"/>
      <w:pPr>
        <w:ind w:left="4320" w:hanging="180"/>
      </w:pPr>
    </w:lvl>
    <w:lvl w:ilvl="6" w:tplc="16618340" w:tentative="1">
      <w:start w:val="1"/>
      <w:numFmt w:val="decimal"/>
      <w:lvlText w:val="%7."/>
      <w:lvlJc w:val="left"/>
      <w:pPr>
        <w:ind w:left="5040" w:hanging="360"/>
      </w:pPr>
    </w:lvl>
    <w:lvl w:ilvl="7" w:tplc="16618340" w:tentative="1">
      <w:start w:val="1"/>
      <w:numFmt w:val="lowerLetter"/>
      <w:lvlText w:val="%8."/>
      <w:lvlJc w:val="left"/>
      <w:pPr>
        <w:ind w:left="5760" w:hanging="360"/>
      </w:pPr>
    </w:lvl>
    <w:lvl w:ilvl="8" w:tplc="166183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30">
    <w:multiLevelType w:val="hybridMultilevel"/>
    <w:lvl w:ilvl="0" w:tplc="72298306">
      <w:start w:val="1"/>
      <w:numFmt w:val="decimal"/>
      <w:lvlText w:val="%1."/>
      <w:lvlJc w:val="left"/>
      <w:pPr>
        <w:ind w:left="720" w:hanging="360"/>
      </w:pPr>
    </w:lvl>
    <w:lvl w:ilvl="1" w:tplc="72298306" w:tentative="1">
      <w:start w:val="1"/>
      <w:numFmt w:val="lowerLetter"/>
      <w:lvlText w:val="%2."/>
      <w:lvlJc w:val="left"/>
      <w:pPr>
        <w:ind w:left="1440" w:hanging="360"/>
      </w:pPr>
    </w:lvl>
    <w:lvl w:ilvl="2" w:tplc="72298306" w:tentative="1">
      <w:start w:val="1"/>
      <w:numFmt w:val="lowerRoman"/>
      <w:lvlText w:val="%3."/>
      <w:lvlJc w:val="right"/>
      <w:pPr>
        <w:ind w:left="2160" w:hanging="180"/>
      </w:pPr>
    </w:lvl>
    <w:lvl w:ilvl="3" w:tplc="72298306" w:tentative="1">
      <w:start w:val="1"/>
      <w:numFmt w:val="decimal"/>
      <w:lvlText w:val="%4."/>
      <w:lvlJc w:val="left"/>
      <w:pPr>
        <w:ind w:left="2880" w:hanging="360"/>
      </w:pPr>
    </w:lvl>
    <w:lvl w:ilvl="4" w:tplc="72298306" w:tentative="1">
      <w:start w:val="1"/>
      <w:numFmt w:val="lowerLetter"/>
      <w:lvlText w:val="%5."/>
      <w:lvlJc w:val="left"/>
      <w:pPr>
        <w:ind w:left="3600" w:hanging="360"/>
      </w:pPr>
    </w:lvl>
    <w:lvl w:ilvl="5" w:tplc="72298306" w:tentative="1">
      <w:start w:val="1"/>
      <w:numFmt w:val="lowerRoman"/>
      <w:lvlText w:val="%6."/>
      <w:lvlJc w:val="right"/>
      <w:pPr>
        <w:ind w:left="4320" w:hanging="180"/>
      </w:pPr>
    </w:lvl>
    <w:lvl w:ilvl="6" w:tplc="72298306" w:tentative="1">
      <w:start w:val="1"/>
      <w:numFmt w:val="decimal"/>
      <w:lvlText w:val="%7."/>
      <w:lvlJc w:val="left"/>
      <w:pPr>
        <w:ind w:left="5040" w:hanging="360"/>
      </w:pPr>
    </w:lvl>
    <w:lvl w:ilvl="7" w:tplc="72298306" w:tentative="1">
      <w:start w:val="1"/>
      <w:numFmt w:val="lowerLetter"/>
      <w:lvlText w:val="%8."/>
      <w:lvlJc w:val="left"/>
      <w:pPr>
        <w:ind w:left="5760" w:hanging="360"/>
      </w:pPr>
    </w:lvl>
    <w:lvl w:ilvl="8" w:tplc="722983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29">
    <w:multiLevelType w:val="hybridMultilevel"/>
    <w:lvl w:ilvl="0" w:tplc="20772747">
      <w:start w:val="1"/>
      <w:numFmt w:val="decimal"/>
      <w:lvlText w:val="%1."/>
      <w:lvlJc w:val="left"/>
      <w:pPr>
        <w:ind w:left="720" w:hanging="360"/>
      </w:pPr>
    </w:lvl>
    <w:lvl w:ilvl="1" w:tplc="20772747" w:tentative="1">
      <w:start w:val="1"/>
      <w:numFmt w:val="lowerLetter"/>
      <w:lvlText w:val="%2."/>
      <w:lvlJc w:val="left"/>
      <w:pPr>
        <w:ind w:left="1440" w:hanging="360"/>
      </w:pPr>
    </w:lvl>
    <w:lvl w:ilvl="2" w:tplc="20772747" w:tentative="1">
      <w:start w:val="1"/>
      <w:numFmt w:val="lowerRoman"/>
      <w:lvlText w:val="%3."/>
      <w:lvlJc w:val="right"/>
      <w:pPr>
        <w:ind w:left="2160" w:hanging="180"/>
      </w:pPr>
    </w:lvl>
    <w:lvl w:ilvl="3" w:tplc="20772747" w:tentative="1">
      <w:start w:val="1"/>
      <w:numFmt w:val="decimal"/>
      <w:lvlText w:val="%4."/>
      <w:lvlJc w:val="left"/>
      <w:pPr>
        <w:ind w:left="2880" w:hanging="360"/>
      </w:pPr>
    </w:lvl>
    <w:lvl w:ilvl="4" w:tplc="20772747" w:tentative="1">
      <w:start w:val="1"/>
      <w:numFmt w:val="lowerLetter"/>
      <w:lvlText w:val="%5."/>
      <w:lvlJc w:val="left"/>
      <w:pPr>
        <w:ind w:left="3600" w:hanging="360"/>
      </w:pPr>
    </w:lvl>
    <w:lvl w:ilvl="5" w:tplc="20772747" w:tentative="1">
      <w:start w:val="1"/>
      <w:numFmt w:val="lowerRoman"/>
      <w:lvlText w:val="%6."/>
      <w:lvlJc w:val="right"/>
      <w:pPr>
        <w:ind w:left="4320" w:hanging="180"/>
      </w:pPr>
    </w:lvl>
    <w:lvl w:ilvl="6" w:tplc="20772747" w:tentative="1">
      <w:start w:val="1"/>
      <w:numFmt w:val="decimal"/>
      <w:lvlText w:val="%7."/>
      <w:lvlJc w:val="left"/>
      <w:pPr>
        <w:ind w:left="5040" w:hanging="360"/>
      </w:pPr>
    </w:lvl>
    <w:lvl w:ilvl="7" w:tplc="20772747" w:tentative="1">
      <w:start w:val="1"/>
      <w:numFmt w:val="lowerLetter"/>
      <w:lvlText w:val="%8."/>
      <w:lvlJc w:val="left"/>
      <w:pPr>
        <w:ind w:left="5760" w:hanging="360"/>
      </w:pPr>
    </w:lvl>
    <w:lvl w:ilvl="8" w:tplc="207727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28">
    <w:multiLevelType w:val="hybridMultilevel"/>
    <w:lvl w:ilvl="0" w:tplc="62407330">
      <w:start w:val="1"/>
      <w:numFmt w:val="decimal"/>
      <w:lvlText w:val="%1."/>
      <w:lvlJc w:val="left"/>
      <w:pPr>
        <w:ind w:left="720" w:hanging="360"/>
      </w:pPr>
    </w:lvl>
    <w:lvl w:ilvl="1" w:tplc="62407330" w:tentative="1">
      <w:start w:val="1"/>
      <w:numFmt w:val="lowerLetter"/>
      <w:lvlText w:val="%2."/>
      <w:lvlJc w:val="left"/>
      <w:pPr>
        <w:ind w:left="1440" w:hanging="360"/>
      </w:pPr>
    </w:lvl>
    <w:lvl w:ilvl="2" w:tplc="62407330" w:tentative="1">
      <w:start w:val="1"/>
      <w:numFmt w:val="lowerRoman"/>
      <w:lvlText w:val="%3."/>
      <w:lvlJc w:val="right"/>
      <w:pPr>
        <w:ind w:left="2160" w:hanging="180"/>
      </w:pPr>
    </w:lvl>
    <w:lvl w:ilvl="3" w:tplc="62407330" w:tentative="1">
      <w:start w:val="1"/>
      <w:numFmt w:val="decimal"/>
      <w:lvlText w:val="%4."/>
      <w:lvlJc w:val="left"/>
      <w:pPr>
        <w:ind w:left="2880" w:hanging="360"/>
      </w:pPr>
    </w:lvl>
    <w:lvl w:ilvl="4" w:tplc="62407330" w:tentative="1">
      <w:start w:val="1"/>
      <w:numFmt w:val="lowerLetter"/>
      <w:lvlText w:val="%5."/>
      <w:lvlJc w:val="left"/>
      <w:pPr>
        <w:ind w:left="3600" w:hanging="360"/>
      </w:pPr>
    </w:lvl>
    <w:lvl w:ilvl="5" w:tplc="62407330" w:tentative="1">
      <w:start w:val="1"/>
      <w:numFmt w:val="lowerRoman"/>
      <w:lvlText w:val="%6."/>
      <w:lvlJc w:val="right"/>
      <w:pPr>
        <w:ind w:left="4320" w:hanging="180"/>
      </w:pPr>
    </w:lvl>
    <w:lvl w:ilvl="6" w:tplc="62407330" w:tentative="1">
      <w:start w:val="1"/>
      <w:numFmt w:val="decimal"/>
      <w:lvlText w:val="%7."/>
      <w:lvlJc w:val="left"/>
      <w:pPr>
        <w:ind w:left="5040" w:hanging="360"/>
      </w:pPr>
    </w:lvl>
    <w:lvl w:ilvl="7" w:tplc="62407330" w:tentative="1">
      <w:start w:val="1"/>
      <w:numFmt w:val="lowerLetter"/>
      <w:lvlText w:val="%8."/>
      <w:lvlJc w:val="left"/>
      <w:pPr>
        <w:ind w:left="5760" w:hanging="360"/>
      </w:pPr>
    </w:lvl>
    <w:lvl w:ilvl="8" w:tplc="624073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27">
    <w:multiLevelType w:val="hybridMultilevel"/>
    <w:lvl w:ilvl="0" w:tplc="80156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227">
    <w:abstractNumId w:val="16227"/>
  </w:num>
  <w:num w:numId="16228">
    <w:abstractNumId w:val="16228"/>
  </w:num>
  <w:num w:numId="16229">
    <w:abstractNumId w:val="16229"/>
  </w:num>
  <w:num w:numId="16230">
    <w:abstractNumId w:val="16230"/>
  </w:num>
  <w:num w:numId="16231">
    <w:abstractNumId w:val="16231"/>
  </w:num>
  <w:num w:numId="16232">
    <w:abstractNumId w:val="16232"/>
  </w:num>
  <w:num w:numId="16233">
    <w:abstractNumId w:val="16233"/>
  </w:num>
  <w:num w:numId="16234">
    <w:abstractNumId w:val="16234"/>
  </w:num>
  <w:num w:numId="16235">
    <w:abstractNumId w:val="16235"/>
  </w:num>
  <w:num w:numId="16236">
    <w:abstractNumId w:val="16236"/>
  </w:num>
  <w:num w:numId="16237">
    <w:abstractNumId w:val="16237"/>
  </w:num>
  <w:num w:numId="16238">
    <w:abstractNumId w:val="16238"/>
  </w:num>
  <w:num w:numId="16239">
    <w:abstractNumId w:val="16239"/>
  </w:num>
  <w:num w:numId="16240">
    <w:abstractNumId w:val="16240"/>
  </w:num>
  <w:num w:numId="16241">
    <w:abstractNumId w:val="16241"/>
  </w:num>
  <w:num w:numId="16242">
    <w:abstractNumId w:val="16242"/>
  </w:num>
  <w:num w:numId="16243">
    <w:abstractNumId w:val="16243"/>
  </w:num>
  <w:num w:numId="16244">
    <w:abstractNumId w:val="16244"/>
  </w:num>
  <w:num w:numId="16245">
    <w:abstractNumId w:val="16245"/>
  </w:num>
  <w:num w:numId="16246">
    <w:abstractNumId w:val="16246"/>
  </w:num>
  <w:num w:numId="16247">
    <w:abstractNumId w:val="16247"/>
  </w:num>
  <w:num w:numId="16248">
    <w:abstractNumId w:val="16248"/>
  </w:num>
  <w:num w:numId="16249">
    <w:abstractNumId w:val="16249"/>
  </w:num>
  <w:num w:numId="16250">
    <w:abstractNumId w:val="16250"/>
  </w:num>
  <w:num w:numId="16251">
    <w:abstractNumId w:val="16251"/>
  </w:num>
  <w:num w:numId="16252">
    <w:abstractNumId w:val="16252"/>
  </w:num>
  <w:num w:numId="16253">
    <w:abstractNumId w:val="16253"/>
  </w:num>
  <w:num w:numId="16254">
    <w:abstractNumId w:val="16254"/>
  </w:num>
  <w:num w:numId="16255">
    <w:abstractNumId w:val="16255"/>
  </w:num>
  <w:num w:numId="16256">
    <w:abstractNumId w:val="16256"/>
  </w:num>
  <w:num w:numId="16257">
    <w:abstractNumId w:val="16257"/>
  </w:num>
  <w:num w:numId="16258">
    <w:abstractNumId w:val="16258"/>
  </w:num>
  <w:num w:numId="16259">
    <w:abstractNumId w:val="16259"/>
  </w:num>
  <w:num w:numId="16260">
    <w:abstractNumId w:val="16260"/>
  </w:num>
  <w:num w:numId="16261">
    <w:abstractNumId w:val="16261"/>
  </w:num>
  <w:num w:numId="16262">
    <w:abstractNumId w:val="16262"/>
  </w:num>
  <w:num w:numId="16263">
    <w:abstractNumId w:val="16263"/>
  </w:num>
  <w:num w:numId="16264">
    <w:abstractNumId w:val="16264"/>
  </w:num>
  <w:num w:numId="16265">
    <w:abstractNumId w:val="16265"/>
  </w:num>
  <w:num w:numId="16266">
    <w:abstractNumId w:val="16266"/>
  </w:num>
  <w:num w:numId="16267">
    <w:abstractNumId w:val="16267"/>
  </w:num>
  <w:num w:numId="16268">
    <w:abstractNumId w:val="16268"/>
  </w:num>
  <w:num w:numId="16269">
    <w:abstractNumId w:val="16269"/>
  </w:num>
  <w:num w:numId="16270">
    <w:abstractNumId w:val="16270"/>
  </w:num>
  <w:num w:numId="16271">
    <w:abstractNumId w:val="16271"/>
  </w:num>
  <w:num w:numId="16272">
    <w:abstractNumId w:val="16272"/>
  </w:num>
  <w:num w:numId="16273">
    <w:abstractNumId w:val="16273"/>
  </w:num>
  <w:num w:numId="16274">
    <w:abstractNumId w:val="16274"/>
  </w:num>
  <w:num w:numId="16275">
    <w:abstractNumId w:val="16275"/>
  </w:num>
  <w:num w:numId="16276">
    <w:abstractNumId w:val="16276"/>
  </w:num>
  <w:num w:numId="16277">
    <w:abstractNumId w:val="16277"/>
  </w:num>
  <w:num w:numId="16278">
    <w:abstractNumId w:val="16278"/>
  </w:num>
  <w:num w:numId="16279">
    <w:abstractNumId w:val="16279"/>
  </w:num>
  <w:num w:numId="16280">
    <w:abstractNumId w:val="16280"/>
  </w:num>
  <w:num w:numId="16281">
    <w:abstractNumId w:val="16281"/>
  </w:num>
  <w:num w:numId="16282">
    <w:abstractNumId w:val="16282"/>
  </w:num>
  <w:num w:numId="16283">
    <w:abstractNumId w:val="16283"/>
  </w:num>
  <w:num w:numId="16284">
    <w:abstractNumId w:val="16284"/>
  </w:num>
  <w:num w:numId="16285">
    <w:abstractNumId w:val="16285"/>
  </w:num>
  <w:num w:numId="16286">
    <w:abstractNumId w:val="16286"/>
  </w:num>
  <w:num w:numId="16287">
    <w:abstractNumId w:val="16287"/>
  </w:num>
  <w:num w:numId="16288">
    <w:abstractNumId w:val="16288"/>
  </w:num>
  <w:num w:numId="16289">
    <w:abstractNumId w:val="16289"/>
  </w:num>
  <w:num w:numId="16290">
    <w:abstractNumId w:val="16290"/>
  </w:num>
  <w:num w:numId="16291">
    <w:abstractNumId w:val="16291"/>
  </w:num>
  <w:num w:numId="16292">
    <w:abstractNumId w:val="16292"/>
  </w:num>
  <w:num w:numId="16293">
    <w:abstractNumId w:val="16293"/>
  </w:num>
  <w:num w:numId="16294">
    <w:abstractNumId w:val="16294"/>
  </w:num>
  <w:num w:numId="16295">
    <w:abstractNumId w:val="16295"/>
  </w:num>
  <w:num w:numId="16296">
    <w:abstractNumId w:val="16296"/>
  </w:num>
  <w:num w:numId="16297">
    <w:abstractNumId w:val="16297"/>
  </w:num>
  <w:num w:numId="16298">
    <w:abstractNumId w:val="16298"/>
  </w:num>
  <w:num w:numId="16299">
    <w:abstractNumId w:val="16299"/>
  </w:num>
  <w:num w:numId="16300">
    <w:abstractNumId w:val="16300"/>
  </w:num>
  <w:num w:numId="16301">
    <w:abstractNumId w:val="16301"/>
  </w:num>
  <w:num w:numId="16302">
    <w:abstractNumId w:val="16302"/>
  </w:num>
  <w:num w:numId="16303">
    <w:abstractNumId w:val="163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76761160" Type="http://schemas.openxmlformats.org/officeDocument/2006/relationships/comments" Target="comments.xml"/><Relationship Id="rId518211439" Type="http://schemas.microsoft.com/office/2011/relationships/commentsExtended" Target="commentsExtended.xml"/><Relationship Id="rId78050095" Type="http://schemas.openxmlformats.org/officeDocument/2006/relationships/image" Target="media/imgrId78050095.jpg"/><Relationship Id="rId76016aa1bc66b91f6" Type="http://schemas.openxmlformats.org/officeDocument/2006/relationships/hyperlink" Target="https://iservice.lombardini.it/jsp/Template2/manuale.jsp?id=259&amp;parent=1136" TargetMode="External"/><Relationship Id="rId34996aa1bc66b942f" Type="http://schemas.openxmlformats.org/officeDocument/2006/relationships/hyperlink" Target="https://iservice.lombardini.it/jsp/Template2/manuale.jsp?id=260&amp;parent=1136" TargetMode="External"/><Relationship Id="rId70436aa1bc66b9986" Type="http://schemas.openxmlformats.org/officeDocument/2006/relationships/hyperlink" Target="https://iservice.lombardini.it/jsp/Template2/manuale.jsp?id=341&amp;parent=1136" TargetMode="External"/><Relationship Id="rId93466aa1bc66b9d28" Type="http://schemas.openxmlformats.org/officeDocument/2006/relationships/hyperlink" Target="https://iservice.lombardini.it/jsp/Template2/manuale.jsp?id=341&amp;parent=1136" TargetMode="External"/><Relationship Id="rId34286aa1bc66ba1d8" Type="http://schemas.openxmlformats.org/officeDocument/2006/relationships/hyperlink" Target="https://iservice.lombardini.it/jsp/Template2/manuale.jsp?id=341&amp;parent=1136" TargetMode="External"/><Relationship Id="rId37346aa1bc66ba598" Type="http://schemas.openxmlformats.org/officeDocument/2006/relationships/hyperlink" Target="https://iservice.lombardini.it/jsp/Template2/manuale.jsp?id=343&amp;parent=1136" TargetMode="External"/><Relationship Id="rId75536aa1bc66baa1c" Type="http://schemas.openxmlformats.org/officeDocument/2006/relationships/hyperlink" Target="https://iservice.lombardini.it/jsp/Template2/manuale.jsp?id=344&amp;parent=1136" TargetMode="External"/><Relationship Id="rId64086aa1bc66bb151" Type="http://schemas.openxmlformats.org/officeDocument/2006/relationships/hyperlink" Target="https://iservice.lombardini.it/jsp/Template2/manuale.jsp?id=345&amp;parent=1136" TargetMode="External"/><Relationship Id="rId76316aa1bc66bb604" Type="http://schemas.openxmlformats.org/officeDocument/2006/relationships/hyperlink" Target="https://iservice.lombardini.it/jsp/Template2/manuale.jsp?id=346&amp;parent=1136" TargetMode="External"/><Relationship Id="rId73286aa1bc66bbaae" Type="http://schemas.openxmlformats.org/officeDocument/2006/relationships/hyperlink" Target="https://iservice.lombardini.it/jsp/Template2/manuale.jsp?id=347&amp;parent=1136" TargetMode="External"/><Relationship Id="rId33996aa1bc66bc0d8" Type="http://schemas.openxmlformats.org/officeDocument/2006/relationships/hyperlink" Target="https://iservice.lombardini.it/jsp/Template2/manuale.jsp?id=348&amp;parent=1136" TargetMode="External"/><Relationship Id="rId96106aa1bc66bc43c" Type="http://schemas.openxmlformats.org/officeDocument/2006/relationships/hyperlink" Target="https://iservice.lombardini.it/jsp/Template2/manuale.jsp?id=349&amp;parent=1136" TargetMode="External"/><Relationship Id="rId24686aa1bc66bc7ba" Type="http://schemas.openxmlformats.org/officeDocument/2006/relationships/hyperlink" Target="https://iservice.lombardini.it/jsp/Template2/manuale.jsp?id=350&amp;parent=1136" TargetMode="External"/><Relationship Id="rId66056aa1bc66bcc79" Type="http://schemas.openxmlformats.org/officeDocument/2006/relationships/hyperlink" Target="https://iservice.lombardini.it/jsp/Template2/manuale.jsp?id=351&amp;parent=1136" TargetMode="External"/><Relationship Id="rId74286aa1bc66bd0cb" Type="http://schemas.openxmlformats.org/officeDocument/2006/relationships/hyperlink" Target="https://iservice.lombardini.it/jsp/Template2/manuale.jsp?id=352&amp;parent=1136" TargetMode="External"/><Relationship Id="rId49446aa1bc66bd4bb" Type="http://schemas.openxmlformats.org/officeDocument/2006/relationships/hyperlink" Target="https://iservice.lombardini.it/jsp/Template2/manuale.jsp?id=353&amp;parent=1136" TargetMode="External"/><Relationship Id="rId84096aa1bc66bd938" Type="http://schemas.openxmlformats.org/officeDocument/2006/relationships/hyperlink" Target="https://iservice.lombardini.it/jsp/Template2/manuale.jsp?id=354&amp;parent=1136" TargetMode="External"/><Relationship Id="rId77176aa1bc66be211" Type="http://schemas.openxmlformats.org/officeDocument/2006/relationships/hyperlink" Target="https://iservice.lombardini.it/jsp/Template2/manuale.jsp?id=339&amp;parent=1136" TargetMode="External"/><Relationship Id="rId60566aa1bc66be53a" Type="http://schemas.openxmlformats.org/officeDocument/2006/relationships/hyperlink" Target="https://iservice.lombardini.it/jsp/Template2/manuale.jsp?id=191&amp;parent=1088" TargetMode="External"/><Relationship Id="rId58376aa1bc66c8bda" Type="http://schemas.openxmlformats.org/officeDocument/2006/relationships/hyperlink" Target="https://iservice.lombardini.it/jsp/Template2/manuale.jsp?id=283&amp;parent=1136" TargetMode="External"/><Relationship Id="rId10586aa1bc66cfc4e" Type="http://schemas.openxmlformats.org/officeDocument/2006/relationships/hyperlink" Target="https://iservice.lombardini.it/jsp/Template2/manuale.jsp?id=312&amp;parent=1136" TargetMode="External"/><Relationship Id="rId33576aa1bc6715035" Type="http://schemas.openxmlformats.org/officeDocument/2006/relationships/hyperlink" Target="https://iservice.lombardini.it/jsp/Template2/manuale.jsp?id=314&amp;parent=1136" TargetMode="External"/><Relationship Id="rId90116aa1bc6735cd0" Type="http://schemas.openxmlformats.org/officeDocument/2006/relationships/hyperlink" Target="https://iservice.lombardini.it/jsp/Template2/manuale.jsp?id=314&amp;parent=1136" TargetMode="External"/><Relationship Id="rId41656aa1bc674386e" Type="http://schemas.openxmlformats.org/officeDocument/2006/relationships/hyperlink" Target="https://iservice.lombardini.it/jsp/Template2/manuale.jsp?id=314&amp;parent=1136" TargetMode="External"/><Relationship Id="rId64746aa1bc6752121" Type="http://schemas.openxmlformats.org/officeDocument/2006/relationships/hyperlink" Target="https://iservice.lombardini.it/jsp/Template2/manuale.jsp?id=315&amp;parent=1136" TargetMode="External"/><Relationship Id="rId38136aa1bc676085e" Type="http://schemas.openxmlformats.org/officeDocument/2006/relationships/hyperlink" Target="https://iservice.lombardini.it/jsp/Template2/manuale.jsp?id=315&amp;parent=1136" TargetMode="External"/><Relationship Id="rId95906aa1bc676e0cc" Type="http://schemas.openxmlformats.org/officeDocument/2006/relationships/hyperlink" Target="https://iservice.lombardini.it/jsp/Template2/manuale.jsp?id=315&amp;parent=1136" TargetMode="External"/><Relationship Id="rId95126aa1bc6781fb3" Type="http://schemas.openxmlformats.org/officeDocument/2006/relationships/hyperlink" Target="https://iservice.lombardini.it/jsp/Template2/manuale.jsp?id=315&amp;parent=1136" TargetMode="External"/><Relationship Id="rId22426aa1bc6794a7c" Type="http://schemas.openxmlformats.org/officeDocument/2006/relationships/hyperlink" Target="https://iservice.lombardini.it/jsp/Template2/manuale.jsp?id=309&amp;parent=1136" TargetMode="External"/><Relationship Id="rId37576aa1bc68356f1" Type="http://schemas.openxmlformats.org/officeDocument/2006/relationships/hyperlink" Target="https://iservice.lombardini.it/jsp/Template2/manuale.jsp?id=339&amp;parent=1136" TargetMode="External"/><Relationship Id="rId71036aa1bc68366c4" Type="http://schemas.openxmlformats.org/officeDocument/2006/relationships/hyperlink" Target="https://iservice.lombardini.it/jsp/Template2/manuale.jsp?id=339&amp;parent=1136" TargetMode="External"/><Relationship Id="rId72596aa1bc6836b38" Type="http://schemas.openxmlformats.org/officeDocument/2006/relationships/hyperlink" Target="https://iservice.lombardini.it/jsp/Template2/manuale.jsp?id=339&amp;parent=1136" TargetMode="External"/><Relationship Id="rId50686aa1bc6837049" Type="http://schemas.openxmlformats.org/officeDocument/2006/relationships/hyperlink" Target="https://iservice.lombardini.it/jsp/Template2/manuale.jsp?id=339&amp;parent=1136" TargetMode="External"/><Relationship Id="rId87636aa1bc6872236" Type="http://schemas.openxmlformats.org/officeDocument/2006/relationships/hyperlink" Target="https://iservice.lombardini.it/jsp/Template2/manuale.jsp?id=291&amp;parent=1136" TargetMode="External"/><Relationship Id="rId36806aa1bc687d2f1" Type="http://schemas.openxmlformats.org/officeDocument/2006/relationships/hyperlink" Target="https://iservice.lombardini.it/jsp/Template2/manuale.jsp?id=339&amp;parent=1136" TargetMode="External"/><Relationship Id="rId55786aa1bc687d988" Type="http://schemas.openxmlformats.org/officeDocument/2006/relationships/hyperlink" Target="https://iservice.lombardini.it/jsp/Template2/manuale.jsp?id=339&amp;parent=1136" TargetMode="External"/><Relationship Id="rId46396aa1bc687db48" Type="http://schemas.openxmlformats.org/officeDocument/2006/relationships/hyperlink" Target="https://iservice.lombardini.it/jsp/Template2/manuale.jsp?id=339&amp;parent=1136" TargetMode="External"/><Relationship Id="rId81286aa1bc687dee0" Type="http://schemas.openxmlformats.org/officeDocument/2006/relationships/hyperlink" Target="https://iservice.lombardini.it/jsp/Template2/manuale.jsp?id=339&amp;parent=1136" TargetMode="External"/><Relationship Id="rId31256aa1bc68a6b25" Type="http://schemas.openxmlformats.org/officeDocument/2006/relationships/hyperlink" Target="https://iservice.lombardini.it/jsp/Template2/manuale.jsp?id=316&amp;parent=1136" TargetMode="External"/><Relationship Id="rId68076aa1bc68a78b6" Type="http://schemas.openxmlformats.org/officeDocument/2006/relationships/hyperlink" Target="https://iservice.lombardini.it/jsp/Template2/manuale.jsp?id=339&amp;parent=1136" TargetMode="External"/><Relationship Id="rId96756aa1bc68c40b2" Type="http://schemas.openxmlformats.org/officeDocument/2006/relationships/hyperlink" Target="https://iservice.lombardini.it/jsp/Template2/manuale.jsp?id=339&amp;parent=1136" TargetMode="External"/><Relationship Id="rId55616aa1bc68dae09" Type="http://schemas.openxmlformats.org/officeDocument/2006/relationships/hyperlink" Target="https://iservice.lombardini.it/jsp/Template2/manuale.jsp?id=307&amp;parent=1136" TargetMode="External"/><Relationship Id="rId13506aa1bc68dc4e0" Type="http://schemas.openxmlformats.org/officeDocument/2006/relationships/hyperlink" Target="https://iservice.lombardini.it/jsp/Template2/manuale.jsp?id=339&amp;parent=1136" TargetMode="External"/><Relationship Id="rId13546aa1bc68dce98" Type="http://schemas.openxmlformats.org/officeDocument/2006/relationships/hyperlink" Target="https://iservice.lombardini.it/jsp/Template2/manuale.jsp?id=339&amp;parent=1136" TargetMode="External"/><Relationship Id="rId99396aa1bc68dd4a1" Type="http://schemas.openxmlformats.org/officeDocument/2006/relationships/hyperlink" Target="https://iservice.lombardini.it/jsp/Template2/manuale.jsp?id=339&amp;parent=1136" TargetMode="External"/><Relationship Id="rId59366aa1bc68de12c" Type="http://schemas.openxmlformats.org/officeDocument/2006/relationships/hyperlink" Target="https://iservice.lombardini.it/jsp/Template2/manuale.jsp?id=339&amp;parent=1136" TargetMode="External"/><Relationship Id="rId92966aa1bc68de64f" Type="http://schemas.openxmlformats.org/officeDocument/2006/relationships/hyperlink" Target="https://iservice.lombardini.it/jsp/Template2/manuale.jsp?id=339&amp;parent=1136" TargetMode="External"/><Relationship Id="rId53726aa1bc690209d" Type="http://schemas.openxmlformats.org/officeDocument/2006/relationships/hyperlink" Target="https://iservice.lombardini.it/jsp/Template2/manuale.jsp?id=339&amp;parent=1136" TargetMode="External"/><Relationship Id="rId39336aa1bc69b6798" Type="http://schemas.openxmlformats.org/officeDocument/2006/relationships/hyperlink" Target="https://iservice.lombardini.it/jsp/Template2/manuale.jsp?id=269&amp;parent=1136" TargetMode="External"/><Relationship Id="rId43246aa1bc69d8676" Type="http://schemas.openxmlformats.org/officeDocument/2006/relationships/hyperlink" Target="https://iservice.lombardini.it/jsp/Template2/manuale.jsp?id=339&amp;parent=1136" TargetMode="External"/><Relationship Id="rId77056aa1bc69ecd44" Type="http://schemas.openxmlformats.org/officeDocument/2006/relationships/hyperlink" Target="https://iservice.lombardini.it/jsp/Template2/manuale.jsp?id=339&amp;parent=1136" TargetMode="External"/><Relationship Id="rId61586aa1bc69ed2e3" Type="http://schemas.openxmlformats.org/officeDocument/2006/relationships/hyperlink" Target="https://iservice.lombardini.it/jsp/Template2/manuale.jsp?id=339&amp;parent=1136" TargetMode="External"/><Relationship Id="rId11046aa1bc69edc6e" Type="http://schemas.openxmlformats.org/officeDocument/2006/relationships/hyperlink" Target="https://iservice.lombardini.it/jsp/Template2/manuale.jsp?id=339&amp;parent=1136" TargetMode="External"/><Relationship Id="rId15226aa1bc6a275fb" Type="http://schemas.openxmlformats.org/officeDocument/2006/relationships/hyperlink" Target="https://iservice.lombardini.it/jsp/Template2/manuale.jsp?id=296&amp;parent=1136" TargetMode="External"/><Relationship Id="rId21306aa1bc6a39020" Type="http://schemas.openxmlformats.org/officeDocument/2006/relationships/hyperlink" Target="https://iservice.lombardini.it/jsp/Template2/manuale.jsp?id=339&amp;parent=1136" TargetMode="External"/><Relationship Id="rId56206aa1bc6a63578" Type="http://schemas.openxmlformats.org/officeDocument/2006/relationships/hyperlink" Target="https://iservice.lombardini.it/jsp/Template2/manuale.jsp?id=317&amp;parent=1136" TargetMode="External"/><Relationship Id="rId57256aa1bc6a64f8e" Type="http://schemas.openxmlformats.org/officeDocument/2006/relationships/hyperlink" Target="https://iservice.lombardini.it/jsp/Template2/manuale.jsp?id=271&amp;parent=1136" TargetMode="External"/><Relationship Id="rId67896aa1bc6a7d794" Type="http://schemas.openxmlformats.org/officeDocument/2006/relationships/hyperlink" Target="https://iservice.lombardini.it/jsp/Template2/manuale.jsp?id=339&amp;parent=1136" TargetMode="External"/><Relationship Id="rId85416aa1bc6a8a2ad" Type="http://schemas.openxmlformats.org/officeDocument/2006/relationships/hyperlink" Target="https://iservice.lombardini.it/jsp/Template2/manuale.jsp?id=339&amp;parent=1136" TargetMode="External"/><Relationship Id="rId70166aa1bc6aa088e" Type="http://schemas.openxmlformats.org/officeDocument/2006/relationships/hyperlink" Target="https://iservice.lombardini.it/jsp/Template2/manuale.jsp?id=339&amp;parent=1136" TargetMode="External"/><Relationship Id="rId26406aa1bc6ac0919" Type="http://schemas.openxmlformats.org/officeDocument/2006/relationships/hyperlink" Target="https://iservice.lombardini.it/jsp/Template2/manuale.jsp?id=339&amp;parent=1136" TargetMode="External"/><Relationship Id="rId26816aa1bc6b2d0a9" Type="http://schemas.openxmlformats.org/officeDocument/2006/relationships/hyperlink" Target="https://iservice.lombardini.it/jsp/Template2/manuale.jsp?id=339&amp;parent=1136" TargetMode="External"/><Relationship Id="rId24676aa1bc66c43c0" Type="http://schemas.openxmlformats.org/officeDocument/2006/relationships/image" Target="media/imgrId24676aa1bc66c43c0.jpg"/><Relationship Id="rId98756aa1bc66c81aa" Type="http://schemas.openxmlformats.org/officeDocument/2006/relationships/image" Target="media/imgrId98756aa1bc66c81aa.jpg"/><Relationship Id="rId10226aa1bc66cf3fd" Type="http://schemas.openxmlformats.org/officeDocument/2006/relationships/image" Target="media/imgrId10226aa1bc66cf3fd.jpg"/><Relationship Id="rId39826aa1bc66d6f8b" Type="http://schemas.openxmlformats.org/officeDocument/2006/relationships/image" Target="media/imgrId39826aa1bc66d6f8b.jpg"/><Relationship Id="rId60356aa1bc66e230f" Type="http://schemas.openxmlformats.org/officeDocument/2006/relationships/image" Target="media/imgrId60356aa1bc66e230f.jpg"/><Relationship Id="rId37996aa1bc66e8f3c" Type="http://schemas.openxmlformats.org/officeDocument/2006/relationships/image" Target="media/imgrId37996aa1bc66e8f3c.jpg"/><Relationship Id="rId94446aa1bc66f0873" Type="http://schemas.openxmlformats.org/officeDocument/2006/relationships/image" Target="media/imgrId94446aa1bc66f0873.jpg"/><Relationship Id="rId92666aa1bc6708e62" Type="http://schemas.openxmlformats.org/officeDocument/2006/relationships/image" Target="media/imgrId92666aa1bc6708e62.jpg"/><Relationship Id="rId84216aa1bc67100a0" Type="http://schemas.openxmlformats.org/officeDocument/2006/relationships/image" Target="media/imgrId84216aa1bc67100a0.jpg"/><Relationship Id="rId86486aa1bc67147d8" Type="http://schemas.openxmlformats.org/officeDocument/2006/relationships/image" Target="media/imgrId86486aa1bc67147d8.jpg"/><Relationship Id="rId91376aa1bc671d8de" Type="http://schemas.openxmlformats.org/officeDocument/2006/relationships/image" Target="media/imgrId91376aa1bc671d8de.jpg"/><Relationship Id="rId42096aa1bc6725835" Type="http://schemas.openxmlformats.org/officeDocument/2006/relationships/image" Target="media/imgrId42096aa1bc6725835.jpg"/><Relationship Id="rId59096aa1bc672d2d3" Type="http://schemas.openxmlformats.org/officeDocument/2006/relationships/image" Target="media/imgrId59096aa1bc672d2d3.jpg"/><Relationship Id="rId60996aa1bc67335a3" Type="http://schemas.openxmlformats.org/officeDocument/2006/relationships/image" Target="media/imgrId60996aa1bc67335a3.jpg"/><Relationship Id="rId29056aa1bc674170b" Type="http://schemas.openxmlformats.org/officeDocument/2006/relationships/image" Target="media/imgrId29056aa1bc674170b.jpg"/><Relationship Id="rId77306aa1bc6751996" Type="http://schemas.openxmlformats.org/officeDocument/2006/relationships/image" Target="media/imgrId77306aa1bc6751996.jpg"/><Relationship Id="rId22636aa1bc67602e2" Type="http://schemas.openxmlformats.org/officeDocument/2006/relationships/image" Target="media/imgrId22636aa1bc67602e2.jpg"/><Relationship Id="rId75856aa1bc676676e" Type="http://schemas.openxmlformats.org/officeDocument/2006/relationships/image" Target="media/imgrId75856aa1bc676676e.png"/><Relationship Id="rId25186aa1bc676d91d" Type="http://schemas.openxmlformats.org/officeDocument/2006/relationships/image" Target="media/imgrId25186aa1bc676d91d.jpg"/><Relationship Id="rId35236aa1bc67766cd" Type="http://schemas.openxmlformats.org/officeDocument/2006/relationships/image" Target="media/imgrId35236aa1bc67766cd.jpg"/><Relationship Id="rId76556aa1bc677ddc6" Type="http://schemas.openxmlformats.org/officeDocument/2006/relationships/image" Target="media/imgrId76556aa1bc677ddc6.jpg"/><Relationship Id="rId91976aa1bc6781681" Type="http://schemas.openxmlformats.org/officeDocument/2006/relationships/image" Target="media/imgrId91976aa1bc6781681.jpg"/><Relationship Id="rId48486aa1bc678d4ca" Type="http://schemas.openxmlformats.org/officeDocument/2006/relationships/image" Target="media/imgrId48486aa1bc678d4ca.jpg"/><Relationship Id="rId97756aa1bc6793ab2" Type="http://schemas.openxmlformats.org/officeDocument/2006/relationships/image" Target="media/imgrId97756aa1bc6793ab2.jpg"/><Relationship Id="rId35856aa1bc679eeba" Type="http://schemas.openxmlformats.org/officeDocument/2006/relationships/image" Target="media/imgrId35856aa1bc679eeba.jpg"/><Relationship Id="rId69646aa1bc67a2e13" Type="http://schemas.openxmlformats.org/officeDocument/2006/relationships/image" Target="media/imgrId69646aa1bc67a2e13.jpg"/><Relationship Id="rId93076aa1bc67ada26" Type="http://schemas.openxmlformats.org/officeDocument/2006/relationships/image" Target="media/imgrId93076aa1bc67ada26.jpg"/><Relationship Id="rId45566aa1bc67b208a" Type="http://schemas.openxmlformats.org/officeDocument/2006/relationships/image" Target="media/imgrId45566aa1bc67b208a.jpg"/><Relationship Id="rId34646aa1bc67bb662" Type="http://schemas.openxmlformats.org/officeDocument/2006/relationships/image" Target="media/imgrId34646aa1bc67bb662.jpg"/><Relationship Id="rId17606aa1bc67c2c0d" Type="http://schemas.openxmlformats.org/officeDocument/2006/relationships/image" Target="media/imgrId17606aa1bc67c2c0d.jpg"/><Relationship Id="rId46936aa1bc67c9175" Type="http://schemas.openxmlformats.org/officeDocument/2006/relationships/image" Target="media/imgrId46936aa1bc67c9175.jpg"/><Relationship Id="rId17286aa1bc67d2199" Type="http://schemas.openxmlformats.org/officeDocument/2006/relationships/image" Target="media/imgrId17286aa1bc67d2199.jpg"/><Relationship Id="rId58426aa1bc67db342" Type="http://schemas.openxmlformats.org/officeDocument/2006/relationships/image" Target="media/imgrId58426aa1bc67db342.jpg"/><Relationship Id="rId36646aa1bc67dff67" Type="http://schemas.openxmlformats.org/officeDocument/2006/relationships/image" Target="media/imgrId36646aa1bc67dff67.jpg"/><Relationship Id="rId51896aa1bc67eb37c" Type="http://schemas.openxmlformats.org/officeDocument/2006/relationships/image" Target="media/imgrId51896aa1bc67eb37c.jpg"/><Relationship Id="rId28886aa1bc6800338" Type="http://schemas.openxmlformats.org/officeDocument/2006/relationships/image" Target="media/imgrId28886aa1bc6800338.jpg"/><Relationship Id="rId25356aa1bc6806905" Type="http://schemas.openxmlformats.org/officeDocument/2006/relationships/image" Target="media/imgrId25356aa1bc6806905.jpg"/><Relationship Id="rId98076aa1bc680f924" Type="http://schemas.openxmlformats.org/officeDocument/2006/relationships/image" Target="media/imgrId98076aa1bc680f924.jpg"/><Relationship Id="rId99386aa1bc6815fca" Type="http://schemas.openxmlformats.org/officeDocument/2006/relationships/image" Target="media/imgrId99386aa1bc6815fca.jpg"/><Relationship Id="rId47476aa1bc681ebe4" Type="http://schemas.openxmlformats.org/officeDocument/2006/relationships/image" Target="media/imgrId47476aa1bc681ebe4.jpg"/><Relationship Id="rId71276aa1bc68250e3" Type="http://schemas.openxmlformats.org/officeDocument/2006/relationships/image" Target="media/imgrId71276aa1bc68250e3.jpg"/><Relationship Id="rId33376aa1bc682e192" Type="http://schemas.openxmlformats.org/officeDocument/2006/relationships/image" Target="media/imgrId33376aa1bc682e192.jpg"/><Relationship Id="rId74086aa1bc6834740" Type="http://schemas.openxmlformats.org/officeDocument/2006/relationships/image" Target="media/imgrId74086aa1bc6834740.jpg"/><Relationship Id="rId94556aa1bc683e4c7" Type="http://schemas.openxmlformats.org/officeDocument/2006/relationships/image" Target="media/imgrId94556aa1bc683e4c7.jpg"/><Relationship Id="rId90166aa1bc684b855" Type="http://schemas.openxmlformats.org/officeDocument/2006/relationships/image" Target="media/imgrId90166aa1bc684b855.jpg"/><Relationship Id="rId25176aa1bc684ed96" Type="http://schemas.openxmlformats.org/officeDocument/2006/relationships/image" Target="media/imgrId25176aa1bc684ed96.jpg"/><Relationship Id="rId75006aa1bc685813e" Type="http://schemas.openxmlformats.org/officeDocument/2006/relationships/image" Target="media/imgrId75006aa1bc685813e.jpg"/><Relationship Id="rId85046aa1bc685e7b3" Type="http://schemas.openxmlformats.org/officeDocument/2006/relationships/image" Target="media/imgrId85046aa1bc685e7b3.jpg"/><Relationship Id="rId27716aa1bc68674fe" Type="http://schemas.openxmlformats.org/officeDocument/2006/relationships/image" Target="media/imgrId27716aa1bc68674fe.jpg"/><Relationship Id="rId65296aa1bc686cf57" Type="http://schemas.openxmlformats.org/officeDocument/2006/relationships/image" Target="media/imgrId65296aa1bc686cf57.jpg"/><Relationship Id="rId42746aa1bc6871492" Type="http://schemas.openxmlformats.org/officeDocument/2006/relationships/image" Target="media/imgrId42746aa1bc6871492.jpg"/><Relationship Id="rId57726aa1bc687c5c4" Type="http://schemas.openxmlformats.org/officeDocument/2006/relationships/image" Target="media/imgrId57726aa1bc687c5c4.jpg"/><Relationship Id="rId98456aa1bc68887d7" Type="http://schemas.openxmlformats.org/officeDocument/2006/relationships/image" Target="media/imgrId98456aa1bc68887d7.jpg"/><Relationship Id="rId74716aa1bc688fdb5" Type="http://schemas.openxmlformats.org/officeDocument/2006/relationships/image" Target="media/imgrId74716aa1bc688fdb5.jpg"/><Relationship Id="rId63226aa1bc689a60e" Type="http://schemas.openxmlformats.org/officeDocument/2006/relationships/image" Target="media/imgrId63226aa1bc689a60e.jpg"/><Relationship Id="rId27866aa1bc68a23be" Type="http://schemas.openxmlformats.org/officeDocument/2006/relationships/image" Target="media/imgrId27866aa1bc68a23be.jpg"/><Relationship Id="rId87206aa1bc68a62dc" Type="http://schemas.openxmlformats.org/officeDocument/2006/relationships/image" Target="media/imgrId87206aa1bc68a62dc.jpg"/><Relationship Id="rId45276aa1bc68b2b24" Type="http://schemas.openxmlformats.org/officeDocument/2006/relationships/image" Target="media/imgrId45276aa1bc68b2b24.jpg"/><Relationship Id="rId29056aa1bc68ba1d7" Type="http://schemas.openxmlformats.org/officeDocument/2006/relationships/image" Target="media/imgrId29056aa1bc68ba1d7.gif"/><Relationship Id="rId20676aa1bc68c2dad" Type="http://schemas.openxmlformats.org/officeDocument/2006/relationships/image" Target="media/imgrId20676aa1bc68c2dad.jpg"/><Relationship Id="rId76506aa1bc68cbea9" Type="http://schemas.openxmlformats.org/officeDocument/2006/relationships/image" Target="media/imgrId76506aa1bc68cbea9.jpg"/><Relationship Id="rId26466aa1bc68da327" Type="http://schemas.openxmlformats.org/officeDocument/2006/relationships/image" Target="media/imgrId26466aa1bc68da327.jpg"/><Relationship Id="rId30896aa1bc68e554e" Type="http://schemas.openxmlformats.org/officeDocument/2006/relationships/image" Target="media/imgrId30896aa1bc68e554e.jpg"/><Relationship Id="rId29006aa1bc68ecc95" Type="http://schemas.openxmlformats.org/officeDocument/2006/relationships/image" Target="media/imgrId29006aa1bc68ecc95.jpg"/><Relationship Id="rId68046aa1bc6900cb1" Type="http://schemas.openxmlformats.org/officeDocument/2006/relationships/image" Target="media/imgrId68046aa1bc6900cb1.jpg"/><Relationship Id="rId52426aa1bc6906ed7" Type="http://schemas.openxmlformats.org/officeDocument/2006/relationships/image" Target="media/imgrId52426aa1bc6906ed7.jpg"/><Relationship Id="rId33796aa1bc690aaf9" Type="http://schemas.openxmlformats.org/officeDocument/2006/relationships/image" Target="media/imgrId33796aa1bc690aaf9.jpg"/><Relationship Id="rId86126aa1bc690e54c" Type="http://schemas.openxmlformats.org/officeDocument/2006/relationships/image" Target="media/imgrId86126aa1bc690e54c.jpg"/><Relationship Id="rId73946aa1bc6912cb3" Type="http://schemas.openxmlformats.org/officeDocument/2006/relationships/image" Target="media/imgrId73946aa1bc6912cb3.jpg"/><Relationship Id="rId13636aa1bc691af4b" Type="http://schemas.openxmlformats.org/officeDocument/2006/relationships/image" Target="media/imgrId13636aa1bc691af4b.jpg"/><Relationship Id="rId52316aa1bc6922702" Type="http://schemas.openxmlformats.org/officeDocument/2006/relationships/image" Target="media/imgrId52316aa1bc6922702.jpg"/><Relationship Id="rId81406aa1bc692ccb2" Type="http://schemas.openxmlformats.org/officeDocument/2006/relationships/image" Target="media/imgrId81406aa1bc692ccb2.jpg"/><Relationship Id="rId17346aa1bc6934538" Type="http://schemas.openxmlformats.org/officeDocument/2006/relationships/image" Target="media/imgrId17346aa1bc6934538.jpg"/><Relationship Id="rId43426aa1bc693f77a" Type="http://schemas.openxmlformats.org/officeDocument/2006/relationships/image" Target="media/imgrId43426aa1bc693f77a.jpg"/><Relationship Id="rId34686aa1bc6943920" Type="http://schemas.openxmlformats.org/officeDocument/2006/relationships/image" Target="media/imgrId34686aa1bc6943920.jpg"/><Relationship Id="rId10866aa1bc694ee3d" Type="http://schemas.openxmlformats.org/officeDocument/2006/relationships/image" Target="media/imgrId10866aa1bc694ee3d.jpg"/><Relationship Id="rId76006aa1bc695a8e7" Type="http://schemas.openxmlformats.org/officeDocument/2006/relationships/image" Target="media/imgrId76006aa1bc695a8e7.jpg"/><Relationship Id="rId11246aa1bc6962229" Type="http://schemas.openxmlformats.org/officeDocument/2006/relationships/image" Target="media/imgrId11246aa1bc6962229.jpg"/><Relationship Id="rId84796aa1bc696b2a0" Type="http://schemas.openxmlformats.org/officeDocument/2006/relationships/image" Target="media/imgrId84796aa1bc696b2a0.jpg"/><Relationship Id="rId34616aa1bc6972b1d" Type="http://schemas.openxmlformats.org/officeDocument/2006/relationships/image" Target="media/imgrId34616aa1bc6972b1d.jpg"/><Relationship Id="rId64046aa1bc6978ef7" Type="http://schemas.openxmlformats.org/officeDocument/2006/relationships/image" Target="media/imgrId64046aa1bc6978ef7.jpg"/><Relationship Id="rId98786aa1bc6981d43" Type="http://schemas.openxmlformats.org/officeDocument/2006/relationships/image" Target="media/imgrId98786aa1bc6981d43.jpg"/><Relationship Id="rId80786aa1bc6989a64" Type="http://schemas.openxmlformats.org/officeDocument/2006/relationships/image" Target="media/imgrId80786aa1bc6989a64.jpg"/><Relationship Id="rId56056aa1bc698fd1b" Type="http://schemas.openxmlformats.org/officeDocument/2006/relationships/image" Target="media/imgrId56056aa1bc698fd1b.jpg"/><Relationship Id="rId96686aa1bc69993e7" Type="http://schemas.openxmlformats.org/officeDocument/2006/relationships/image" Target="media/imgrId96686aa1bc69993e7.jpg"/><Relationship Id="rId17616aa1bc699e15f" Type="http://schemas.openxmlformats.org/officeDocument/2006/relationships/image" Target="media/imgrId17616aa1bc699e15f.jpg"/><Relationship Id="rId64426aa1bc69a98bc" Type="http://schemas.openxmlformats.org/officeDocument/2006/relationships/image" Target="media/imgrId64426aa1bc69a98bc.jpg"/><Relationship Id="rId69286aa1bc69b0f60" Type="http://schemas.openxmlformats.org/officeDocument/2006/relationships/image" Target="media/imgrId69286aa1bc69b0f60.jpg"/><Relationship Id="rId69416aa1bc69b5dd8" Type="http://schemas.openxmlformats.org/officeDocument/2006/relationships/image" Target="media/imgrId69416aa1bc69b5dd8.jpg"/><Relationship Id="rId11346aa1bc69bf341" Type="http://schemas.openxmlformats.org/officeDocument/2006/relationships/image" Target="media/imgrId11346aa1bc69bf341.jpg"/><Relationship Id="rId67446aa1bc69c7639" Type="http://schemas.openxmlformats.org/officeDocument/2006/relationships/image" Target="media/imgrId67446aa1bc69c7639.jpg"/><Relationship Id="rId58116aa1bc69cfde4" Type="http://schemas.openxmlformats.org/officeDocument/2006/relationships/image" Target="media/imgrId58116aa1bc69cfde4.jpg"/><Relationship Id="rId59086aa1bc69d7f50" Type="http://schemas.openxmlformats.org/officeDocument/2006/relationships/image" Target="media/imgrId59086aa1bc69d7f50.jpg"/><Relationship Id="rId78166aa1bc69e2c33" Type="http://schemas.openxmlformats.org/officeDocument/2006/relationships/image" Target="media/imgrId78166aa1bc69e2c33.jpg"/><Relationship Id="rId80056aa1bc69ebdec" Type="http://schemas.openxmlformats.org/officeDocument/2006/relationships/image" Target="media/imgrId80056aa1bc69ebdec.jpg"/><Relationship Id="rId26706aa1bc69ec6b5" Type="http://schemas.openxmlformats.org/officeDocument/2006/relationships/image" Target="media/imgrId26706aa1bc69ec6b5.png"/><Relationship Id="rId96616aa1bc6a02648" Type="http://schemas.openxmlformats.org/officeDocument/2006/relationships/image" Target="media/imgrId96616aa1bc6a02648.jpg"/><Relationship Id="rId58986aa1bc6a09563" Type="http://schemas.openxmlformats.org/officeDocument/2006/relationships/image" Target="media/imgrId58986aa1bc6a09563.jpg"/><Relationship Id="rId42236aa1bc6a11c9d" Type="http://schemas.openxmlformats.org/officeDocument/2006/relationships/image" Target="media/imgrId42236aa1bc6a11c9d.jpg"/><Relationship Id="rId88316aa1bc6a15bec" Type="http://schemas.openxmlformats.org/officeDocument/2006/relationships/image" Target="media/imgrId88316aa1bc6a15bec.jpg"/><Relationship Id="rId77196aa1bc6a2630b" Type="http://schemas.openxmlformats.org/officeDocument/2006/relationships/image" Target="media/imgrId77196aa1bc6a2630b.jpg"/><Relationship Id="rId92226aa1bc6a3053c" Type="http://schemas.openxmlformats.org/officeDocument/2006/relationships/image" Target="media/imgrId92226aa1bc6a3053c.jpg"/><Relationship Id="rId66926aa1bc6a38311" Type="http://schemas.openxmlformats.org/officeDocument/2006/relationships/image" Target="media/imgrId66926aa1bc6a38311.jpg"/><Relationship Id="rId21576aa1bc6a41c58" Type="http://schemas.openxmlformats.org/officeDocument/2006/relationships/image" Target="media/imgrId21576aa1bc6a41c58.jpg"/><Relationship Id="rId28236aa1bc6a47620" Type="http://schemas.openxmlformats.org/officeDocument/2006/relationships/image" Target="media/imgrId28236aa1bc6a47620.jpg"/><Relationship Id="rId96756aa1bc6a514cf" Type="http://schemas.openxmlformats.org/officeDocument/2006/relationships/image" Target="media/imgrId96756aa1bc6a514cf.jpg"/><Relationship Id="rId21246aa1bc6a56902" Type="http://schemas.openxmlformats.org/officeDocument/2006/relationships/image" Target="media/imgrId21246aa1bc6a56902.jpg"/><Relationship Id="rId79516aa1bc6a62a67" Type="http://schemas.openxmlformats.org/officeDocument/2006/relationships/image" Target="media/imgrId79516aa1bc6a62a67.jpg"/><Relationship Id="rId73166aa1bc6a6c0d1" Type="http://schemas.openxmlformats.org/officeDocument/2006/relationships/image" Target="media/imgrId73166aa1bc6a6c0d1.jpg"/><Relationship Id="rId57736aa1bc6a753ab" Type="http://schemas.openxmlformats.org/officeDocument/2006/relationships/image" Target="media/imgrId57736aa1bc6a753ab.jpg"/><Relationship Id="rId52136aa1bc6a7cdde" Type="http://schemas.openxmlformats.org/officeDocument/2006/relationships/image" Target="media/imgrId52136aa1bc6a7cdde.jpg"/><Relationship Id="rId79796aa1bc6a89964" Type="http://schemas.openxmlformats.org/officeDocument/2006/relationships/image" Target="media/imgrId79796aa1bc6a89964.jpg"/><Relationship Id="rId65796aa1bc6a9393e" Type="http://schemas.openxmlformats.org/officeDocument/2006/relationships/image" Target="media/imgrId65796aa1bc6a9393e.jpg"/><Relationship Id="rId96216aa1bc6a9908c" Type="http://schemas.openxmlformats.org/officeDocument/2006/relationships/image" Target="media/imgrId96216aa1bc6a9908c.jpg"/><Relationship Id="rId86716aa1bc6a9f03c" Type="http://schemas.openxmlformats.org/officeDocument/2006/relationships/image" Target="media/imgrId86716aa1bc6a9f03c.jpg"/><Relationship Id="rId65696aa1bc6aaab8a" Type="http://schemas.openxmlformats.org/officeDocument/2006/relationships/image" Target="media/imgrId65696aa1bc6aaab8a.jpg"/><Relationship Id="rId44056aa1bc6ab2381" Type="http://schemas.openxmlformats.org/officeDocument/2006/relationships/image" Target="media/imgrId44056aa1bc6ab2381.jpg"/><Relationship Id="rId50976aa1bc6abe4b4" Type="http://schemas.openxmlformats.org/officeDocument/2006/relationships/image" Target="media/imgrId50976aa1bc6abe4b4.jpg"/><Relationship Id="rId67286aa1bc6ac8aa2" Type="http://schemas.openxmlformats.org/officeDocument/2006/relationships/image" Target="media/imgrId67286aa1bc6ac8aa2.jpg"/><Relationship Id="rId74076aa1bc6accd66" Type="http://schemas.openxmlformats.org/officeDocument/2006/relationships/image" Target="media/imgrId74076aa1bc6accd66.jpg"/><Relationship Id="rId76836aa1bc6ad6160" Type="http://schemas.openxmlformats.org/officeDocument/2006/relationships/image" Target="media/imgrId76836aa1bc6ad6160.jpg"/><Relationship Id="rId74616aa1bc6adc3f9" Type="http://schemas.openxmlformats.org/officeDocument/2006/relationships/image" Target="media/imgrId74616aa1bc6adc3f9.jpg"/><Relationship Id="rId15376aa1bc6ae75f1" Type="http://schemas.openxmlformats.org/officeDocument/2006/relationships/image" Target="media/imgrId15376aa1bc6ae75f1.jpg"/><Relationship Id="rId91556aa1bc6af295a" Type="http://schemas.openxmlformats.org/officeDocument/2006/relationships/image" Target="media/imgrId91556aa1bc6af295a.jpg"/><Relationship Id="rId54166aa1bc6b06e2b" Type="http://schemas.openxmlformats.org/officeDocument/2006/relationships/image" Target="media/imgrId54166aa1bc6b06e2b.jpg"/><Relationship Id="rId85326aa1bc6b119f3" Type="http://schemas.openxmlformats.org/officeDocument/2006/relationships/image" Target="media/imgrId85326aa1bc6b119f3.jpg"/><Relationship Id="rId92296aa1bc6b1c5c3" Type="http://schemas.openxmlformats.org/officeDocument/2006/relationships/image" Target="media/imgrId92296aa1bc6b1c5c3.jpg"/><Relationship Id="rId88636aa1bc6b1cb93" Type="http://schemas.openxmlformats.org/officeDocument/2006/relationships/image" Target="media/imgrId88636aa1bc6b1cb93.png"/><Relationship Id="rId88186aa1bc6b287c2" Type="http://schemas.openxmlformats.org/officeDocument/2006/relationships/image" Target="media/imgrId88186aa1bc6b287c2.jpg"/><Relationship Id="rId58036aa1bc6b2c908" Type="http://schemas.openxmlformats.org/officeDocument/2006/relationships/image" Target="media/imgrId58036aa1bc6b2c908.jpg"/><Relationship Id="rId94796aa1bc6b33899" Type="http://schemas.openxmlformats.org/officeDocument/2006/relationships/image" Target="media/imgrId94796aa1bc6b33899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8050095" Type="http://schemas.openxmlformats.org/officeDocument/2006/relationships/image" Target="media/imgrId7805009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8050095" Type="http://schemas.openxmlformats.org/officeDocument/2006/relationships/image" Target="media/imgrId7805009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8050095" Type="http://schemas.openxmlformats.org/officeDocument/2006/relationships/image" Target="media/imgrId7805009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8050095" Type="http://schemas.openxmlformats.org/officeDocument/2006/relationships/image" Target="media/imgrId7805009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8050095" Type="http://schemas.openxmlformats.org/officeDocument/2006/relationships/image" Target="media/imgrId7805009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8050095" Type="http://schemas.openxmlformats.org/officeDocument/2006/relationships/image" Target="media/imgrId7805009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