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2543358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4646535"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6153497" w:name="ctxt"/>
    <w:bookmarkEnd w:id="9615349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9092852" name="name46616aa1c01d37c3f"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11826aa1c01d37c3b"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82364691" w:name="result_box"/>
                  <w:bookmarkEnd w:id="82364691"/>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8026936" name="name79216aa1c01d49f96"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87016aa1c01d49f9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5338792" name="name27466aa1c01d59bcb"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37866aa1c01d59bc8"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0855504" name="name30886aa1c01d696aa"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65056aa1c01d696a6"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580938" name="name88026aa1c01d6db9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776aa1c01d6db8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4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4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43"/>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34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4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785146" name="name29666aa1c01d75ae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256aa1c01d75a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4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4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4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4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4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8529851" name="name86326aa1c01d7dea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2206aa1c01d7dea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1305486" name="name87896aa1c01d85c7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6876aa1c01d85c6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874957" name="name20916aa1c01d8d07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9176aa1c01d8d07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271644" name="name33976aa1c01d941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5786aa1c01d941c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9769690" name="name77976aa1c01d9c79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5446aa1c01d9c7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5067087" name="name70926aa1c01da744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886aa1c01da744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6559983" name="name10616aa1c01daf30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9946aa1c01daf30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6275254" name="name90176aa1c01db753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9516aa1c01db753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466022" name="name72496aa1c01dbee2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086aa1c01dbee2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302141" name="name96846aa1c01dc56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686aa1c01dc56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3849259" name="name32456aa1c01dd039d"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28366aa1c01dd039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25720976" name="name41396aa1c01ddbaea"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24596aa1c01ddbae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4726894" name="name93066aa1c01de7bc1"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12436aa1c01de7bb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4087381" name="name38146aa1c01df370e"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68216aa1c01df370a"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3405077" name="name53156aa1c01e0a2d8"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89456aa1c01e0a2d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839814" name="name91616aa1c01e0e2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786aa1c01e0e2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8446251" name="name68346aa1c01e16a0a"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2486aa1c01e16a06"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941173" name="name13536aa1c01e1da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716aa1c01e1da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2693285" name="name62386aa1c01e28142"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85586aa1c01e2813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0970048" name="name80886aa1c01e3354f"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46336aa1c01e3354c"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436641" name="name44816aa1c01e3ab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476aa1c01e3ab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5156074" name="name14246aa1c01e457a9"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95306aa1c01e457a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69378245" w:name="__mcenew"/>
            <w:bookmarkEnd w:id="69378245"/>
            <w:r>
              <w:rPr>
                <w:position w:val="-328"/>
              </w:rPr>
              <w:drawing>
                <wp:inline distT="0" distB="0" distL="0" distR="0">
                  <wp:extent cx="5544000" cy="4154400"/>
                  <wp:effectExtent b="0" l="0" r="0" t="0"/>
                  <wp:docPr id="1259188" name="name47276aa1c01e72d64"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70836aa1c01e72d60"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5648987" name="name22086aa1c01e869a8"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96346aa1c01e869a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8883076" name="name18976aa1c01e97ad5"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15766aa1c01e97ad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478717" name="name82736aa1c01ea72af"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76126aa1c01ea72a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858227" name="name21196aa1c01eb939a"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56946aa1c01eb939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429931" name="name60266aa1c01ec4c4b"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32356aa1c01ec4c47"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1182639" name="name49516aa1c01ed5fda"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23986aa1c01ed5fd6"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467432" name="name93946aa1c01ee8ec9"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66056aa1c01ee8ec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8410997" name="name57806aa1c01f0393c"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99856aa1c01f03938"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11880643" name="name52606aa1c01f12e1b"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64496aa1c01f12e1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2645410" name="name21666aa1c01f1d648"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47506aa1c01f1d645"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9768671" name="name29876aa1c01f4098f"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72536aa1c01f4098a"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6164684" name="name73346aa1c01f4cd3a"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25296aa1c01f4cd36"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640563" name="name70086aa1c01f512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326aa1c01f512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878393" name="name44696aa1c01f5c99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776aa1c01f5c99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7128474" name="name51626aa1c01f69569"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81856aa1c01f69566"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1142792" w:name="result_box"/>
            <w:bookmarkEnd w:id="91142792"/>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343"/>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3451541" name="name93076aa1c01f77842"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83726aa1c01f7783e"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36607" name="name56426aa1c01f7f6ef"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41126aa1c01f7f6ec"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13673396" name="name38476aa1c01f8e15b"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10576aa1c01f8e15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9620351" name="name67226aa1c01f95814"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46426aa1c01f95811"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1074957" name="name75166aa1c01f9d60e"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39686aa1c01f9d60b"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49243686" name="name63706aa1c01fa6c91"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55186aa1c01fa6c8e"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5401452" name="name51936aa1c01fb04e7"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80106aa1c01fb04e4"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6796143" name="name64256aa1c01fb7869"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87786aa1c01fb786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7050813" name="name18046aa1c01fbec9a"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12906aa1c01fbec97"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4612405" name="name43046aa1c01fc5da4"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10206aa1c01fc5da1"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73169237" name="name89376aa1c01fcde59"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21056aa1c01fcde56"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512749" name="name11206aa1c01fd83ea"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30756aa1c01fd83e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1963620" name="name92616aa1c01fe553a"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77466aa1c01fe553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7762749" name="name53396aa1c01ff2a09"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84686aa1c01ff2a0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17482" name="name61846aa1c0200be31"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96966aa1c0200be2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158921" name="name47796aa1c02015f7e"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97866aa1c02015f7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110713" name="name73136aa1c02022761"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21526aa1c0202275d"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612264" name="name51376aa1c0202ad53"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99246aa1c0202ad4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61760" name="name65206aa1c020330bb"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15616aa1c020330b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35400853" name="name29756aa1c0203ab00"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48936aa1c0203aaf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5421214" name="name55626aa1c020461c2"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80166aa1c020461b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625085" name="name83616aa1c0204e85a"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79396aa1c0204e85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506990" name="name69066aa1c02059de3"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65756aa1c02059dd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17474096" name="name83446aa1c020687dd"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68456aa1c020687d9"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338014" name="name70236aa1c02074dc6"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15366aa1c02074dc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61872190" name="name68176aa1c0207fe65"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82306aa1c0207fe61"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264024" name="name43986aa1c0208a958"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61836aa1c0208a95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2420628" name="name78726aa1c0209712a"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60716aa1c0209712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14810634" name="name98316aa1c020a4551"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1996aa1c020a454e"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345"/>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4666aa1c020a5478"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345"/>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8497908" name="name19506aa1c020affdc"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30256aa1c020affd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7810693" name="name75596aa1c020b6f32"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84116aa1c020b6f2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8604641" name="name14166aa1c020becda"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76806aa1c020becd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943697" name="name48856aa1c020c6245"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21996aa1c020c624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567723" name="name76746aa1c020cb6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866aa1c020cb6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Refer to </w:t>
            </w:r>
            <w:hyperlink r:id="rId11996aa1c020cbe0e"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96825643" name="name50206aa1c020d49b5"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17096aa1c020d49b1"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346"/>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346"/>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346"/>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346"/>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346"/>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3232032" name="name81166aa1c020e23a4"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10376aa1c020e23a1"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10172838" name="name23606aa1c020eb37b"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99726aa1c020eb378"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730937" name="name25276aa1c020f1c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586aa1c020f1c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9448104" name="name80816aa1c02108634"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7866aa1c0210863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47"/>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347"/>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5705533" name="name27896aa1c0210fe9a"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22916aa1c0210fe9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48"/>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348"/>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348"/>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596027" name="name68566aa1c021178cb"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4176aa1c021178c8"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349"/>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0345822" name="name16986aa1c0211ee9b"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79036aa1c0211ee9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350"/>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2277622" name="name45546aa1c021269dd"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4356aa1c021269da"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01557" name="name64346aa1c0212b3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646aa1c0212b3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343"/>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50">
    <w:multiLevelType w:val="hybridMultilevel"/>
    <w:lvl w:ilvl="0" w:tplc="76384185">
      <w:start w:val="1"/>
      <w:numFmt w:val="decimal"/>
      <w:lvlText w:val="%1."/>
      <w:lvlJc w:val="left"/>
      <w:pPr>
        <w:ind w:left="720" w:hanging="360"/>
      </w:pPr>
    </w:lvl>
    <w:lvl w:ilvl="1" w:tplc="76384185" w:tentative="1">
      <w:start w:val="1"/>
      <w:numFmt w:val="lowerLetter"/>
      <w:lvlText w:val="%2."/>
      <w:lvlJc w:val="left"/>
      <w:pPr>
        <w:ind w:left="1440" w:hanging="360"/>
      </w:pPr>
    </w:lvl>
    <w:lvl w:ilvl="2" w:tplc="76384185" w:tentative="1">
      <w:start w:val="1"/>
      <w:numFmt w:val="lowerRoman"/>
      <w:lvlText w:val="%3."/>
      <w:lvlJc w:val="right"/>
      <w:pPr>
        <w:ind w:left="2160" w:hanging="180"/>
      </w:pPr>
    </w:lvl>
    <w:lvl w:ilvl="3" w:tplc="76384185" w:tentative="1">
      <w:start w:val="1"/>
      <w:numFmt w:val="decimal"/>
      <w:lvlText w:val="%4."/>
      <w:lvlJc w:val="left"/>
      <w:pPr>
        <w:ind w:left="2880" w:hanging="360"/>
      </w:pPr>
    </w:lvl>
    <w:lvl w:ilvl="4" w:tplc="76384185" w:tentative="1">
      <w:start w:val="1"/>
      <w:numFmt w:val="lowerLetter"/>
      <w:lvlText w:val="%5."/>
      <w:lvlJc w:val="left"/>
      <w:pPr>
        <w:ind w:left="3600" w:hanging="360"/>
      </w:pPr>
    </w:lvl>
    <w:lvl w:ilvl="5" w:tplc="76384185" w:tentative="1">
      <w:start w:val="1"/>
      <w:numFmt w:val="lowerRoman"/>
      <w:lvlText w:val="%6."/>
      <w:lvlJc w:val="right"/>
      <w:pPr>
        <w:ind w:left="4320" w:hanging="180"/>
      </w:pPr>
    </w:lvl>
    <w:lvl w:ilvl="6" w:tplc="76384185" w:tentative="1">
      <w:start w:val="1"/>
      <w:numFmt w:val="decimal"/>
      <w:lvlText w:val="%7."/>
      <w:lvlJc w:val="left"/>
      <w:pPr>
        <w:ind w:left="5040" w:hanging="360"/>
      </w:pPr>
    </w:lvl>
    <w:lvl w:ilvl="7" w:tplc="76384185" w:tentative="1">
      <w:start w:val="1"/>
      <w:numFmt w:val="lowerLetter"/>
      <w:lvlText w:val="%8."/>
      <w:lvlJc w:val="left"/>
      <w:pPr>
        <w:ind w:left="5760" w:hanging="360"/>
      </w:pPr>
    </w:lvl>
    <w:lvl w:ilvl="8" w:tplc="76384185" w:tentative="1">
      <w:start w:val="1"/>
      <w:numFmt w:val="lowerRoman"/>
      <w:lvlText w:val="%9."/>
      <w:lvlJc w:val="right"/>
      <w:pPr>
        <w:ind w:left="6480" w:hanging="180"/>
      </w:pPr>
    </w:lvl>
  </w:abstractNum>
  <w:abstractNum w:abstractNumId="2349">
    <w:multiLevelType w:val="hybridMultilevel"/>
    <w:lvl w:ilvl="0" w:tplc="40465145">
      <w:start w:val="1"/>
      <w:numFmt w:val="decimal"/>
      <w:lvlText w:val="%1."/>
      <w:lvlJc w:val="left"/>
      <w:pPr>
        <w:ind w:left="720" w:hanging="360"/>
      </w:pPr>
    </w:lvl>
    <w:lvl w:ilvl="1" w:tplc="40465145" w:tentative="1">
      <w:start w:val="1"/>
      <w:numFmt w:val="lowerLetter"/>
      <w:lvlText w:val="%2."/>
      <w:lvlJc w:val="left"/>
      <w:pPr>
        <w:ind w:left="1440" w:hanging="360"/>
      </w:pPr>
    </w:lvl>
    <w:lvl w:ilvl="2" w:tplc="40465145" w:tentative="1">
      <w:start w:val="1"/>
      <w:numFmt w:val="lowerRoman"/>
      <w:lvlText w:val="%3."/>
      <w:lvlJc w:val="right"/>
      <w:pPr>
        <w:ind w:left="2160" w:hanging="180"/>
      </w:pPr>
    </w:lvl>
    <w:lvl w:ilvl="3" w:tplc="40465145" w:tentative="1">
      <w:start w:val="1"/>
      <w:numFmt w:val="decimal"/>
      <w:lvlText w:val="%4."/>
      <w:lvlJc w:val="left"/>
      <w:pPr>
        <w:ind w:left="2880" w:hanging="360"/>
      </w:pPr>
    </w:lvl>
    <w:lvl w:ilvl="4" w:tplc="40465145" w:tentative="1">
      <w:start w:val="1"/>
      <w:numFmt w:val="lowerLetter"/>
      <w:lvlText w:val="%5."/>
      <w:lvlJc w:val="left"/>
      <w:pPr>
        <w:ind w:left="3600" w:hanging="360"/>
      </w:pPr>
    </w:lvl>
    <w:lvl w:ilvl="5" w:tplc="40465145" w:tentative="1">
      <w:start w:val="1"/>
      <w:numFmt w:val="lowerRoman"/>
      <w:lvlText w:val="%6."/>
      <w:lvlJc w:val="right"/>
      <w:pPr>
        <w:ind w:left="4320" w:hanging="180"/>
      </w:pPr>
    </w:lvl>
    <w:lvl w:ilvl="6" w:tplc="40465145" w:tentative="1">
      <w:start w:val="1"/>
      <w:numFmt w:val="decimal"/>
      <w:lvlText w:val="%7."/>
      <w:lvlJc w:val="left"/>
      <w:pPr>
        <w:ind w:left="5040" w:hanging="360"/>
      </w:pPr>
    </w:lvl>
    <w:lvl w:ilvl="7" w:tplc="40465145" w:tentative="1">
      <w:start w:val="1"/>
      <w:numFmt w:val="lowerLetter"/>
      <w:lvlText w:val="%8."/>
      <w:lvlJc w:val="left"/>
      <w:pPr>
        <w:ind w:left="5760" w:hanging="360"/>
      </w:pPr>
    </w:lvl>
    <w:lvl w:ilvl="8" w:tplc="40465145" w:tentative="1">
      <w:start w:val="1"/>
      <w:numFmt w:val="lowerRoman"/>
      <w:lvlText w:val="%9."/>
      <w:lvlJc w:val="right"/>
      <w:pPr>
        <w:ind w:left="6480" w:hanging="180"/>
      </w:pPr>
    </w:lvl>
  </w:abstractNum>
  <w:abstractNum w:abstractNumId="2348">
    <w:multiLevelType w:val="hybridMultilevel"/>
    <w:lvl w:ilvl="0" w:tplc="16628779">
      <w:start w:val="1"/>
      <w:numFmt w:val="decimal"/>
      <w:lvlText w:val="%1."/>
      <w:lvlJc w:val="left"/>
      <w:pPr>
        <w:ind w:left="720" w:hanging="360"/>
      </w:pPr>
    </w:lvl>
    <w:lvl w:ilvl="1" w:tplc="16628779" w:tentative="1">
      <w:start w:val="1"/>
      <w:numFmt w:val="lowerLetter"/>
      <w:lvlText w:val="%2."/>
      <w:lvlJc w:val="left"/>
      <w:pPr>
        <w:ind w:left="1440" w:hanging="360"/>
      </w:pPr>
    </w:lvl>
    <w:lvl w:ilvl="2" w:tplc="16628779" w:tentative="1">
      <w:start w:val="1"/>
      <w:numFmt w:val="lowerRoman"/>
      <w:lvlText w:val="%3."/>
      <w:lvlJc w:val="right"/>
      <w:pPr>
        <w:ind w:left="2160" w:hanging="180"/>
      </w:pPr>
    </w:lvl>
    <w:lvl w:ilvl="3" w:tplc="16628779" w:tentative="1">
      <w:start w:val="1"/>
      <w:numFmt w:val="decimal"/>
      <w:lvlText w:val="%4."/>
      <w:lvlJc w:val="left"/>
      <w:pPr>
        <w:ind w:left="2880" w:hanging="360"/>
      </w:pPr>
    </w:lvl>
    <w:lvl w:ilvl="4" w:tplc="16628779" w:tentative="1">
      <w:start w:val="1"/>
      <w:numFmt w:val="lowerLetter"/>
      <w:lvlText w:val="%5."/>
      <w:lvlJc w:val="left"/>
      <w:pPr>
        <w:ind w:left="3600" w:hanging="360"/>
      </w:pPr>
    </w:lvl>
    <w:lvl w:ilvl="5" w:tplc="16628779" w:tentative="1">
      <w:start w:val="1"/>
      <w:numFmt w:val="lowerRoman"/>
      <w:lvlText w:val="%6."/>
      <w:lvlJc w:val="right"/>
      <w:pPr>
        <w:ind w:left="4320" w:hanging="180"/>
      </w:pPr>
    </w:lvl>
    <w:lvl w:ilvl="6" w:tplc="16628779" w:tentative="1">
      <w:start w:val="1"/>
      <w:numFmt w:val="decimal"/>
      <w:lvlText w:val="%7."/>
      <w:lvlJc w:val="left"/>
      <w:pPr>
        <w:ind w:left="5040" w:hanging="360"/>
      </w:pPr>
    </w:lvl>
    <w:lvl w:ilvl="7" w:tplc="16628779" w:tentative="1">
      <w:start w:val="1"/>
      <w:numFmt w:val="lowerLetter"/>
      <w:lvlText w:val="%8."/>
      <w:lvlJc w:val="left"/>
      <w:pPr>
        <w:ind w:left="5760" w:hanging="360"/>
      </w:pPr>
    </w:lvl>
    <w:lvl w:ilvl="8" w:tplc="16628779" w:tentative="1">
      <w:start w:val="1"/>
      <w:numFmt w:val="lowerRoman"/>
      <w:lvlText w:val="%9."/>
      <w:lvlJc w:val="right"/>
      <w:pPr>
        <w:ind w:left="6480" w:hanging="180"/>
      </w:pPr>
    </w:lvl>
  </w:abstractNum>
  <w:abstractNum w:abstractNumId="2347">
    <w:multiLevelType w:val="hybridMultilevel"/>
    <w:lvl w:ilvl="0" w:tplc="63948770">
      <w:start w:val="1"/>
      <w:numFmt w:val="decimal"/>
      <w:lvlText w:val="%1."/>
      <w:lvlJc w:val="left"/>
      <w:pPr>
        <w:ind w:left="720" w:hanging="360"/>
      </w:pPr>
    </w:lvl>
    <w:lvl w:ilvl="1" w:tplc="63948770" w:tentative="1">
      <w:start w:val="1"/>
      <w:numFmt w:val="lowerLetter"/>
      <w:lvlText w:val="%2."/>
      <w:lvlJc w:val="left"/>
      <w:pPr>
        <w:ind w:left="1440" w:hanging="360"/>
      </w:pPr>
    </w:lvl>
    <w:lvl w:ilvl="2" w:tplc="63948770" w:tentative="1">
      <w:start w:val="1"/>
      <w:numFmt w:val="lowerRoman"/>
      <w:lvlText w:val="%3."/>
      <w:lvlJc w:val="right"/>
      <w:pPr>
        <w:ind w:left="2160" w:hanging="180"/>
      </w:pPr>
    </w:lvl>
    <w:lvl w:ilvl="3" w:tplc="63948770" w:tentative="1">
      <w:start w:val="1"/>
      <w:numFmt w:val="decimal"/>
      <w:lvlText w:val="%4."/>
      <w:lvlJc w:val="left"/>
      <w:pPr>
        <w:ind w:left="2880" w:hanging="360"/>
      </w:pPr>
    </w:lvl>
    <w:lvl w:ilvl="4" w:tplc="63948770" w:tentative="1">
      <w:start w:val="1"/>
      <w:numFmt w:val="lowerLetter"/>
      <w:lvlText w:val="%5."/>
      <w:lvlJc w:val="left"/>
      <w:pPr>
        <w:ind w:left="3600" w:hanging="360"/>
      </w:pPr>
    </w:lvl>
    <w:lvl w:ilvl="5" w:tplc="63948770" w:tentative="1">
      <w:start w:val="1"/>
      <w:numFmt w:val="lowerRoman"/>
      <w:lvlText w:val="%6."/>
      <w:lvlJc w:val="right"/>
      <w:pPr>
        <w:ind w:left="4320" w:hanging="180"/>
      </w:pPr>
    </w:lvl>
    <w:lvl w:ilvl="6" w:tplc="63948770" w:tentative="1">
      <w:start w:val="1"/>
      <w:numFmt w:val="decimal"/>
      <w:lvlText w:val="%7."/>
      <w:lvlJc w:val="left"/>
      <w:pPr>
        <w:ind w:left="5040" w:hanging="360"/>
      </w:pPr>
    </w:lvl>
    <w:lvl w:ilvl="7" w:tplc="63948770" w:tentative="1">
      <w:start w:val="1"/>
      <w:numFmt w:val="lowerLetter"/>
      <w:lvlText w:val="%8."/>
      <w:lvlJc w:val="left"/>
      <w:pPr>
        <w:ind w:left="5760" w:hanging="360"/>
      </w:pPr>
    </w:lvl>
    <w:lvl w:ilvl="8" w:tplc="63948770" w:tentative="1">
      <w:start w:val="1"/>
      <w:numFmt w:val="lowerRoman"/>
      <w:lvlText w:val="%9."/>
      <w:lvlJc w:val="right"/>
      <w:pPr>
        <w:ind w:left="6480" w:hanging="180"/>
      </w:pPr>
    </w:lvl>
  </w:abstractNum>
  <w:abstractNum w:abstractNumId="2346">
    <w:multiLevelType w:val="hybridMultilevel"/>
    <w:lvl w:ilvl="0" w:tplc="23550705">
      <w:start w:val="1"/>
      <w:numFmt w:val="decimal"/>
      <w:lvlText w:val="%1."/>
      <w:lvlJc w:val="left"/>
      <w:pPr>
        <w:ind w:left="720" w:hanging="360"/>
      </w:pPr>
    </w:lvl>
    <w:lvl w:ilvl="1" w:tplc="23550705" w:tentative="1">
      <w:start w:val="1"/>
      <w:numFmt w:val="lowerLetter"/>
      <w:lvlText w:val="%2."/>
      <w:lvlJc w:val="left"/>
      <w:pPr>
        <w:ind w:left="1440" w:hanging="360"/>
      </w:pPr>
    </w:lvl>
    <w:lvl w:ilvl="2" w:tplc="23550705" w:tentative="1">
      <w:start w:val="1"/>
      <w:numFmt w:val="lowerRoman"/>
      <w:lvlText w:val="%3."/>
      <w:lvlJc w:val="right"/>
      <w:pPr>
        <w:ind w:left="2160" w:hanging="180"/>
      </w:pPr>
    </w:lvl>
    <w:lvl w:ilvl="3" w:tplc="23550705" w:tentative="1">
      <w:start w:val="1"/>
      <w:numFmt w:val="decimal"/>
      <w:lvlText w:val="%4."/>
      <w:lvlJc w:val="left"/>
      <w:pPr>
        <w:ind w:left="2880" w:hanging="360"/>
      </w:pPr>
    </w:lvl>
    <w:lvl w:ilvl="4" w:tplc="23550705" w:tentative="1">
      <w:start w:val="1"/>
      <w:numFmt w:val="lowerLetter"/>
      <w:lvlText w:val="%5."/>
      <w:lvlJc w:val="left"/>
      <w:pPr>
        <w:ind w:left="3600" w:hanging="360"/>
      </w:pPr>
    </w:lvl>
    <w:lvl w:ilvl="5" w:tplc="23550705" w:tentative="1">
      <w:start w:val="1"/>
      <w:numFmt w:val="lowerRoman"/>
      <w:lvlText w:val="%6."/>
      <w:lvlJc w:val="right"/>
      <w:pPr>
        <w:ind w:left="4320" w:hanging="180"/>
      </w:pPr>
    </w:lvl>
    <w:lvl w:ilvl="6" w:tplc="23550705" w:tentative="1">
      <w:start w:val="1"/>
      <w:numFmt w:val="decimal"/>
      <w:lvlText w:val="%7."/>
      <w:lvlJc w:val="left"/>
      <w:pPr>
        <w:ind w:left="5040" w:hanging="360"/>
      </w:pPr>
    </w:lvl>
    <w:lvl w:ilvl="7" w:tplc="23550705" w:tentative="1">
      <w:start w:val="1"/>
      <w:numFmt w:val="lowerLetter"/>
      <w:lvlText w:val="%8."/>
      <w:lvlJc w:val="left"/>
      <w:pPr>
        <w:ind w:left="5760" w:hanging="360"/>
      </w:pPr>
    </w:lvl>
    <w:lvl w:ilvl="8" w:tplc="23550705" w:tentative="1">
      <w:start w:val="1"/>
      <w:numFmt w:val="lowerRoman"/>
      <w:lvlText w:val="%9."/>
      <w:lvlJc w:val="right"/>
      <w:pPr>
        <w:ind w:left="6480" w:hanging="180"/>
      </w:pPr>
    </w:lvl>
  </w:abstractNum>
  <w:abstractNum w:abstractNumId="2345">
    <w:multiLevelType w:val="hybridMultilevel"/>
    <w:lvl w:ilvl="0" w:tplc="75513410">
      <w:start w:val="1"/>
      <w:numFmt w:val="decimal"/>
      <w:lvlText w:val="%1."/>
      <w:lvlJc w:val="left"/>
      <w:pPr>
        <w:ind w:left="720" w:hanging="360"/>
      </w:pPr>
    </w:lvl>
    <w:lvl w:ilvl="1" w:tplc="75513410" w:tentative="1">
      <w:start w:val="1"/>
      <w:numFmt w:val="lowerLetter"/>
      <w:lvlText w:val="%2."/>
      <w:lvlJc w:val="left"/>
      <w:pPr>
        <w:ind w:left="1440" w:hanging="360"/>
      </w:pPr>
    </w:lvl>
    <w:lvl w:ilvl="2" w:tplc="75513410" w:tentative="1">
      <w:start w:val="1"/>
      <w:numFmt w:val="lowerRoman"/>
      <w:lvlText w:val="%3."/>
      <w:lvlJc w:val="right"/>
      <w:pPr>
        <w:ind w:left="2160" w:hanging="180"/>
      </w:pPr>
    </w:lvl>
    <w:lvl w:ilvl="3" w:tplc="75513410" w:tentative="1">
      <w:start w:val="1"/>
      <w:numFmt w:val="decimal"/>
      <w:lvlText w:val="%4."/>
      <w:lvlJc w:val="left"/>
      <w:pPr>
        <w:ind w:left="2880" w:hanging="360"/>
      </w:pPr>
    </w:lvl>
    <w:lvl w:ilvl="4" w:tplc="75513410" w:tentative="1">
      <w:start w:val="1"/>
      <w:numFmt w:val="lowerLetter"/>
      <w:lvlText w:val="%5."/>
      <w:lvlJc w:val="left"/>
      <w:pPr>
        <w:ind w:left="3600" w:hanging="360"/>
      </w:pPr>
    </w:lvl>
    <w:lvl w:ilvl="5" w:tplc="75513410" w:tentative="1">
      <w:start w:val="1"/>
      <w:numFmt w:val="lowerRoman"/>
      <w:lvlText w:val="%6."/>
      <w:lvlJc w:val="right"/>
      <w:pPr>
        <w:ind w:left="4320" w:hanging="180"/>
      </w:pPr>
    </w:lvl>
    <w:lvl w:ilvl="6" w:tplc="75513410" w:tentative="1">
      <w:start w:val="1"/>
      <w:numFmt w:val="decimal"/>
      <w:lvlText w:val="%7."/>
      <w:lvlJc w:val="left"/>
      <w:pPr>
        <w:ind w:left="5040" w:hanging="360"/>
      </w:pPr>
    </w:lvl>
    <w:lvl w:ilvl="7" w:tplc="75513410" w:tentative="1">
      <w:start w:val="1"/>
      <w:numFmt w:val="lowerLetter"/>
      <w:lvlText w:val="%8."/>
      <w:lvlJc w:val="left"/>
      <w:pPr>
        <w:ind w:left="5760" w:hanging="360"/>
      </w:pPr>
    </w:lvl>
    <w:lvl w:ilvl="8" w:tplc="75513410" w:tentative="1">
      <w:start w:val="1"/>
      <w:numFmt w:val="lowerRoman"/>
      <w:lvlText w:val="%9."/>
      <w:lvlJc w:val="right"/>
      <w:pPr>
        <w:ind w:left="6480" w:hanging="180"/>
      </w:pPr>
    </w:lvl>
  </w:abstractNum>
  <w:abstractNum w:abstractNumId="2344">
    <w:multiLevelType w:val="hybridMultilevel"/>
    <w:lvl w:ilvl="0" w:tplc="45562677">
      <w:start w:val="1"/>
      <w:numFmt w:val="decimal"/>
      <w:lvlText w:val="%1."/>
      <w:lvlJc w:val="left"/>
      <w:pPr>
        <w:ind w:left="720" w:hanging="360"/>
      </w:pPr>
    </w:lvl>
    <w:lvl w:ilvl="1" w:tplc="45562677" w:tentative="1">
      <w:start w:val="1"/>
      <w:numFmt w:val="lowerLetter"/>
      <w:lvlText w:val="%2."/>
      <w:lvlJc w:val="left"/>
      <w:pPr>
        <w:ind w:left="1440" w:hanging="360"/>
      </w:pPr>
    </w:lvl>
    <w:lvl w:ilvl="2" w:tplc="45562677" w:tentative="1">
      <w:start w:val="1"/>
      <w:numFmt w:val="lowerRoman"/>
      <w:lvlText w:val="%3."/>
      <w:lvlJc w:val="right"/>
      <w:pPr>
        <w:ind w:left="2160" w:hanging="180"/>
      </w:pPr>
    </w:lvl>
    <w:lvl w:ilvl="3" w:tplc="45562677" w:tentative="1">
      <w:start w:val="1"/>
      <w:numFmt w:val="decimal"/>
      <w:lvlText w:val="%4."/>
      <w:lvlJc w:val="left"/>
      <w:pPr>
        <w:ind w:left="2880" w:hanging="360"/>
      </w:pPr>
    </w:lvl>
    <w:lvl w:ilvl="4" w:tplc="45562677" w:tentative="1">
      <w:start w:val="1"/>
      <w:numFmt w:val="lowerLetter"/>
      <w:lvlText w:val="%5."/>
      <w:lvlJc w:val="left"/>
      <w:pPr>
        <w:ind w:left="3600" w:hanging="360"/>
      </w:pPr>
    </w:lvl>
    <w:lvl w:ilvl="5" w:tplc="45562677" w:tentative="1">
      <w:start w:val="1"/>
      <w:numFmt w:val="lowerRoman"/>
      <w:lvlText w:val="%6."/>
      <w:lvlJc w:val="right"/>
      <w:pPr>
        <w:ind w:left="4320" w:hanging="180"/>
      </w:pPr>
    </w:lvl>
    <w:lvl w:ilvl="6" w:tplc="45562677" w:tentative="1">
      <w:start w:val="1"/>
      <w:numFmt w:val="decimal"/>
      <w:lvlText w:val="%7."/>
      <w:lvlJc w:val="left"/>
      <w:pPr>
        <w:ind w:left="5040" w:hanging="360"/>
      </w:pPr>
    </w:lvl>
    <w:lvl w:ilvl="7" w:tplc="45562677" w:tentative="1">
      <w:start w:val="1"/>
      <w:numFmt w:val="lowerLetter"/>
      <w:lvlText w:val="%8."/>
      <w:lvlJc w:val="left"/>
      <w:pPr>
        <w:ind w:left="5760" w:hanging="360"/>
      </w:pPr>
    </w:lvl>
    <w:lvl w:ilvl="8" w:tplc="45562677" w:tentative="1">
      <w:start w:val="1"/>
      <w:numFmt w:val="lowerRoman"/>
      <w:lvlText w:val="%9."/>
      <w:lvlJc w:val="right"/>
      <w:pPr>
        <w:ind w:left="6480" w:hanging="180"/>
      </w:pPr>
    </w:lvl>
  </w:abstractNum>
  <w:abstractNum w:abstractNumId="2343">
    <w:multiLevelType w:val="hybridMultilevel"/>
    <w:lvl w:ilvl="0" w:tplc="56909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43">
    <w:abstractNumId w:val="2343"/>
  </w:num>
  <w:num w:numId="2344">
    <w:abstractNumId w:val="2344"/>
  </w:num>
  <w:num w:numId="2345">
    <w:abstractNumId w:val="2345"/>
  </w:num>
  <w:num w:numId="2346">
    <w:abstractNumId w:val="2346"/>
  </w:num>
  <w:num w:numId="2347">
    <w:abstractNumId w:val="2347"/>
  </w:num>
  <w:num w:numId="2348">
    <w:abstractNumId w:val="2348"/>
  </w:num>
  <w:num w:numId="2349">
    <w:abstractNumId w:val="2349"/>
  </w:num>
  <w:num w:numId="2350">
    <w:abstractNumId w:val="2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09928022" Type="http://schemas.openxmlformats.org/officeDocument/2006/relationships/comments" Target="comments.xml"/><Relationship Id="rId661142141" Type="http://schemas.microsoft.com/office/2011/relationships/commentsExtended" Target="commentsExtended.xml"/><Relationship Id="rId34646535" Type="http://schemas.openxmlformats.org/officeDocument/2006/relationships/image" Target="media/imgrId34646535.jpg"/><Relationship Id="rId74666aa1c020a5478" Type="http://schemas.openxmlformats.org/officeDocument/2006/relationships/hyperlink" Target="https://iservice.lombardini.it/jsp/Template2/manuale.jsp?id=101&amp;parent=1273" TargetMode="External"/><Relationship Id="rId11996aa1c020cbe0e" Type="http://schemas.openxmlformats.org/officeDocument/2006/relationships/hyperlink" Target="https://iservice.lombardini.it/jsp/Template2/manuale.jsp?id=637&amp;parent=1273" TargetMode="External"/><Relationship Id="rId11826aa1c01d37c3b" Type="http://schemas.openxmlformats.org/officeDocument/2006/relationships/image" Target="media/imgrId11826aa1c01d37c3b.png"/><Relationship Id="rId87016aa1c01d49f93" Type="http://schemas.openxmlformats.org/officeDocument/2006/relationships/image" Target="media/imgrId87016aa1c01d49f93.png"/><Relationship Id="rId37866aa1c01d59bc8" Type="http://schemas.openxmlformats.org/officeDocument/2006/relationships/image" Target="media/imgrId37866aa1c01d59bc8.png"/><Relationship Id="rId65056aa1c01d696a6" Type="http://schemas.openxmlformats.org/officeDocument/2006/relationships/image" Target="media/imgrId65056aa1c01d696a6.png"/><Relationship Id="rId80776aa1c01d6db8e" Type="http://schemas.openxmlformats.org/officeDocument/2006/relationships/image" Target="media/imgrId80776aa1c01d6db8e.jpg"/><Relationship Id="rId28256aa1c01d75ae4" Type="http://schemas.openxmlformats.org/officeDocument/2006/relationships/image" Target="media/imgrId28256aa1c01d75ae4.jpg"/><Relationship Id="rId82206aa1c01d7dea2" Type="http://schemas.openxmlformats.org/officeDocument/2006/relationships/image" Target="media/imgrId82206aa1c01d7dea2.jpg"/><Relationship Id="rId86876aa1c01d85c6f" Type="http://schemas.openxmlformats.org/officeDocument/2006/relationships/image" Target="media/imgrId86876aa1c01d85c6f.jpg"/><Relationship Id="rId59176aa1c01d8d077" Type="http://schemas.openxmlformats.org/officeDocument/2006/relationships/image" Target="media/imgrId59176aa1c01d8d077.jpg"/><Relationship Id="rId15786aa1c01d941c8" Type="http://schemas.openxmlformats.org/officeDocument/2006/relationships/image" Target="media/imgrId15786aa1c01d941c8.png"/><Relationship Id="rId15446aa1c01d9c797" Type="http://schemas.openxmlformats.org/officeDocument/2006/relationships/image" Target="media/imgrId15446aa1c01d9c797.png"/><Relationship Id="rId15886aa1c01da7442" Type="http://schemas.openxmlformats.org/officeDocument/2006/relationships/image" Target="media/imgrId15886aa1c01da7442.jpg"/><Relationship Id="rId29946aa1c01daf301" Type="http://schemas.openxmlformats.org/officeDocument/2006/relationships/image" Target="media/imgrId29946aa1c01daf301.jpg"/><Relationship Id="rId19516aa1c01db7536" Type="http://schemas.openxmlformats.org/officeDocument/2006/relationships/image" Target="media/imgrId19516aa1c01db7536.jpg"/><Relationship Id="rId47086aa1c01dbee29" Type="http://schemas.openxmlformats.org/officeDocument/2006/relationships/image" Target="media/imgrId47086aa1c01dbee29.png"/><Relationship Id="rId16686aa1c01dc56be" Type="http://schemas.openxmlformats.org/officeDocument/2006/relationships/image" Target="media/imgrId16686aa1c01dc56be.jpg"/><Relationship Id="rId28366aa1c01dd0399" Type="http://schemas.openxmlformats.org/officeDocument/2006/relationships/image" Target="media/imgrId28366aa1c01dd0399.png"/><Relationship Id="rId24596aa1c01ddbae6" Type="http://schemas.openxmlformats.org/officeDocument/2006/relationships/image" Target="media/imgrId24596aa1c01ddbae6.png"/><Relationship Id="rId12436aa1c01de7bbd" Type="http://schemas.openxmlformats.org/officeDocument/2006/relationships/image" Target="media/imgrId12436aa1c01de7bbd.png"/><Relationship Id="rId68216aa1c01df370a" Type="http://schemas.openxmlformats.org/officeDocument/2006/relationships/image" Target="media/imgrId68216aa1c01df370a.png"/><Relationship Id="rId89456aa1c01e0a2d4" Type="http://schemas.openxmlformats.org/officeDocument/2006/relationships/image" Target="media/imgrId89456aa1c01e0a2d4.png"/><Relationship Id="rId97786aa1c01e0e2bf" Type="http://schemas.openxmlformats.org/officeDocument/2006/relationships/image" Target="media/imgrId97786aa1c01e0e2bf.jpg"/><Relationship Id="rId82486aa1c01e16a06" Type="http://schemas.openxmlformats.org/officeDocument/2006/relationships/image" Target="media/imgrId82486aa1c01e16a06.png"/><Relationship Id="rId97716aa1c01e1da49" Type="http://schemas.openxmlformats.org/officeDocument/2006/relationships/image" Target="media/imgrId97716aa1c01e1da49.jpg"/><Relationship Id="rId85586aa1c01e2813f" Type="http://schemas.openxmlformats.org/officeDocument/2006/relationships/image" Target="media/imgrId85586aa1c01e2813f.png"/><Relationship Id="rId46336aa1c01e3354c" Type="http://schemas.openxmlformats.org/officeDocument/2006/relationships/image" Target="media/imgrId46336aa1c01e3354c.png"/><Relationship Id="rId40476aa1c01e3abe4" Type="http://schemas.openxmlformats.org/officeDocument/2006/relationships/image" Target="media/imgrId40476aa1c01e3abe4.jpg"/><Relationship Id="rId95306aa1c01e457a5" Type="http://schemas.openxmlformats.org/officeDocument/2006/relationships/image" Target="media/imgrId95306aa1c01e457a5.png"/><Relationship Id="rId70836aa1c01e72d60" Type="http://schemas.openxmlformats.org/officeDocument/2006/relationships/image" Target="media/imgrId70836aa1c01e72d60.png"/><Relationship Id="rId96346aa1c01e869a4" Type="http://schemas.openxmlformats.org/officeDocument/2006/relationships/image" Target="media/imgrId96346aa1c01e869a4.png"/><Relationship Id="rId15766aa1c01e97ad1" Type="http://schemas.openxmlformats.org/officeDocument/2006/relationships/image" Target="media/imgrId15766aa1c01e97ad1.png"/><Relationship Id="rId76126aa1c01ea72ac" Type="http://schemas.openxmlformats.org/officeDocument/2006/relationships/image" Target="media/imgrId76126aa1c01ea72ac.png"/><Relationship Id="rId56946aa1c01eb9396" Type="http://schemas.openxmlformats.org/officeDocument/2006/relationships/image" Target="media/imgrId56946aa1c01eb9396.png"/><Relationship Id="rId32356aa1c01ec4c47" Type="http://schemas.openxmlformats.org/officeDocument/2006/relationships/image" Target="media/imgrId32356aa1c01ec4c47.png"/><Relationship Id="rId23986aa1c01ed5fd6" Type="http://schemas.openxmlformats.org/officeDocument/2006/relationships/image" Target="media/imgrId23986aa1c01ed5fd6.png"/><Relationship Id="rId66056aa1c01ee8ec5" Type="http://schemas.openxmlformats.org/officeDocument/2006/relationships/image" Target="media/imgrId66056aa1c01ee8ec5.png"/><Relationship Id="rId99856aa1c01f03938" Type="http://schemas.openxmlformats.org/officeDocument/2006/relationships/image" Target="media/imgrId99856aa1c01f03938.png"/><Relationship Id="rId64496aa1c01f12e18" Type="http://schemas.openxmlformats.org/officeDocument/2006/relationships/image" Target="media/imgrId64496aa1c01f12e18.png"/><Relationship Id="rId47506aa1c01f1d645" Type="http://schemas.openxmlformats.org/officeDocument/2006/relationships/image" Target="media/imgrId47506aa1c01f1d645.png"/><Relationship Id="rId72536aa1c01f4098a" Type="http://schemas.openxmlformats.org/officeDocument/2006/relationships/image" Target="media/imgrId72536aa1c01f4098a.png"/><Relationship Id="rId25296aa1c01f4cd36" Type="http://schemas.openxmlformats.org/officeDocument/2006/relationships/image" Target="media/imgrId25296aa1c01f4cd36.png"/><Relationship Id="rId41326aa1c01f5121f" Type="http://schemas.openxmlformats.org/officeDocument/2006/relationships/image" Target="media/imgrId41326aa1c01f5121f.jpg"/><Relationship Id="rId63776aa1c01f5c992" Type="http://schemas.openxmlformats.org/officeDocument/2006/relationships/image" Target="media/imgrId63776aa1c01f5c992.jpg"/><Relationship Id="rId81856aa1c01f69566" Type="http://schemas.openxmlformats.org/officeDocument/2006/relationships/image" Target="media/imgrId81856aa1c01f69566.png"/><Relationship Id="rId83726aa1c01f7783e" Type="http://schemas.openxmlformats.org/officeDocument/2006/relationships/image" Target="media/imgrId83726aa1c01f7783e.png"/><Relationship Id="rId41126aa1c01f7f6ec" Type="http://schemas.openxmlformats.org/officeDocument/2006/relationships/image" Target="media/imgrId41126aa1c01f7f6ec.png"/><Relationship Id="rId10576aa1c01f8e158" Type="http://schemas.openxmlformats.org/officeDocument/2006/relationships/image" Target="media/imgrId10576aa1c01f8e158.png"/><Relationship Id="rId46426aa1c01f95811" Type="http://schemas.openxmlformats.org/officeDocument/2006/relationships/image" Target="media/imgrId46426aa1c01f95811.png"/><Relationship Id="rId39686aa1c01f9d60b" Type="http://schemas.openxmlformats.org/officeDocument/2006/relationships/image" Target="media/imgrId39686aa1c01f9d60b.png"/><Relationship Id="rId55186aa1c01fa6c8e" Type="http://schemas.openxmlformats.org/officeDocument/2006/relationships/image" Target="media/imgrId55186aa1c01fa6c8e.png"/><Relationship Id="rId80106aa1c01fb04e4" Type="http://schemas.openxmlformats.org/officeDocument/2006/relationships/image" Target="media/imgrId80106aa1c01fb04e4.png"/><Relationship Id="rId87786aa1c01fb7866" Type="http://schemas.openxmlformats.org/officeDocument/2006/relationships/image" Target="media/imgrId87786aa1c01fb7866.png"/><Relationship Id="rId12906aa1c01fbec97" Type="http://schemas.openxmlformats.org/officeDocument/2006/relationships/image" Target="media/imgrId12906aa1c01fbec97.png"/><Relationship Id="rId10206aa1c01fc5da1" Type="http://schemas.openxmlformats.org/officeDocument/2006/relationships/image" Target="media/imgrId10206aa1c01fc5da1.png"/><Relationship Id="rId21056aa1c01fcde56" Type="http://schemas.openxmlformats.org/officeDocument/2006/relationships/image" Target="media/imgrId21056aa1c01fcde56.png"/><Relationship Id="rId30756aa1c01fd83e7" Type="http://schemas.openxmlformats.org/officeDocument/2006/relationships/image" Target="media/imgrId30756aa1c01fd83e7.png"/><Relationship Id="rId77466aa1c01fe5536" Type="http://schemas.openxmlformats.org/officeDocument/2006/relationships/image" Target="media/imgrId77466aa1c01fe5536.png"/><Relationship Id="rId84686aa1c01ff2a06" Type="http://schemas.openxmlformats.org/officeDocument/2006/relationships/image" Target="media/imgrId84686aa1c01ff2a06.png"/><Relationship Id="rId96966aa1c0200be2e" Type="http://schemas.openxmlformats.org/officeDocument/2006/relationships/image" Target="media/imgrId96966aa1c0200be2e.png"/><Relationship Id="rId97866aa1c02015f7a" Type="http://schemas.openxmlformats.org/officeDocument/2006/relationships/image" Target="media/imgrId97866aa1c02015f7a.png"/><Relationship Id="rId21526aa1c0202275d" Type="http://schemas.openxmlformats.org/officeDocument/2006/relationships/image" Target="media/imgrId21526aa1c0202275d.png"/><Relationship Id="rId99246aa1c0202ad4f" Type="http://schemas.openxmlformats.org/officeDocument/2006/relationships/image" Target="media/imgrId99246aa1c0202ad4f.png"/><Relationship Id="rId15616aa1c020330b8" Type="http://schemas.openxmlformats.org/officeDocument/2006/relationships/image" Target="media/imgrId15616aa1c020330b8.png"/><Relationship Id="rId48936aa1c0203aafc" Type="http://schemas.openxmlformats.org/officeDocument/2006/relationships/image" Target="media/imgrId48936aa1c0203aafc.png"/><Relationship Id="rId80166aa1c020461bf" Type="http://schemas.openxmlformats.org/officeDocument/2006/relationships/image" Target="media/imgrId80166aa1c020461bf.png"/><Relationship Id="rId79396aa1c0204e857" Type="http://schemas.openxmlformats.org/officeDocument/2006/relationships/image" Target="media/imgrId79396aa1c0204e857.png"/><Relationship Id="rId65756aa1c02059ddf" Type="http://schemas.openxmlformats.org/officeDocument/2006/relationships/image" Target="media/imgrId65756aa1c02059ddf.png"/><Relationship Id="rId68456aa1c020687d9" Type="http://schemas.openxmlformats.org/officeDocument/2006/relationships/image" Target="media/imgrId68456aa1c020687d9.png"/><Relationship Id="rId15366aa1c02074dc2" Type="http://schemas.openxmlformats.org/officeDocument/2006/relationships/image" Target="media/imgrId15366aa1c02074dc2.png"/><Relationship Id="rId82306aa1c0207fe61" Type="http://schemas.openxmlformats.org/officeDocument/2006/relationships/image" Target="media/imgrId82306aa1c0207fe61.png"/><Relationship Id="rId61836aa1c0208a953" Type="http://schemas.openxmlformats.org/officeDocument/2006/relationships/image" Target="media/imgrId61836aa1c0208a953.png"/><Relationship Id="rId60716aa1c02097127" Type="http://schemas.openxmlformats.org/officeDocument/2006/relationships/image" Target="media/imgrId60716aa1c02097127.png"/><Relationship Id="rId71996aa1c020a454e" Type="http://schemas.openxmlformats.org/officeDocument/2006/relationships/image" Target="media/imgrId71996aa1c020a454e.jpg"/><Relationship Id="rId30256aa1c020affda" Type="http://schemas.openxmlformats.org/officeDocument/2006/relationships/image" Target="media/imgrId30256aa1c020affda.png"/><Relationship Id="rId84116aa1c020b6f2f" Type="http://schemas.openxmlformats.org/officeDocument/2006/relationships/image" Target="media/imgrId84116aa1c020b6f2f.png"/><Relationship Id="rId76806aa1c020becd8" Type="http://schemas.openxmlformats.org/officeDocument/2006/relationships/image" Target="media/imgrId76806aa1c020becd8.png"/><Relationship Id="rId21996aa1c020c6242" Type="http://schemas.openxmlformats.org/officeDocument/2006/relationships/image" Target="media/imgrId21996aa1c020c6242.png"/><Relationship Id="rId79866aa1c020cb66f" Type="http://schemas.openxmlformats.org/officeDocument/2006/relationships/image" Target="media/imgrId79866aa1c020cb66f.jpg"/><Relationship Id="rId17096aa1c020d49b1" Type="http://schemas.openxmlformats.org/officeDocument/2006/relationships/image" Target="media/imgrId17096aa1c020d49b1.png"/><Relationship Id="rId10376aa1c020e23a1" Type="http://schemas.openxmlformats.org/officeDocument/2006/relationships/image" Target="media/imgrId10376aa1c020e23a1.jpg"/><Relationship Id="rId99726aa1c020eb378" Type="http://schemas.openxmlformats.org/officeDocument/2006/relationships/image" Target="media/imgrId99726aa1c020eb378.jpg"/><Relationship Id="rId68586aa1c020f1c45" Type="http://schemas.openxmlformats.org/officeDocument/2006/relationships/image" Target="media/imgrId68586aa1c020f1c45.jpg"/><Relationship Id="rId27866aa1c02108631" Type="http://schemas.openxmlformats.org/officeDocument/2006/relationships/image" Target="media/imgrId27866aa1c02108631.jpg"/><Relationship Id="rId22916aa1c0210fe97" Type="http://schemas.openxmlformats.org/officeDocument/2006/relationships/image" Target="media/imgrId22916aa1c0210fe97.jpg"/><Relationship Id="rId34176aa1c021178c8" Type="http://schemas.openxmlformats.org/officeDocument/2006/relationships/image" Target="media/imgrId34176aa1c021178c8.jpg"/><Relationship Id="rId79036aa1c0211ee97" Type="http://schemas.openxmlformats.org/officeDocument/2006/relationships/image" Target="media/imgrId79036aa1c0211ee97.jpg"/><Relationship Id="rId74356aa1c021269da" Type="http://schemas.openxmlformats.org/officeDocument/2006/relationships/image" Target="media/imgrId74356aa1c021269da.jpg"/><Relationship Id="rId12646aa1c0212b378" Type="http://schemas.openxmlformats.org/officeDocument/2006/relationships/image" Target="media/imgrId12646aa1c0212b37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4646535" Type="http://schemas.openxmlformats.org/officeDocument/2006/relationships/image" Target="media/imgrId346465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