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15LD 350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9390004" w:name="ctxt"/>
    <w:bookmarkEnd w:id="4939000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15LD 350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3336aa1c827bf1c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7186aa1c827bf7e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4736aa1c827bfd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5166aa1c827c03b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7896aa1c827c09c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8586aa1c827c0f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Crankshaft_Short Block Table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8796aa1c827c15d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6196aa1c827c1bc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7282">
    <w:multiLevelType w:val="hybridMultilevel"/>
    <w:lvl w:ilvl="0" w:tplc="70103501">
      <w:start w:val="1"/>
      <w:numFmt w:val="decimal"/>
      <w:lvlText w:val="%1."/>
      <w:lvlJc w:val="left"/>
      <w:pPr>
        <w:ind w:left="720" w:hanging="360"/>
      </w:pPr>
    </w:lvl>
    <w:lvl w:ilvl="1" w:tplc="70103501" w:tentative="1">
      <w:start w:val="1"/>
      <w:numFmt w:val="lowerLetter"/>
      <w:lvlText w:val="%2."/>
      <w:lvlJc w:val="left"/>
      <w:pPr>
        <w:ind w:left="1440" w:hanging="360"/>
      </w:pPr>
    </w:lvl>
    <w:lvl w:ilvl="2" w:tplc="70103501" w:tentative="1">
      <w:start w:val="1"/>
      <w:numFmt w:val="lowerRoman"/>
      <w:lvlText w:val="%3."/>
      <w:lvlJc w:val="right"/>
      <w:pPr>
        <w:ind w:left="2160" w:hanging="180"/>
      </w:pPr>
    </w:lvl>
    <w:lvl w:ilvl="3" w:tplc="70103501" w:tentative="1">
      <w:start w:val="1"/>
      <w:numFmt w:val="decimal"/>
      <w:lvlText w:val="%4."/>
      <w:lvlJc w:val="left"/>
      <w:pPr>
        <w:ind w:left="2880" w:hanging="360"/>
      </w:pPr>
    </w:lvl>
    <w:lvl w:ilvl="4" w:tplc="70103501" w:tentative="1">
      <w:start w:val="1"/>
      <w:numFmt w:val="lowerLetter"/>
      <w:lvlText w:val="%5."/>
      <w:lvlJc w:val="left"/>
      <w:pPr>
        <w:ind w:left="3600" w:hanging="360"/>
      </w:pPr>
    </w:lvl>
    <w:lvl w:ilvl="5" w:tplc="70103501" w:tentative="1">
      <w:start w:val="1"/>
      <w:numFmt w:val="lowerRoman"/>
      <w:lvlText w:val="%6."/>
      <w:lvlJc w:val="right"/>
      <w:pPr>
        <w:ind w:left="4320" w:hanging="180"/>
      </w:pPr>
    </w:lvl>
    <w:lvl w:ilvl="6" w:tplc="70103501" w:tentative="1">
      <w:start w:val="1"/>
      <w:numFmt w:val="decimal"/>
      <w:lvlText w:val="%7."/>
      <w:lvlJc w:val="left"/>
      <w:pPr>
        <w:ind w:left="5040" w:hanging="360"/>
      </w:pPr>
    </w:lvl>
    <w:lvl w:ilvl="7" w:tplc="70103501" w:tentative="1">
      <w:start w:val="1"/>
      <w:numFmt w:val="lowerLetter"/>
      <w:lvlText w:val="%8."/>
      <w:lvlJc w:val="left"/>
      <w:pPr>
        <w:ind w:left="5760" w:hanging="360"/>
      </w:pPr>
    </w:lvl>
    <w:lvl w:ilvl="8" w:tplc="701035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81">
    <w:multiLevelType w:val="hybridMultilevel"/>
    <w:lvl w:ilvl="0" w:tplc="941636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7281">
    <w:abstractNumId w:val="7281"/>
  </w:num>
  <w:num w:numId="7282">
    <w:abstractNumId w:val="72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28199725" Type="http://schemas.openxmlformats.org/officeDocument/2006/relationships/comments" Target="comments.xml"/><Relationship Id="rId989379378" Type="http://schemas.microsoft.com/office/2011/relationships/commentsExtended" Target="commentsExtended.xml"/><Relationship Id="rId13336aa1c827bf1c5" Type="http://schemas.openxmlformats.org/officeDocument/2006/relationships/hyperlink" Target="https://iservice.lombardini.it/documents/Manuals/9270/a_-_intake_and_exhaust.pdf" TargetMode="External"/><Relationship Id="rId97186aa1c827bf7e1" Type="http://schemas.openxmlformats.org/officeDocument/2006/relationships/hyperlink" Target="https://iservice.lombardini.it/documents/Manuals/9271/b_-_conn_rod-mounts-cylinder-crank.pdf" TargetMode="External"/><Relationship Id="rId14736aa1c827bfdd7" Type="http://schemas.openxmlformats.org/officeDocument/2006/relationships/hyperlink" Target="https://iservice.lombardini.it/documents/Manuals/9272/c_-_cylinder_head-rocker_arm.pdf" TargetMode="External"/><Relationship Id="rId65166aa1c827c03bc" Type="http://schemas.openxmlformats.org/officeDocument/2006/relationships/hyperlink" Target="https://iservice.lombardini.it/documents/Manuals/9273/d_-_controls-lubricating_system.pdf" TargetMode="External"/><Relationship Id="rId97896aa1c827c09c2" Type="http://schemas.openxmlformats.org/officeDocument/2006/relationships/hyperlink" Target="https://iservice.lombardini.it/documents/Manuals/9274/e_-_fuel_system.pdf" TargetMode="External"/><Relationship Id="rId88586aa1c827c0fe0" Type="http://schemas.openxmlformats.org/officeDocument/2006/relationships/hyperlink" Target="https://iservice.lombardini.it/documents/Manuals/9267/f_-_cooling_system-starting.pdf" TargetMode="External"/><Relationship Id="rId88796aa1c827c15d4" Type="http://schemas.openxmlformats.org/officeDocument/2006/relationships/hyperlink" Target="https://iservice.lombardini.it/documents/Manuals/9268/g_-_crankshaft-short_block_table.pdf" TargetMode="External"/><Relationship Id="rId66196aa1c827c1bcf" Type="http://schemas.openxmlformats.org/officeDocument/2006/relationships/hyperlink" Target="https://iservice.lombardini.it/documents/Manuals/9269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