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4310311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441358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0422465" w:name="ctxt"/>
    <w:bookmarkEnd w:id="1042246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280"/>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280"/>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280"/>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280"/>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280"/>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280"/>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280"/>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280"/>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280"/>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280"/>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9516aa1cc767f236"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25966aa1cc767f3d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280"/>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0726aa1cc767ff3b"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2722120" name="name26126aa1cc76a15aa"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28906aa1cc76a15a4"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3663311" name="name80256aa1cc76af551"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94346aa1cc76af54c"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4224725" name="name18136aa1cc7711a6c"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59486aa1cc7711a67"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5446456" name="name69106aa1cc77290cb"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21126aa1cc77290c7"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18452366" name="name62526aa1cc7736dee"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11136aa1cc7736deb"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3302667" name="name32746aa1cc777e514"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28926aa1cc777e50f"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96880412" name="name62596aa1cc778b428"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8176aa1cc778b424"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54642044" name="name69036aa1cc7798e27"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28686aa1cc7798e23"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281">
    <w:multiLevelType w:val="hybridMultilevel"/>
    <w:lvl w:ilvl="0" w:tplc="53020706">
      <w:start w:val="1"/>
      <w:numFmt w:val="decimal"/>
      <w:lvlText w:val="%1."/>
      <w:lvlJc w:val="left"/>
      <w:pPr>
        <w:ind w:left="720" w:hanging="360"/>
      </w:pPr>
    </w:lvl>
    <w:lvl w:ilvl="1" w:tplc="53020706" w:tentative="1">
      <w:start w:val="1"/>
      <w:numFmt w:val="lowerLetter"/>
      <w:lvlText w:val="%2."/>
      <w:lvlJc w:val="left"/>
      <w:pPr>
        <w:ind w:left="1440" w:hanging="360"/>
      </w:pPr>
    </w:lvl>
    <w:lvl w:ilvl="2" w:tplc="53020706" w:tentative="1">
      <w:start w:val="1"/>
      <w:numFmt w:val="lowerRoman"/>
      <w:lvlText w:val="%3."/>
      <w:lvlJc w:val="right"/>
      <w:pPr>
        <w:ind w:left="2160" w:hanging="180"/>
      </w:pPr>
    </w:lvl>
    <w:lvl w:ilvl="3" w:tplc="53020706" w:tentative="1">
      <w:start w:val="1"/>
      <w:numFmt w:val="decimal"/>
      <w:lvlText w:val="%4."/>
      <w:lvlJc w:val="left"/>
      <w:pPr>
        <w:ind w:left="2880" w:hanging="360"/>
      </w:pPr>
    </w:lvl>
    <w:lvl w:ilvl="4" w:tplc="53020706" w:tentative="1">
      <w:start w:val="1"/>
      <w:numFmt w:val="lowerLetter"/>
      <w:lvlText w:val="%5."/>
      <w:lvlJc w:val="left"/>
      <w:pPr>
        <w:ind w:left="3600" w:hanging="360"/>
      </w:pPr>
    </w:lvl>
    <w:lvl w:ilvl="5" w:tplc="53020706" w:tentative="1">
      <w:start w:val="1"/>
      <w:numFmt w:val="lowerRoman"/>
      <w:lvlText w:val="%6."/>
      <w:lvlJc w:val="right"/>
      <w:pPr>
        <w:ind w:left="4320" w:hanging="180"/>
      </w:pPr>
    </w:lvl>
    <w:lvl w:ilvl="6" w:tplc="53020706" w:tentative="1">
      <w:start w:val="1"/>
      <w:numFmt w:val="decimal"/>
      <w:lvlText w:val="%7."/>
      <w:lvlJc w:val="left"/>
      <w:pPr>
        <w:ind w:left="5040" w:hanging="360"/>
      </w:pPr>
    </w:lvl>
    <w:lvl w:ilvl="7" w:tplc="53020706" w:tentative="1">
      <w:start w:val="1"/>
      <w:numFmt w:val="lowerLetter"/>
      <w:lvlText w:val="%8."/>
      <w:lvlJc w:val="left"/>
      <w:pPr>
        <w:ind w:left="5760" w:hanging="360"/>
      </w:pPr>
    </w:lvl>
    <w:lvl w:ilvl="8" w:tplc="53020706" w:tentative="1">
      <w:start w:val="1"/>
      <w:numFmt w:val="lowerRoman"/>
      <w:lvlText w:val="%9."/>
      <w:lvlJc w:val="right"/>
      <w:pPr>
        <w:ind w:left="6480" w:hanging="180"/>
      </w:pPr>
    </w:lvl>
  </w:abstractNum>
  <w:abstractNum w:abstractNumId="1280">
    <w:multiLevelType w:val="hybridMultilevel"/>
    <w:lvl w:ilvl="0" w:tplc="24615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280">
    <w:abstractNumId w:val="1280"/>
  </w:num>
  <w:num w:numId="1281">
    <w:abstractNumId w:val="12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96414772" Type="http://schemas.openxmlformats.org/officeDocument/2006/relationships/comments" Target="comments.xml"/><Relationship Id="rId206936873" Type="http://schemas.microsoft.com/office/2011/relationships/commentsExtended" Target="commentsExtended.xml"/><Relationship Id="rId64413580" Type="http://schemas.openxmlformats.org/officeDocument/2006/relationships/image" Target="media/imgrId64413580.jpg"/><Relationship Id="rId69516aa1cc767f236" Type="http://schemas.openxmlformats.org/officeDocument/2006/relationships/hyperlink" Target="https://www.engines.rehlko.com/" TargetMode="External"/><Relationship Id="rId25966aa1cc767f3dd" Type="http://schemas.openxmlformats.org/officeDocument/2006/relationships/hyperlink" Target="https://www.engines.rehlko.com/dealers" TargetMode="External"/><Relationship Id="rId50726aa1cc767ff3b" Type="http://schemas.openxmlformats.org/officeDocument/2006/relationships/hyperlink" Target="https://www.engines.rehlko.com/" TargetMode="External"/><Relationship Id="rId28906aa1cc76a15a4" Type="http://schemas.openxmlformats.org/officeDocument/2006/relationships/image" Target="media/imgrId28906aa1cc76a15a4.png"/><Relationship Id="rId94346aa1cc76af54c" Type="http://schemas.openxmlformats.org/officeDocument/2006/relationships/image" Target="media/imgrId94346aa1cc76af54c.png"/><Relationship Id="rId59486aa1cc7711a67" Type="http://schemas.openxmlformats.org/officeDocument/2006/relationships/image" Target="media/imgrId59486aa1cc7711a67.png"/><Relationship Id="rId21126aa1cc77290c7" Type="http://schemas.openxmlformats.org/officeDocument/2006/relationships/image" Target="media/imgrId21126aa1cc77290c7.png"/><Relationship Id="rId11136aa1cc7736deb" Type="http://schemas.openxmlformats.org/officeDocument/2006/relationships/image" Target="media/imgrId11136aa1cc7736deb.png"/><Relationship Id="rId28926aa1cc777e50f" Type="http://schemas.openxmlformats.org/officeDocument/2006/relationships/image" Target="media/imgrId28926aa1cc777e50f.png"/><Relationship Id="rId58176aa1cc778b424" Type="http://schemas.openxmlformats.org/officeDocument/2006/relationships/image" Target="media/imgrId58176aa1cc778b424.png"/><Relationship Id="rId28686aa1cc7798e23" Type="http://schemas.openxmlformats.org/officeDocument/2006/relationships/image" Target="media/imgrId28686aa1cc7798e2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4413580" Type="http://schemas.openxmlformats.org/officeDocument/2006/relationships/image" Target="media/imgrId6441358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4413580" Type="http://schemas.openxmlformats.org/officeDocument/2006/relationships/image" Target="media/imgrId6441358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4413580" Type="http://schemas.openxmlformats.org/officeDocument/2006/relationships/image" Target="media/imgrId6441358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4413580" Type="http://schemas.openxmlformats.org/officeDocument/2006/relationships/image" Target="media/imgrId6441358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4413580" Type="http://schemas.openxmlformats.org/officeDocument/2006/relationships/image" Target="media/imgrId6441358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4413580" Type="http://schemas.openxmlformats.org/officeDocument/2006/relationships/image" Target="media/imgrId6441358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