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082766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32334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0517362" w:name="ctxt"/>
    <w:bookmarkEnd w:id="6051736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73508722" name="name31776aa1cc8366e59"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8016aa1cc8366e55"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9316965" w:name="result_box"/>
          <w:bookmarkEnd w:id="9316965"/>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175504" w:name="result_box"/>
          <w:bookmarkEnd w:id="6175504"/>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948053" name="name39956aa1cc836f5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396aa1cc836f58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48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48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48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48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48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75104" name="name76186aa1cc8373bd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456aa1cc8373bc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48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48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48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48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48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8920323" name="name19176aa1cc837b9f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0506aa1cc837b9f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1313148" name="name56836aa1cc83832e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2096aa1cc83832d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1390609" name="name57406aa1cc838ad2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1986aa1cc838ad1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485"/>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3485"/>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348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888443" name="name81856aa1cc839652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706aa1cc839652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3718057" name="name76276aa1cc839e1e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406aa1cc839e1e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48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48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48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7928828" name="name18026aa1cc83a8a1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1366aa1cc83a8a1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5322424" name="name47286aa1cc83b085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6306aa1cc83b084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1443540" name="name53316aa1cc83b8bf0"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2976aa1cc83b8be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219386" name="name61226aa1cc83bfbe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296aa1cc83bfb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48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903928" name="name68526aa1cc83cf719"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8186aa1cc83cf71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486">
    <w:multiLevelType w:val="hybridMultilevel"/>
    <w:lvl w:ilvl="0" w:tplc="15200636">
      <w:start w:val="1"/>
      <w:numFmt w:val="decimal"/>
      <w:lvlText w:val="%1."/>
      <w:lvlJc w:val="left"/>
      <w:pPr>
        <w:ind w:left="720" w:hanging="360"/>
      </w:pPr>
    </w:lvl>
    <w:lvl w:ilvl="1" w:tplc="15200636" w:tentative="1">
      <w:start w:val="1"/>
      <w:numFmt w:val="lowerLetter"/>
      <w:lvlText w:val="%2."/>
      <w:lvlJc w:val="left"/>
      <w:pPr>
        <w:ind w:left="1440" w:hanging="360"/>
      </w:pPr>
    </w:lvl>
    <w:lvl w:ilvl="2" w:tplc="15200636" w:tentative="1">
      <w:start w:val="1"/>
      <w:numFmt w:val="lowerRoman"/>
      <w:lvlText w:val="%3."/>
      <w:lvlJc w:val="right"/>
      <w:pPr>
        <w:ind w:left="2160" w:hanging="180"/>
      </w:pPr>
    </w:lvl>
    <w:lvl w:ilvl="3" w:tplc="15200636" w:tentative="1">
      <w:start w:val="1"/>
      <w:numFmt w:val="decimal"/>
      <w:lvlText w:val="%4."/>
      <w:lvlJc w:val="left"/>
      <w:pPr>
        <w:ind w:left="2880" w:hanging="360"/>
      </w:pPr>
    </w:lvl>
    <w:lvl w:ilvl="4" w:tplc="15200636" w:tentative="1">
      <w:start w:val="1"/>
      <w:numFmt w:val="lowerLetter"/>
      <w:lvlText w:val="%5."/>
      <w:lvlJc w:val="left"/>
      <w:pPr>
        <w:ind w:left="3600" w:hanging="360"/>
      </w:pPr>
    </w:lvl>
    <w:lvl w:ilvl="5" w:tplc="15200636" w:tentative="1">
      <w:start w:val="1"/>
      <w:numFmt w:val="lowerRoman"/>
      <w:lvlText w:val="%6."/>
      <w:lvlJc w:val="right"/>
      <w:pPr>
        <w:ind w:left="4320" w:hanging="180"/>
      </w:pPr>
    </w:lvl>
    <w:lvl w:ilvl="6" w:tplc="15200636" w:tentative="1">
      <w:start w:val="1"/>
      <w:numFmt w:val="decimal"/>
      <w:lvlText w:val="%7."/>
      <w:lvlJc w:val="left"/>
      <w:pPr>
        <w:ind w:left="5040" w:hanging="360"/>
      </w:pPr>
    </w:lvl>
    <w:lvl w:ilvl="7" w:tplc="15200636" w:tentative="1">
      <w:start w:val="1"/>
      <w:numFmt w:val="lowerLetter"/>
      <w:lvlText w:val="%8."/>
      <w:lvlJc w:val="left"/>
      <w:pPr>
        <w:ind w:left="5760" w:hanging="360"/>
      </w:pPr>
    </w:lvl>
    <w:lvl w:ilvl="8" w:tplc="15200636" w:tentative="1">
      <w:start w:val="1"/>
      <w:numFmt w:val="lowerRoman"/>
      <w:lvlText w:val="%9."/>
      <w:lvlJc w:val="right"/>
      <w:pPr>
        <w:ind w:left="6480" w:hanging="180"/>
      </w:pPr>
    </w:lvl>
  </w:abstractNum>
  <w:abstractNum w:abstractNumId="13485">
    <w:multiLevelType w:val="hybridMultilevel"/>
    <w:lvl w:ilvl="0" w:tplc="14339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485">
    <w:abstractNumId w:val="13485"/>
  </w:num>
  <w:num w:numId="13486">
    <w:abstractNumId w:val="13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35593440" Type="http://schemas.openxmlformats.org/officeDocument/2006/relationships/comments" Target="comments.xml"/><Relationship Id="rId773426920" Type="http://schemas.microsoft.com/office/2011/relationships/commentsExtended" Target="commentsExtended.xml"/><Relationship Id="rId39323345" Type="http://schemas.openxmlformats.org/officeDocument/2006/relationships/image" Target="media/imgrId39323345.jpg"/><Relationship Id="rId58016aa1cc8366e55" Type="http://schemas.openxmlformats.org/officeDocument/2006/relationships/image" Target="media/imgrId58016aa1cc8366e55.png"/><Relationship Id="rId67396aa1cc836f583" Type="http://schemas.openxmlformats.org/officeDocument/2006/relationships/image" Target="media/imgrId67396aa1cc836f583.jpg"/><Relationship Id="rId45456aa1cc8373bce" Type="http://schemas.openxmlformats.org/officeDocument/2006/relationships/image" Target="media/imgrId45456aa1cc8373bce.jpg"/><Relationship Id="rId10506aa1cc837b9f7" Type="http://schemas.openxmlformats.org/officeDocument/2006/relationships/image" Target="media/imgrId10506aa1cc837b9f7.jpg"/><Relationship Id="rId42096aa1cc83832de" Type="http://schemas.openxmlformats.org/officeDocument/2006/relationships/image" Target="media/imgrId42096aa1cc83832de.jpg"/><Relationship Id="rId81986aa1cc838ad1f" Type="http://schemas.openxmlformats.org/officeDocument/2006/relationships/image" Target="media/imgrId81986aa1cc838ad1f.jpg"/><Relationship Id="rId92706aa1cc8396522" Type="http://schemas.openxmlformats.org/officeDocument/2006/relationships/image" Target="media/imgrId92706aa1cc8396522.png"/><Relationship Id="rId53406aa1cc839e1ea" Type="http://schemas.openxmlformats.org/officeDocument/2006/relationships/image" Target="media/imgrId53406aa1cc839e1ea.png"/><Relationship Id="rId11366aa1cc83a8a10" Type="http://schemas.openxmlformats.org/officeDocument/2006/relationships/image" Target="media/imgrId11366aa1cc83a8a10.jpg"/><Relationship Id="rId76306aa1cc83b084d" Type="http://schemas.openxmlformats.org/officeDocument/2006/relationships/image" Target="media/imgrId76306aa1cc83b084d.jpg"/><Relationship Id="rId92976aa1cc83b8bed" Type="http://schemas.openxmlformats.org/officeDocument/2006/relationships/image" Target="media/imgrId92976aa1cc83b8bed.jpg"/><Relationship Id="rId16296aa1cc83bfbe7" Type="http://schemas.openxmlformats.org/officeDocument/2006/relationships/image" Target="media/imgrId16296aa1cc83bfbe7.png"/><Relationship Id="rId88186aa1cc83cf715" Type="http://schemas.openxmlformats.org/officeDocument/2006/relationships/image" Target="media/imgrId88186aa1cc83cf71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323345" Type="http://schemas.openxmlformats.org/officeDocument/2006/relationships/image" Target="media/imgrId3932334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