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use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/ KDI 3404 TCR HT Owner Manual (Rev. 13)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1874771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22789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6615389" w:name="ctxt"/>
    <w:bookmarkEnd w:id="6661538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use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Pre-start check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Read carefully the following pages and carry out the operations described below in accordance with the instructions specified.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8835194" name="name65626aa1ccc3013f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9706aa1ccc3013f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compliance with the operations described in the following pages involves the risk of damages to the engine and vehicle on which it is installed as well as personal and/or property damage.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Increase the frequency of maintenance operations in heavy working conditions (engine starts but stops, very dusty and hot environments, etc..).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Running-in period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 For the first 50 hours of engine operation, it is advisable not to exceed 75% of the maximum power supplied.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Starting and turning off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4.3.1 Starting</w:t>
      </w:r>
    </w:p>
    <w:p>
      <w:pPr>
        <w:numPr>
          <w:ilvl w:val="0"/>
          <w:numId w:val="251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level of the engine oil, fuel and coolant and fill if necessary ( </w:t>
      </w:r>
      <w:hyperlink r:id="rId29516aa1ccc302a3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4.5</w:t>
        </w:r>
      </w:hyperlink>
      <w:r>
        <w:rPr>
          <w:color w:val="00274C"/>
          <w:sz w:val="20"/>
          <w:szCs w:val="20"/>
          <w:u w:val="none"/>
        </w:rPr>
        <w:t xml:space="preserve"> e </w:t>
      </w:r>
      <w:hyperlink r:id="rId75656aa1ccc302c0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4.6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51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Put the ignition key in the ignition switch (if supplied).</w:t>
      </w:r>
    </w:p>
    <w:p>
      <w:pPr>
        <w:numPr>
          <w:ilvl w:val="0"/>
          <w:numId w:val="251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Tun the key to </w:t>
      </w:r>
      <w:r>
        <w:rPr>
          <w:b/>
          <w:bCs/>
          <w:color w:val="00274C"/>
          <w:sz w:val="20"/>
          <w:szCs w:val="20"/>
          <w:u w:val="none"/>
        </w:rPr>
        <w:t xml:space="preserve">ON</w:t>
      </w:r>
      <w:r>
        <w:rPr>
          <w:color w:val="00274C"/>
          <w:sz w:val="20"/>
          <w:szCs w:val="20"/>
          <w:u w:val="none"/>
        </w:rPr>
        <w:t xml:space="preserve"> position.</w:t>
      </w:r>
    </w:p>
    <w:p>
      <w:pPr>
        <w:numPr>
          <w:ilvl w:val="0"/>
          <w:numId w:val="251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the key beyond the </w:t>
      </w:r>
      <w:r>
        <w:rPr>
          <w:b/>
          <w:bCs/>
          <w:color w:val="00274C"/>
          <w:sz w:val="20"/>
          <w:szCs w:val="20"/>
          <w:u w:val="none"/>
        </w:rPr>
        <w:t xml:space="preserve">ON</w:t>
      </w:r>
      <w:r>
        <w:rPr>
          <w:color w:val="00274C"/>
          <w:sz w:val="20"/>
          <w:szCs w:val="20"/>
          <w:u w:val="none"/>
        </w:rPr>
        <w:t xml:space="preserve"> position and release it when the engine starts (the key will return into ON position automatically).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1038811" name="name93096aa1ccc308e7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1676aa1ccc308e7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actuate the starter for more than 15 seconds at a time. If the engine does not start, wait for one minute before repeating attempt.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engine does not start after two attempts see </w:t>
      </w:r>
      <w:hyperlink r:id="rId62876aa1ccc3097e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7.1 and Tab. 7.2</w:t>
        </w:r>
      </w:hyperlink>
      <w:r>
        <w:rPr>
          <w:color w:val="00274C"/>
          <w:sz w:val="20"/>
          <w:szCs w:val="20"/>
          <w:u w:val="none"/>
        </w:rPr>
        <w:t xml:space="preserve"> to found the cause.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4.3.2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After starting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3646525" name="name97316aa1ccc310cfb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47556aa1ccc310cf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all the warning lights on the control panel are off when the engine is running.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Run at minimum speed for a few minutes according to table (except constant speed engine).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NOTE:</w:t>
      </w:r>
      <w:r>
        <w:rPr>
          <w:color w:val="00274C"/>
          <w:sz w:val="20"/>
          <w:szCs w:val="20"/>
          <w:u w:val="none"/>
        </w:rPr>
        <w:t xml:space="preserve"> To avoid damaging the engine do not use it mostly at idle for a long time ( </w:t>
      </w:r>
      <w:r>
        <w:rPr>
          <w:b/>
          <w:bCs/>
          <w:color w:val="00274C"/>
          <w:sz w:val="20"/>
          <w:szCs w:val="20"/>
          <w:u w:val="none"/>
        </w:rPr>
        <w:t xml:space="preserve">MAX 30min.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AMBIENT TEMPERATURE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TIME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≤ -20°C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minutes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-20°C a -10°C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minutes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-10°C a -5°C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-5°C a 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≥ 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 seconds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4.3.3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Turning off</w:t>
      </w:r>
    </w:p>
    <w:p>
      <w:pPr>
        <w:numPr>
          <w:ilvl w:val="0"/>
          <w:numId w:val="251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turn off the engine when it is running at the maximum rotation speed (except constant speed engine).</w:t>
      </w:r>
    </w:p>
    <w:p>
      <w:pPr>
        <w:numPr>
          <w:ilvl w:val="0"/>
          <w:numId w:val="251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turning it off, keep it idle at minimum speed for about 1 minute.</w:t>
      </w:r>
    </w:p>
    <w:p>
      <w:pPr>
        <w:numPr>
          <w:ilvl w:val="0"/>
          <w:numId w:val="251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the key to </w:t>
      </w:r>
      <w:r>
        <w:rPr>
          <w:b/>
          <w:bCs/>
          <w:color w:val="00274C"/>
          <w:sz w:val="20"/>
          <w:szCs w:val="20"/>
          <w:u w:val="none"/>
        </w:rPr>
        <w:t xml:space="preserve">OFF</w:t>
      </w:r>
      <w:r>
        <w:rPr>
          <w:color w:val="00274C"/>
          <w:sz w:val="20"/>
          <w:szCs w:val="20"/>
          <w:u w:val="none"/>
        </w:rPr>
        <w:t xml:space="preserve"> position.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Refuelling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1088573" name="name79526aa1ccc318117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9236aa1ccc318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  </w:t>
      </w:r>
      <w:hyperlink r:id="rId69026aa1ccc31881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4143207" name="name86826aa1ccc31bfd6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83826aa1ccc31bf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Danger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Fill the engine off.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only approved fuels are those listed in </w:t>
      </w:r>
      <w:hyperlink r:id="rId27576aa1ccc31c8f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those countries where fuel has a high sulphur content, its is advisable to lubricate the engine with a high alkaline oil or alternatively to replace the lubricating oil recommended by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more frequently.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avoid explosions or fire outbreaks, do not smoke or use open flames during the operations.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Fuel vapours are highly toxic.Only carry out the operations outdoors or in a well ventilated place.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Keep your face well away from the fuel fill to prevent harmful vapours from being inhaled.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Dispose of fuel in the correct way and do not litter as it is highly polluting.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refuelling, it is advisable to use a funnel to prevent fuel from spilling out.The fuel should also be filtered to prevent dust or dirt from entering the tank.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Do not overfill the fuel tank. Leave room for the fuel to expand.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NOTE:</w:t>
      </w:r>
      <w:r>
        <w:rPr>
          <w:color w:val="00274C"/>
          <w:sz w:val="20"/>
          <w:szCs w:val="20"/>
          <w:u w:val="none"/>
        </w:rPr>
        <w:t xml:space="preserve"> At the first fuelling or if the tank was empty </w:t>
      </w:r>
      <w:hyperlink r:id="rId45306aa1ccc31dbf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filling the fuel system (Par. 6.3 point 8).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filling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42343876" name="name16626aa1ccc3248b8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22736aa1ccc3248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safety precautions see </w:t>
            </w:r>
            <w:hyperlink r:id="rId91786aa1ccc324d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49206aa1ccc3252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accessible.</w:t>
            </w:r>
          </w:p>
          <w:p>
            <w:pPr>
              <w:numPr>
                <w:ilvl w:val="0"/>
                <w:numId w:val="25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Add the type oil recommended ( </w:t>
            </w:r>
            <w:hyperlink r:id="rId92696aa1ccc325d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7621991" name="name79246aa1ccc330762" descr="Cap_4_01a_0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a_01b.png"/>
                          <pic:cNvPicPr/>
                        </pic:nvPicPr>
                        <pic:blipFill>
                          <a:blip r:embed="rId45656aa1ccc3307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6303181" name="name40356aa1ccc33cba5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76686aa1ccc33cb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2"/>
                <w:numId w:val="25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checking oil engine needs to be level.</w:t>
            </w:r>
          </w:p>
          <w:p>
            <w:pPr>
              <w:numPr>
                <w:ilvl w:val="2"/>
                <w:numId w:val="25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level is up to but does not exceed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2"/>
                <w:numId w:val="25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level is not at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level, add additional oil.</w:t>
            </w:r>
          </w:p>
          <w:p>
            <w:pPr>
              <w:numPr>
                <w:ilvl w:val="2"/>
                <w:numId w:val="25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29091920" name="name64546aa1ccc35e56b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83546aa1ccc35e5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use the engine with the oil level below the minimum.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dipsticks may vary depending on engine configuration.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0184586" name="name46546aa1ccc366a14" descr="Cap_4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.png"/>
                          <pic:cNvPicPr/>
                        </pic:nvPicPr>
                        <pic:blipFill>
                          <a:blip r:embed="rId93776aa1ccc366a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filling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9333742" name="name69356aa1ccc36c38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2886aa1ccc36c37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  </w:t>
      </w:r>
      <w:hyperlink r:id="rId39756aa1ccc36cb3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2118175" name="name34286aa1ccc373b66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79516aa1ccc373b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An anti-freeze protection liquid (ANTIFREEZE) - mixed with decalcified water - must be used.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freezing point of the refrigerant mixture depends on the amount concentration in water.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As well as lowering the freezing point, the antifreeze also raises the boiling point.</w:t>
      </w:r>
    </w:p>
    <w:p>
      <w:pPr>
        <w:numPr>
          <w:ilvl w:val="0"/>
          <w:numId w:val="251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50% mixture is recommended to ensure a general level at protection prevents the formation of rust, galvanic currents and calcium deposits.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any operation on the engine, stop it and allow it to cool.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220424" name="name55196aa1ccc378fd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3956aa1ccc378f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Presence of steam pressurized coolant danger of burns.</w:t>
            </w:r>
          </w:p>
          <w:p>
            <w:pPr>
              <w:numPr>
                <w:ilvl w:val="0"/>
                <w:numId w:val="25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Loosen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fill the radiator with coolant composed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50% ANTIFREEZE and 50% decalcified water.</w:t>
            </w:r>
          </w:p>
          <w:p>
            <w:pPr>
              <w:numPr>
                <w:ilvl w:val="0"/>
                <w:numId w:val="25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Top liquid up until the pipes inside the radiator are covered by about 5 mm. Do not overfill the radiator, but leave room for the coolant to expand.</w:t>
            </w:r>
          </w:p>
          <w:p>
            <w:pPr>
              <w:numPr>
                <w:ilvl w:val="0"/>
                <w:numId w:val="25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engines equipped with expansion tank, pour in fluid until reaching the max level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a few hours of operator, stop the engine and allow the liquid to cool returns to a ambient temperature and check the coolant level again.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4418952" name="name21356aa1ccc383334" descr="Cap_4_0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a.png"/>
                          <pic:cNvPicPr/>
                        </pic:nvPicPr>
                        <pic:blipFill>
                          <a:blip r:embed="rId83836aa1ccc383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3125276" name="name89386aa1ccc38b3f0" descr="Cap_5_04b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b_05.png"/>
                          <pic:cNvPicPr/>
                        </pic:nvPicPr>
                        <pic:blipFill>
                          <a:blip r:embed="rId33886aa1ccc38b3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 regeneration strategy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 Stage V configurations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(see Chap. 1 Par. ATS)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You can intervene on the machine control panel for the DPF regeneration operations "only if requested by means of specific warning lights or messages on the control panel".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Tab. 4.11 describes the level of particulate accumulation, the relationship with the warning lights that will light up on the panel, the performance limitations of the engine and the operator’s options intervention.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Forced regeneration must be executed in accordance with the machine instructions.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4.11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SOOT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WARNING LAMPS *1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ENGINE DE-RATE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OPERATOR POSSIBLE ACTIONS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OPERATING CONDITIONS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 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/>
                <w:p/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518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condition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8"/>
                    </w:rPr>
                    <w:drawing>
                      <wp:inline distT="0" distB="0" distL="0" distR="0">
                        <wp:extent cx="1108800" cy="554400"/>
                        <wp:effectExtent b="0" l="0" r="0" t="0"/>
                        <wp:docPr id="14398293" name="name14066aa1ccc399701" descr="DPF_high_soo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high_soot.png"/>
                                <pic:cNvPicPr/>
                              </pic:nvPicPr>
                              <pic:blipFill>
                                <a:blip r:embed="rId35206aa1ccc3996f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8800" cy="554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Fixed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Forced Regeneration is Necessary.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518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Coolant temperature at 60 °C </w:t>
                  </w:r>
                </w:p>
                <w:p>
                  <w:pPr>
                    <w:numPr>
                      <w:ilvl w:val="0"/>
                      <w:numId w:val="2518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 not switch the engine off </w:t>
                  </w:r>
                </w:p>
                <w:p>
                  <w:pPr>
                    <w:numPr>
                      <w:ilvl w:val="0"/>
                      <w:numId w:val="2518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Stationary vehicle </w:t>
                  </w:r>
                </w:p>
                <w:p>
                  <w:pPr>
                    <w:numPr>
                      <w:ilvl w:val="0"/>
                      <w:numId w:val="2518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load applied to the engine *2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8"/>
                    </w:rPr>
                    <w:drawing>
                      <wp:inline distT="0" distB="0" distL="0" distR="0">
                        <wp:extent cx="1108800" cy="554400"/>
                        <wp:effectExtent b="0" l="0" r="0" t="0"/>
                        <wp:docPr id="49936270" name="name69706aa1ccc39df96" descr="DPF_high_soo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high_soot.png"/>
                                <pic:cNvPicPr/>
                              </pic:nvPicPr>
                              <pic:blipFill>
                                <a:blip r:embed="rId45066aa1ccc39df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8800" cy="554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Flashing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de-rate.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Forced Regeneration is Necessary.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518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Coolant temperature at 60 °C </w:t>
                  </w:r>
                </w:p>
                <w:p>
                  <w:pPr>
                    <w:numPr>
                      <w:ilvl w:val="0"/>
                      <w:numId w:val="2518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 not switch the engine off </w:t>
                  </w:r>
                </w:p>
                <w:p>
                  <w:pPr>
                    <w:numPr>
                      <w:ilvl w:val="0"/>
                      <w:numId w:val="2518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Stationary vehicle </w:t>
                  </w:r>
                </w:p>
                <w:p>
                  <w:pPr>
                    <w:numPr>
                      <w:ilvl w:val="0"/>
                      <w:numId w:val="25185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load applied to the engine *2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6"/>
                    </w:rPr>
                    <w:drawing>
                      <wp:inline distT="0" distB="0" distL="0" distR="0">
                        <wp:extent cx="1065600" cy="532800"/>
                        <wp:effectExtent b="0" l="0" r="0" t="0"/>
                        <wp:docPr id="45561550" name="name72016aa1ccc3a78b0" descr="DPF_STO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STOP.png"/>
                                <pic:cNvPicPr/>
                              </pic:nvPicPr>
                              <pic:blipFill>
                                <a:blip r:embed="rId84366aa1ccc3a78ac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5600" cy="5328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Flashing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Strong Engine de-rate.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 an authorized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workshop.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Service Regeneration Required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REGENERATION via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software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*1: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warning lights be different – consult the machine manual.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*2: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Unless stated otherwise in the machine manual.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694797" name="name99456aa1ccc3ad3c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7666aa1ccc3ad3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Forced regenerations must only be executed if required by the ECU when the "HIGH SOOT" warning light goes on (due to a Level 3 - 5 particulate accumulation).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execute the forced regenerations if not required by the ECU (due to a Level 0 - 2 particulate accumulation).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minimum engine speed increases during the forced regeneration phases.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Repeated forced regenerations cause significant engine oil contamination by the fuel.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operations described in Par. 5.3 or 5.4 must be executed after every forced regeneration.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regeneration inhibition function is misused, the particulate accumulation level will increase within a short time.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engine oil filter and oil must be changed after a Service Regeneration is completed via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software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(Level 5 Particulate accumulation).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Fuel contamination allowed in the engine oil is 3% MAX.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Any engine load must be eliminated during forced regeneration so as to prevent damaging the ATS *2 system. 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switch the engine off during level 3, 4 and 5 regeneration so as to prevent damaging the ATS system.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191">
    <w:multiLevelType w:val="hybridMultilevel"/>
    <w:lvl w:ilvl="0" w:tplc="83744350">
      <w:start w:val="1"/>
      <w:numFmt w:val="decimal"/>
      <w:lvlText w:val="%1."/>
      <w:lvlJc w:val="left"/>
      <w:pPr>
        <w:ind w:left="720" w:hanging="360"/>
      </w:pPr>
    </w:lvl>
    <w:lvl w:ilvl="1" w:tplc="83744350" w:tentative="1">
      <w:start w:val="1"/>
      <w:numFmt w:val="lowerLetter"/>
      <w:lvlText w:val="%2."/>
      <w:lvlJc w:val="left"/>
      <w:pPr>
        <w:ind w:left="1440" w:hanging="360"/>
      </w:pPr>
    </w:lvl>
    <w:lvl w:ilvl="2" w:tplc="83744350" w:tentative="1">
      <w:start w:val="1"/>
      <w:numFmt w:val="lowerRoman"/>
      <w:lvlText w:val="%3."/>
      <w:lvlJc w:val="right"/>
      <w:pPr>
        <w:ind w:left="2160" w:hanging="180"/>
      </w:pPr>
    </w:lvl>
    <w:lvl w:ilvl="3" w:tplc="83744350" w:tentative="1">
      <w:start w:val="1"/>
      <w:numFmt w:val="decimal"/>
      <w:lvlText w:val="%4."/>
      <w:lvlJc w:val="left"/>
      <w:pPr>
        <w:ind w:left="2880" w:hanging="360"/>
      </w:pPr>
    </w:lvl>
    <w:lvl w:ilvl="4" w:tplc="83744350" w:tentative="1">
      <w:start w:val="1"/>
      <w:numFmt w:val="lowerLetter"/>
      <w:lvlText w:val="%5."/>
      <w:lvlJc w:val="left"/>
      <w:pPr>
        <w:ind w:left="3600" w:hanging="360"/>
      </w:pPr>
    </w:lvl>
    <w:lvl w:ilvl="5" w:tplc="83744350" w:tentative="1">
      <w:start w:val="1"/>
      <w:numFmt w:val="lowerRoman"/>
      <w:lvlText w:val="%6."/>
      <w:lvlJc w:val="right"/>
      <w:pPr>
        <w:ind w:left="4320" w:hanging="180"/>
      </w:pPr>
    </w:lvl>
    <w:lvl w:ilvl="6" w:tplc="83744350" w:tentative="1">
      <w:start w:val="1"/>
      <w:numFmt w:val="decimal"/>
      <w:lvlText w:val="%7."/>
      <w:lvlJc w:val="left"/>
      <w:pPr>
        <w:ind w:left="5040" w:hanging="360"/>
      </w:pPr>
    </w:lvl>
    <w:lvl w:ilvl="7" w:tplc="83744350" w:tentative="1">
      <w:start w:val="1"/>
      <w:numFmt w:val="lowerLetter"/>
      <w:lvlText w:val="%8."/>
      <w:lvlJc w:val="left"/>
      <w:pPr>
        <w:ind w:left="5760" w:hanging="360"/>
      </w:pPr>
    </w:lvl>
    <w:lvl w:ilvl="8" w:tplc="83744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90">
    <w:multiLevelType w:val="hybridMultilevel"/>
    <w:lvl w:ilvl="0" w:tplc="51184389">
      <w:start w:val="1"/>
      <w:numFmt w:val="decimal"/>
      <w:lvlText w:val="%1."/>
      <w:lvlJc w:val="left"/>
      <w:pPr>
        <w:ind w:left="720" w:hanging="360"/>
      </w:pPr>
    </w:lvl>
    <w:lvl w:ilvl="1" w:tplc="51184389" w:tentative="1">
      <w:start w:val="1"/>
      <w:numFmt w:val="decimal"/>
      <w:lvlText w:val="%2."/>
      <w:lvlJc w:val="left"/>
      <w:pPr>
        <w:ind w:left="1440" w:hanging="360"/>
      </w:pPr>
    </w:lvl>
    <w:lvl w:ilvl="2" w:tplc="51184389" w:tentative="1">
      <w:start w:val="1"/>
      <w:numFmt w:val="decimal"/>
      <w:lvlText w:val="%3."/>
      <w:lvlJc w:val="right"/>
      <w:pPr>
        <w:ind w:left="2160" w:hanging="180"/>
      </w:pPr>
    </w:lvl>
    <w:lvl w:ilvl="3" w:tplc="51184389" w:tentative="1">
      <w:start w:val="1"/>
      <w:numFmt w:val="decimal"/>
      <w:lvlText w:val="%4."/>
      <w:lvlJc w:val="left"/>
      <w:pPr>
        <w:ind w:left="2880" w:hanging="360"/>
      </w:pPr>
    </w:lvl>
    <w:lvl w:ilvl="4" w:tplc="51184389" w:tentative="1">
      <w:start w:val="1"/>
      <w:numFmt w:val="lowerLetter"/>
      <w:lvlText w:val="%5."/>
      <w:lvlJc w:val="left"/>
      <w:pPr>
        <w:ind w:left="3600" w:hanging="360"/>
      </w:pPr>
    </w:lvl>
    <w:lvl w:ilvl="5" w:tplc="51184389" w:tentative="1">
      <w:start w:val="1"/>
      <w:numFmt w:val="lowerRoman"/>
      <w:lvlText w:val="%6."/>
      <w:lvlJc w:val="right"/>
      <w:pPr>
        <w:ind w:left="4320" w:hanging="180"/>
      </w:pPr>
    </w:lvl>
    <w:lvl w:ilvl="6" w:tplc="51184389" w:tentative="1">
      <w:start w:val="1"/>
      <w:numFmt w:val="decimal"/>
      <w:lvlText w:val="%7."/>
      <w:lvlJc w:val="left"/>
      <w:pPr>
        <w:ind w:left="5040" w:hanging="360"/>
      </w:pPr>
    </w:lvl>
    <w:lvl w:ilvl="7" w:tplc="51184389" w:tentative="1">
      <w:start w:val="1"/>
      <w:numFmt w:val="lowerLetter"/>
      <w:lvlText w:val="%8."/>
      <w:lvlJc w:val="left"/>
      <w:pPr>
        <w:ind w:left="5760" w:hanging="360"/>
      </w:pPr>
    </w:lvl>
    <w:lvl w:ilvl="8" w:tplc="51184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9">
    <w:multiLevelType w:val="hybridMultilevel"/>
    <w:lvl w:ilvl="0" w:tplc="49572954">
      <w:start w:val="1"/>
      <w:numFmt w:val="decimal"/>
      <w:lvlText w:val="%1."/>
      <w:lvlJc w:val="left"/>
      <w:pPr>
        <w:ind w:left="720" w:hanging="360"/>
      </w:pPr>
    </w:lvl>
    <w:lvl w:ilvl="1" w:tplc="49572954" w:tentative="1">
      <w:start w:val="1"/>
      <w:numFmt w:val="lowerLetter"/>
      <w:lvlText w:val="%2."/>
      <w:lvlJc w:val="left"/>
      <w:pPr>
        <w:ind w:left="1440" w:hanging="360"/>
      </w:pPr>
    </w:lvl>
    <w:lvl w:ilvl="2" w:tplc="49572954" w:tentative="1">
      <w:start w:val="1"/>
      <w:numFmt w:val="lowerRoman"/>
      <w:lvlText w:val="%3."/>
      <w:lvlJc w:val="right"/>
      <w:pPr>
        <w:ind w:left="2160" w:hanging="180"/>
      </w:pPr>
    </w:lvl>
    <w:lvl w:ilvl="3" w:tplc="49572954" w:tentative="1">
      <w:start w:val="1"/>
      <w:numFmt w:val="decimal"/>
      <w:lvlText w:val="%4."/>
      <w:lvlJc w:val="left"/>
      <w:pPr>
        <w:ind w:left="2880" w:hanging="360"/>
      </w:pPr>
    </w:lvl>
    <w:lvl w:ilvl="4" w:tplc="49572954" w:tentative="1">
      <w:start w:val="1"/>
      <w:numFmt w:val="lowerLetter"/>
      <w:lvlText w:val="%5."/>
      <w:lvlJc w:val="left"/>
      <w:pPr>
        <w:ind w:left="3600" w:hanging="360"/>
      </w:pPr>
    </w:lvl>
    <w:lvl w:ilvl="5" w:tplc="49572954" w:tentative="1">
      <w:start w:val="1"/>
      <w:numFmt w:val="lowerRoman"/>
      <w:lvlText w:val="%6."/>
      <w:lvlJc w:val="right"/>
      <w:pPr>
        <w:ind w:left="4320" w:hanging="180"/>
      </w:pPr>
    </w:lvl>
    <w:lvl w:ilvl="6" w:tplc="49572954" w:tentative="1">
      <w:start w:val="1"/>
      <w:numFmt w:val="decimal"/>
      <w:lvlText w:val="%7."/>
      <w:lvlJc w:val="left"/>
      <w:pPr>
        <w:ind w:left="5040" w:hanging="360"/>
      </w:pPr>
    </w:lvl>
    <w:lvl w:ilvl="7" w:tplc="49572954" w:tentative="1">
      <w:start w:val="1"/>
      <w:numFmt w:val="lowerLetter"/>
      <w:lvlText w:val="%8."/>
      <w:lvlJc w:val="left"/>
      <w:pPr>
        <w:ind w:left="5760" w:hanging="360"/>
      </w:pPr>
    </w:lvl>
    <w:lvl w:ilvl="8" w:tplc="49572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8">
    <w:multiLevelType w:val="hybridMultilevel"/>
    <w:lvl w:ilvl="0" w:tplc="78000873">
      <w:start w:val="1"/>
      <w:numFmt w:val="decimal"/>
      <w:lvlText w:val="%1."/>
      <w:lvlJc w:val="left"/>
      <w:pPr>
        <w:ind w:left="720" w:hanging="360"/>
      </w:pPr>
    </w:lvl>
    <w:lvl w:ilvl="1" w:tplc="78000873" w:tentative="1">
      <w:start w:val="1"/>
      <w:numFmt w:val="lowerLetter"/>
      <w:lvlText w:val="%2."/>
      <w:lvlJc w:val="left"/>
      <w:pPr>
        <w:ind w:left="1440" w:hanging="360"/>
      </w:pPr>
    </w:lvl>
    <w:lvl w:ilvl="2" w:tplc="78000873" w:tentative="1">
      <w:start w:val="1"/>
      <w:numFmt w:val="lowerRoman"/>
      <w:lvlText w:val="%3."/>
      <w:lvlJc w:val="right"/>
      <w:pPr>
        <w:ind w:left="2160" w:hanging="180"/>
      </w:pPr>
    </w:lvl>
    <w:lvl w:ilvl="3" w:tplc="78000873" w:tentative="1">
      <w:start w:val="1"/>
      <w:numFmt w:val="decimal"/>
      <w:lvlText w:val="%4."/>
      <w:lvlJc w:val="left"/>
      <w:pPr>
        <w:ind w:left="2880" w:hanging="360"/>
      </w:pPr>
    </w:lvl>
    <w:lvl w:ilvl="4" w:tplc="78000873" w:tentative="1">
      <w:start w:val="1"/>
      <w:numFmt w:val="lowerLetter"/>
      <w:lvlText w:val="%5."/>
      <w:lvlJc w:val="left"/>
      <w:pPr>
        <w:ind w:left="3600" w:hanging="360"/>
      </w:pPr>
    </w:lvl>
    <w:lvl w:ilvl="5" w:tplc="78000873" w:tentative="1">
      <w:start w:val="1"/>
      <w:numFmt w:val="lowerRoman"/>
      <w:lvlText w:val="%6."/>
      <w:lvlJc w:val="right"/>
      <w:pPr>
        <w:ind w:left="4320" w:hanging="180"/>
      </w:pPr>
    </w:lvl>
    <w:lvl w:ilvl="6" w:tplc="78000873" w:tentative="1">
      <w:start w:val="1"/>
      <w:numFmt w:val="decimal"/>
      <w:lvlText w:val="%7."/>
      <w:lvlJc w:val="left"/>
      <w:pPr>
        <w:ind w:left="5040" w:hanging="360"/>
      </w:pPr>
    </w:lvl>
    <w:lvl w:ilvl="7" w:tplc="78000873" w:tentative="1">
      <w:start w:val="1"/>
      <w:numFmt w:val="lowerLetter"/>
      <w:lvlText w:val="%8."/>
      <w:lvlJc w:val="left"/>
      <w:pPr>
        <w:ind w:left="5760" w:hanging="360"/>
      </w:pPr>
    </w:lvl>
    <w:lvl w:ilvl="8" w:tplc="780008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7">
    <w:multiLevelType w:val="hybridMultilevel"/>
    <w:lvl w:ilvl="0" w:tplc="65820906">
      <w:start w:val="1"/>
      <w:numFmt w:val="decimal"/>
      <w:lvlText w:val="%1."/>
      <w:lvlJc w:val="left"/>
      <w:pPr>
        <w:ind w:left="720" w:hanging="360"/>
      </w:pPr>
    </w:lvl>
    <w:lvl w:ilvl="1" w:tplc="65820906" w:tentative="1">
      <w:start w:val="1"/>
      <w:numFmt w:val="lowerLetter"/>
      <w:lvlText w:val="%2."/>
      <w:lvlJc w:val="left"/>
      <w:pPr>
        <w:ind w:left="1440" w:hanging="360"/>
      </w:pPr>
    </w:lvl>
    <w:lvl w:ilvl="2" w:tplc="65820906" w:tentative="1">
      <w:start w:val="1"/>
      <w:numFmt w:val="lowerRoman"/>
      <w:lvlText w:val="%3."/>
      <w:lvlJc w:val="right"/>
      <w:pPr>
        <w:ind w:left="2160" w:hanging="180"/>
      </w:pPr>
    </w:lvl>
    <w:lvl w:ilvl="3" w:tplc="65820906" w:tentative="1">
      <w:start w:val="1"/>
      <w:numFmt w:val="decimal"/>
      <w:lvlText w:val="%4."/>
      <w:lvlJc w:val="left"/>
      <w:pPr>
        <w:ind w:left="2880" w:hanging="360"/>
      </w:pPr>
    </w:lvl>
    <w:lvl w:ilvl="4" w:tplc="65820906" w:tentative="1">
      <w:start w:val="1"/>
      <w:numFmt w:val="lowerLetter"/>
      <w:lvlText w:val="%5."/>
      <w:lvlJc w:val="left"/>
      <w:pPr>
        <w:ind w:left="3600" w:hanging="360"/>
      </w:pPr>
    </w:lvl>
    <w:lvl w:ilvl="5" w:tplc="65820906" w:tentative="1">
      <w:start w:val="1"/>
      <w:numFmt w:val="lowerRoman"/>
      <w:lvlText w:val="%6."/>
      <w:lvlJc w:val="right"/>
      <w:pPr>
        <w:ind w:left="4320" w:hanging="180"/>
      </w:pPr>
    </w:lvl>
    <w:lvl w:ilvl="6" w:tplc="65820906" w:tentative="1">
      <w:start w:val="1"/>
      <w:numFmt w:val="decimal"/>
      <w:lvlText w:val="%7."/>
      <w:lvlJc w:val="left"/>
      <w:pPr>
        <w:ind w:left="5040" w:hanging="360"/>
      </w:pPr>
    </w:lvl>
    <w:lvl w:ilvl="7" w:tplc="65820906" w:tentative="1">
      <w:start w:val="1"/>
      <w:numFmt w:val="lowerLetter"/>
      <w:lvlText w:val="%8."/>
      <w:lvlJc w:val="left"/>
      <w:pPr>
        <w:ind w:left="5760" w:hanging="360"/>
      </w:pPr>
    </w:lvl>
    <w:lvl w:ilvl="8" w:tplc="658209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6">
    <w:multiLevelType w:val="hybridMultilevel"/>
    <w:lvl w:ilvl="0" w:tplc="38051002">
      <w:start w:val="1"/>
      <w:numFmt w:val="decimal"/>
      <w:lvlText w:val="%1."/>
      <w:lvlJc w:val="left"/>
      <w:pPr>
        <w:ind w:left="720" w:hanging="360"/>
      </w:pPr>
    </w:lvl>
    <w:lvl w:ilvl="1" w:tplc="38051002" w:tentative="1">
      <w:start w:val="1"/>
      <w:numFmt w:val="lowerLetter"/>
      <w:lvlText w:val="%2."/>
      <w:lvlJc w:val="left"/>
      <w:pPr>
        <w:ind w:left="1440" w:hanging="360"/>
      </w:pPr>
    </w:lvl>
    <w:lvl w:ilvl="2" w:tplc="38051002" w:tentative="1">
      <w:start w:val="1"/>
      <w:numFmt w:val="lowerRoman"/>
      <w:lvlText w:val="%3."/>
      <w:lvlJc w:val="right"/>
      <w:pPr>
        <w:ind w:left="2160" w:hanging="180"/>
      </w:pPr>
    </w:lvl>
    <w:lvl w:ilvl="3" w:tplc="38051002" w:tentative="1">
      <w:start w:val="1"/>
      <w:numFmt w:val="decimal"/>
      <w:lvlText w:val="%4."/>
      <w:lvlJc w:val="left"/>
      <w:pPr>
        <w:ind w:left="2880" w:hanging="360"/>
      </w:pPr>
    </w:lvl>
    <w:lvl w:ilvl="4" w:tplc="38051002" w:tentative="1">
      <w:start w:val="1"/>
      <w:numFmt w:val="lowerLetter"/>
      <w:lvlText w:val="%5."/>
      <w:lvlJc w:val="left"/>
      <w:pPr>
        <w:ind w:left="3600" w:hanging="360"/>
      </w:pPr>
    </w:lvl>
    <w:lvl w:ilvl="5" w:tplc="38051002" w:tentative="1">
      <w:start w:val="1"/>
      <w:numFmt w:val="lowerRoman"/>
      <w:lvlText w:val="%6."/>
      <w:lvlJc w:val="right"/>
      <w:pPr>
        <w:ind w:left="4320" w:hanging="180"/>
      </w:pPr>
    </w:lvl>
    <w:lvl w:ilvl="6" w:tplc="38051002" w:tentative="1">
      <w:start w:val="1"/>
      <w:numFmt w:val="decimal"/>
      <w:lvlText w:val="%7."/>
      <w:lvlJc w:val="left"/>
      <w:pPr>
        <w:ind w:left="5040" w:hanging="360"/>
      </w:pPr>
    </w:lvl>
    <w:lvl w:ilvl="7" w:tplc="38051002" w:tentative="1">
      <w:start w:val="1"/>
      <w:numFmt w:val="lowerLetter"/>
      <w:lvlText w:val="%8."/>
      <w:lvlJc w:val="left"/>
      <w:pPr>
        <w:ind w:left="5760" w:hanging="360"/>
      </w:pPr>
    </w:lvl>
    <w:lvl w:ilvl="8" w:tplc="38051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5">
    <w:multiLevelType w:val="hybridMultilevel"/>
    <w:lvl w:ilvl="0" w:tplc="889663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185">
    <w:abstractNumId w:val="25185"/>
  </w:num>
  <w:num w:numId="25186">
    <w:abstractNumId w:val="25186"/>
  </w:num>
  <w:num w:numId="25187">
    <w:abstractNumId w:val="25187"/>
  </w:num>
  <w:num w:numId="25188">
    <w:abstractNumId w:val="25188"/>
  </w:num>
  <w:num w:numId="25189">
    <w:abstractNumId w:val="25189"/>
  </w:num>
  <w:num w:numId="25190">
    <w:abstractNumId w:val="25190"/>
  </w:num>
  <w:num w:numId="25191">
    <w:abstractNumId w:val="251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19698669" Type="http://schemas.openxmlformats.org/officeDocument/2006/relationships/comments" Target="comments.xml"/><Relationship Id="rId648184856" Type="http://schemas.microsoft.com/office/2011/relationships/commentsExtended" Target="commentsExtended.xml"/><Relationship Id="rId52278918" Type="http://schemas.openxmlformats.org/officeDocument/2006/relationships/image" Target="media/imgrId52278918.jpg"/><Relationship Id="rId29516aa1ccc302a33" Type="http://schemas.openxmlformats.org/officeDocument/2006/relationships/hyperlink" Target="https://iservice.lombardini.it/jsp/Template2/manuale.jsp?id=374&amp;parent=1263" TargetMode="External"/><Relationship Id="rId75656aa1ccc302c08" Type="http://schemas.openxmlformats.org/officeDocument/2006/relationships/hyperlink" Target="https://iservice.lombardini.it/jsp/Template2/manuale.jsp?id=375&amp;parent=1263" TargetMode="External"/><Relationship Id="rId62876aa1ccc3097e5" Type="http://schemas.openxmlformats.org/officeDocument/2006/relationships/hyperlink" Target="https://iservice.lombardini.it/jsp/Template2/manuale.jsp?id=398&amp;parent=1263" TargetMode="External"/><Relationship Id="rId69026aa1ccc31881c" Type="http://schemas.openxmlformats.org/officeDocument/2006/relationships/hyperlink" Target="https://iservice.lombardini.it/jsp/Template2/manuale.jsp?id=372&amp;parent=1263" TargetMode="External"/><Relationship Id="rId27576aa1ccc31c8f0" Type="http://schemas.openxmlformats.org/officeDocument/2006/relationships/hyperlink" Target="https://iservice.lombardini.it/jsp/Template2/manuale.jsp?id=56&amp;parent=1263" TargetMode="External"/><Relationship Id="rId45306aa1ccc31dbf7" Type="http://schemas.openxmlformats.org/officeDocument/2006/relationships/hyperlink" Target="https://iservice.lombardini.it/jsp/Template2/manuale.jsp?id=388&amp;parent=1263" TargetMode="External"/><Relationship Id="rId91786aa1ccc324d68" Type="http://schemas.openxmlformats.org/officeDocument/2006/relationships/hyperlink" Target="https://iservice.lombardini.it/jsp/Template2/manuale.jsp?id=2522&amp;parent=1972" TargetMode="External"/><Relationship Id="rId49206aa1ccc325236" Type="http://schemas.openxmlformats.org/officeDocument/2006/relationships/hyperlink" Target="https://iservice.lombardini.it/jsp/Template2/manuale.jsp?id=2527&amp;parent=1972" TargetMode="External"/><Relationship Id="rId92696aa1ccc325dc1" Type="http://schemas.openxmlformats.org/officeDocument/2006/relationships/hyperlink" Target="https://iservice.lombardini.it/jsp/Template2/manuale.jsp?id=2522&amp;parent=1972" TargetMode="External"/><Relationship Id="rId39756aa1ccc36cb37" Type="http://schemas.openxmlformats.org/officeDocument/2006/relationships/hyperlink" Target="https://iservice.lombardini.it/jsp/Template2/manuale.jsp?id=60&amp;parent=962" TargetMode="External"/><Relationship Id="rId39706aa1ccc3013fa" Type="http://schemas.openxmlformats.org/officeDocument/2006/relationships/image" Target="media/imgrId39706aa1ccc3013fa.jpg"/><Relationship Id="rId21676aa1ccc308e7a" Type="http://schemas.openxmlformats.org/officeDocument/2006/relationships/image" Target="media/imgrId21676aa1ccc308e7a.jpg"/><Relationship Id="rId47556aa1ccc310cf8" Type="http://schemas.openxmlformats.org/officeDocument/2006/relationships/image" Target="media/imgrId47556aa1ccc310cf8.jpg"/><Relationship Id="rId99236aa1ccc318115" Type="http://schemas.openxmlformats.org/officeDocument/2006/relationships/image" Target="media/imgrId99236aa1ccc318115.jpg"/><Relationship Id="rId83826aa1ccc31bfd3" Type="http://schemas.openxmlformats.org/officeDocument/2006/relationships/image" Target="media/imgrId83826aa1ccc31bfd3.jpg"/><Relationship Id="rId22736aa1ccc3248b5" Type="http://schemas.openxmlformats.org/officeDocument/2006/relationships/image" Target="media/imgrId22736aa1ccc3248b5.png"/><Relationship Id="rId45656aa1ccc33075e" Type="http://schemas.openxmlformats.org/officeDocument/2006/relationships/image" Target="media/imgrId45656aa1ccc33075e.png"/><Relationship Id="rId76686aa1ccc33cba1" Type="http://schemas.openxmlformats.org/officeDocument/2006/relationships/image" Target="media/imgrId76686aa1ccc33cba1.png"/><Relationship Id="rId83546aa1ccc35e568" Type="http://schemas.openxmlformats.org/officeDocument/2006/relationships/image" Target="media/imgrId83546aa1ccc35e568.png"/><Relationship Id="rId93776aa1ccc366a10" Type="http://schemas.openxmlformats.org/officeDocument/2006/relationships/image" Target="media/imgrId93776aa1ccc366a10.png"/><Relationship Id="rId82886aa1ccc36c37e" Type="http://schemas.openxmlformats.org/officeDocument/2006/relationships/image" Target="media/imgrId82886aa1ccc36c37e.jpg"/><Relationship Id="rId79516aa1ccc373b62" Type="http://schemas.openxmlformats.org/officeDocument/2006/relationships/image" Target="media/imgrId79516aa1ccc373b62.jpg"/><Relationship Id="rId13956aa1ccc378fd5" Type="http://schemas.openxmlformats.org/officeDocument/2006/relationships/image" Target="media/imgrId13956aa1ccc378fd5.jpg"/><Relationship Id="rId83836aa1ccc383330" Type="http://schemas.openxmlformats.org/officeDocument/2006/relationships/image" Target="media/imgrId83836aa1ccc383330.png"/><Relationship Id="rId33886aa1ccc38b3ec" Type="http://schemas.openxmlformats.org/officeDocument/2006/relationships/image" Target="media/imgrId33886aa1ccc38b3ec.png"/><Relationship Id="rId35206aa1ccc3996fe" Type="http://schemas.openxmlformats.org/officeDocument/2006/relationships/image" Target="media/imgrId35206aa1ccc3996fe.png"/><Relationship Id="rId45066aa1ccc39df94" Type="http://schemas.openxmlformats.org/officeDocument/2006/relationships/image" Target="media/imgrId45066aa1ccc39df94.png"/><Relationship Id="rId84366aa1ccc3a78ac" Type="http://schemas.openxmlformats.org/officeDocument/2006/relationships/image" Target="media/imgrId84366aa1ccc3a78ac.png"/><Relationship Id="rId87666aa1ccc3ad3c2" Type="http://schemas.openxmlformats.org/officeDocument/2006/relationships/image" Target="media/imgrId87666aa1ccc3ad3c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278918" Type="http://schemas.openxmlformats.org/officeDocument/2006/relationships/image" Target="media/imgrId5227891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278918" Type="http://schemas.openxmlformats.org/officeDocument/2006/relationships/image" Target="media/imgrId5227891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278918" Type="http://schemas.openxmlformats.org/officeDocument/2006/relationships/image" Target="media/imgrId5227891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278918" Type="http://schemas.openxmlformats.org/officeDocument/2006/relationships/image" Target="media/imgrId5227891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278918" Type="http://schemas.openxmlformats.org/officeDocument/2006/relationships/image" Target="media/imgrId5227891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2278918" Type="http://schemas.openxmlformats.org/officeDocument/2006/relationships/image" Target="media/imgrId5227891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