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1251560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580810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910725" w:name="ctxt"/>
    <w:bookmarkEnd w:id="24910725"/>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983730" name="name88796aa1cd65082c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7656aa1cd65082c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avoid accidental engine starting.</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7998292" name="name94166aa1cd650f95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5586aa1cd650f95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1526aa1cd650feaa" w:history="1">
              <w:r>
                <w:rPr>
                  <w:rStyle w:val="DefaultParagraphFontPHPDOCX"/>
                  <w:b/>
                  <w:bCs/>
                  <w:color w:val="0000FF"/>
                  <w:position w:val="-2"/>
                  <w:sz w:val="20"/>
                  <w:szCs w:val="20"/>
                  <w:u w:val="single" w:color=""/>
                </w:rPr>
                <w:t xml:space="preserve">Cap. 3</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7934908" name="name66336aa1cd651723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966aa1cd651723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br/>
              <w:t xml:space="preserve">Place engine on level surface to ensure accurate measurement of oil level.</w:t>
            </w:r>
            <w:r>
              <w:rPr>
                <w:color w:val="00274C"/>
                <w:position w:val="-2"/>
                <w:sz w:val="20"/>
                <w:szCs w:val="20"/>
                <w:u w:val="none"/>
              </w:rPr>
              <w:br/>
              <w:t xml:space="preserve">Before proceeding, perform the operation described in </w:t>
            </w:r>
            <w:hyperlink r:id="rId16366aa1cd65178fe"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1.</w:t>
            </w:r>
          </w:p>
          <w:p>
            <w:pPr>
              <w:widowControl w:val="on"/>
              <w:pBdr/>
              <w:spacing w:before="0" w:after="0" w:line="262" w:lineRule="auto"/>
              <w:ind w:left="0" w:right="0"/>
              <w:jc w:val="left"/>
              <w:textAlignment w:val="center"/>
            </w:pPr>
            <w:r>
              <w:rPr>
                <w:b/>
                <w:bCs/>
                <w:color w:val="00274C"/>
                <w:position w:val="-2"/>
                <w:sz w:val="20"/>
                <w:szCs w:val="20"/>
                <w:u w:val="none"/>
              </w:rPr>
              <w:br/>
              <w:t xml:space="preserve">NOTE: Perform this operation with warm engine, to get a better fluidity of the oil and get a full discharge of oil and impurities contained in it.</w:t>
            </w:r>
          </w:p>
          <w:p/>
          <w:p/>
          <w:p>
            <w:pPr>
              <w:numPr>
                <w:ilvl w:val="0"/>
                <w:numId w:val="14616"/>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p>
            <w:pPr>
              <w:numPr>
                <w:ilvl w:val="0"/>
                <w:numId w:val="1461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782684" name="name80346aa1cd652388c"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60346aa1cd652388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331891" name="name71446aa1cd652ed13"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3436aa1cd652ed0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617"/>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4617"/>
              </w:numPr>
              <w:spacing w:before="0" w:after="0" w:line="262" w:lineRule="auto"/>
              <w:jc w:val="left"/>
              <w:rPr>
                <w:color w:val="00274C"/>
                <w:sz w:val="20"/>
                <w:szCs w:val="20"/>
              </w:rPr>
            </w:pPr>
            <w:r>
              <w:rPr>
                <w:color w:val="00274C"/>
                <w:position w:val="-2"/>
                <w:sz w:val="20"/>
                <w:szCs w:val="20"/>
                <w:u w:val="none"/>
              </w:rPr>
              <w:t xml:space="preserve">Drain oil in an appropriate container (For the exhausted oil disposal, refer to ( </w:t>
            </w:r>
            <w:hyperlink r:id="rId73446aa1cd652f633" w:history="1">
              <w:r>
                <w:rPr>
                  <w:rStyle w:val="DefaultParagraphFontPHPDOCX"/>
                  <w:b/>
                  <w:bCs/>
                  <w:color w:val="0000FF"/>
                  <w:position w:val="-2"/>
                  <w:sz w:val="20"/>
                  <w:szCs w:val="20"/>
                  <w:u w:val="single" w:color=""/>
                </w:rPr>
                <w:t xml:space="preserve">Par. 6.6 DISPOSAL and SCRAPPING</w:t>
              </w:r>
            </w:hyperlink>
            <w:r>
              <w:rPr>
                <w:color w:val="00274C"/>
                <w:position w:val="-2"/>
                <w:sz w:val="20"/>
                <w:szCs w:val="20"/>
                <w:u w:val="none"/>
              </w:rPr>
              <w:t xml:space="preserve"> ).</w:t>
            </w:r>
          </w:p>
          <w:p>
            <w:pPr>
              <w:numPr>
                <w:ilvl w:val="0"/>
                <w:numId w:val="14617"/>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4617"/>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4617"/>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31586aa1cd65303f6" w:history="1">
              <w:r>
                <w:rPr>
                  <w:rStyle w:val="DefaultParagraphFontPHPDOCX"/>
                  <w:b/>
                  <w:bCs/>
                  <w:color w:val="0000FF"/>
                  <w:position w:val="-2"/>
                  <w:sz w:val="20"/>
                  <w:szCs w:val="20"/>
                  <w:u w:val="single" w:color=""/>
                </w:rPr>
                <w:t xml:space="preserve">Par. 6.2</w:t>
              </w:r>
            </w:hyperlink>
            <w:r>
              <w:rPr>
                <w:color w:val="00274C"/>
                <w:position w:val="-2"/>
                <w:sz w:val="20"/>
                <w:szCs w:val="20"/>
                <w:u w:val="none"/>
              </w:rPr>
              <w:t xml:space="preserve"> - point 2 to 5.</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401485" name="name78006aa1cd65393b8"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73176aa1cd65393b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618"/>
              </w:numPr>
              <w:spacing w:before="0" w:after="0" w:line="262" w:lineRule="auto"/>
              <w:jc w:val="left"/>
              <w:rPr>
                <w:color w:val="00274C"/>
                <w:sz w:val="20"/>
                <w:szCs w:val="20"/>
              </w:rPr>
            </w:pPr>
            <w:r>
              <w:rPr>
                <w:color w:val="00274C"/>
                <w:position w:val="-2"/>
                <w:sz w:val="20"/>
                <w:szCs w:val="20"/>
                <w:u w:val="none"/>
              </w:rPr>
              <w:t xml:space="preserve">Add the type oil recommended ( </w:t>
            </w:r>
            <w:hyperlink r:id="rId93256aa1cd65397d2"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and </w:t>
            </w:r>
            <w:hyperlink r:id="rId73256aa1cd65399b6"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386318" name="name68196aa1cd65410c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176aa1cd65410c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Important</w:t>
            </w:r>
            <w:r>
              <w:rPr>
                <w:b/>
                <w:bCs/>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b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19"/>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 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4619"/>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4619"/>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463276" name="name95896aa1cd654c150"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6006aa1cd654c14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20341" name="name41066aa1cd6553b89"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0926aa1cd6553b8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274130" name="name81676aa1cd655b1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436aa1cd655b1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6106aa1cd655b908"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904675" name="name46746aa1cd656389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2676aa1cd656388f"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Warning:</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Oil filter cartridge replacement (Par. 6.2) and fuel filter replacement ( </w:t>
            </w:r>
            <w:hyperlink r:id="rId66076aa1cd6563dbb" w:history="1">
              <w:r>
                <w:rPr>
                  <w:rStyle w:val="DefaultParagraphFontPHPDOCX"/>
                  <w:b/>
                  <w:bCs/>
                  <w:color w:val="0000FF"/>
                  <w:position w:val="-2"/>
                  <w:sz w:val="20"/>
                  <w:szCs w:val="20"/>
                  <w:u w:val="single" w:color=""/>
                </w:rPr>
                <w:t xml:space="preserve">Par. 6.3</w:t>
              </w:r>
            </w:hyperlink>
            <w:r>
              <w:rPr>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22866aa1cd6564348"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706606" name="name41886aa1cd656ad2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776aa1cd656ad1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Electric/pneumatic screwdrivers are forbidden</w:t>
            </w:r>
          </w:p>
          <w:p/>
          <w:p/>
          <w:p>
            <w:pPr>
              <w:numPr>
                <w:ilvl w:val="0"/>
                <w:numId w:val="14620"/>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by performing three complete turns and wait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This operation allows to oil contained in the support </w:t>
            </w:r>
            <w:r>
              <w:rPr>
                <w:b/>
                <w:bCs/>
                <w:color w:val="00274C"/>
                <w:position w:val="-2"/>
                <w:sz w:val="20"/>
                <w:szCs w:val="20"/>
                <w:u w:val="none"/>
              </w:rPr>
              <w:t xml:space="preserve">F</w:t>
            </w:r>
            <w:r>
              <w:rPr>
                <w:color w:val="00274C"/>
                <w:position w:val="-2"/>
                <w:sz w:val="20"/>
                <w:szCs w:val="20"/>
                <w:u w:val="none"/>
              </w:rPr>
              <w:t xml:space="preserve"> to flow into the oil sump in the correct way.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21"/>
              </w:numPr>
              <w:spacing w:before="0" w:after="0" w:line="262" w:lineRule="auto"/>
              <w:jc w:val="left"/>
              <w:rPr>
                <w:color w:val="00274C"/>
                <w:sz w:val="20"/>
                <w:szCs w:val="20"/>
              </w:rPr>
            </w:pPr>
            <w:r>
              <w:rPr>
                <w:color w:val="00274C"/>
                <w:position w:val="-2"/>
                <w:sz w:val="20"/>
                <w:szCs w:val="20"/>
                <w:u w:val="none"/>
              </w:rPr>
              <w:t xml:space="preserve">Unscrew cartridge holder cover </w:t>
            </w:r>
            <w:r>
              <w:rPr>
                <w:b/>
                <w:bCs/>
                <w:color w:val="00274C"/>
                <w:position w:val="-2"/>
                <w:sz w:val="20"/>
                <w:szCs w:val="20"/>
                <w:u w:val="none"/>
              </w:rPr>
              <w:t xml:space="preserve">A</w:t>
            </w:r>
            <w:r>
              <w:rPr>
                <w:color w:val="00274C"/>
                <w:position w:val="-2"/>
                <w:sz w:val="20"/>
                <w:szCs w:val="20"/>
                <w:u w:val="none"/>
              </w:rPr>
              <w:t xml:space="preserve"> and check that the oil in the lub. oil filter support </w:t>
            </w:r>
            <w:r>
              <w:rPr>
                <w:b/>
                <w:bCs/>
                <w:color w:val="00274C"/>
                <w:position w:val="-2"/>
                <w:sz w:val="20"/>
                <w:szCs w:val="20"/>
                <w:u w:val="none"/>
              </w:rPr>
              <w:t xml:space="preserve">F</w:t>
            </w:r>
            <w:r>
              <w:rPr>
                <w:color w:val="00274C"/>
                <w:position w:val="-2"/>
                <w:sz w:val="20"/>
                <w:szCs w:val="20"/>
                <w:u w:val="none"/>
              </w:rPr>
              <w:t xml:space="preserve"> has flowed towards the oil sump.</w:t>
            </w:r>
          </w:p>
          <w:p>
            <w:pPr>
              <w:numPr>
                <w:ilvl w:val="0"/>
                <w:numId w:val="14621"/>
              </w:numPr>
              <w:spacing w:before="0" w:after="0" w:line="262" w:lineRule="auto"/>
              <w:jc w:val="left"/>
              <w:rPr>
                <w:color w:val="00274C"/>
                <w:sz w:val="20"/>
                <w:szCs w:val="20"/>
              </w:rPr>
            </w:pPr>
            <w:r>
              <w:rPr>
                <w:color w:val="00274C"/>
                <w:position w:val="-2"/>
                <w:sz w:val="20"/>
                <w:szCs w:val="20"/>
                <w:u w:val="none"/>
              </w:rPr>
              <w:t xml:space="preserve">Remove the cap </w:t>
            </w:r>
            <w:r>
              <w:rPr>
                <w:b/>
                <w:bCs/>
                <w:color w:val="00274C"/>
                <w:position w:val="-2"/>
                <w:sz w:val="20"/>
                <w:szCs w:val="20"/>
                <w:u w:val="none"/>
              </w:rPr>
              <w:t xml:space="preserve">A</w:t>
            </w:r>
            <w:r>
              <w:rPr>
                <w:color w:val="00274C"/>
                <w:position w:val="-2"/>
                <w:sz w:val="20"/>
                <w:szCs w:val="20"/>
                <w:u w:val="none"/>
              </w:rPr>
              <w:t xml:space="preserve"> as well as the oil cartridge </w:t>
            </w:r>
            <w:r>
              <w:rPr>
                <w:b/>
                <w:bCs/>
                <w:color w:val="00274C"/>
                <w:position w:val="-2"/>
                <w:sz w:val="20"/>
                <w:szCs w:val="20"/>
                <w:u w:val="none"/>
              </w:rPr>
              <w:t xml:space="preserve">B</w:t>
            </w:r>
            <w:r>
              <w:rPr>
                <w:color w:val="00274C"/>
                <w:position w:val="-2"/>
                <w:sz w:val="20"/>
                <w:szCs w:val="20"/>
                <w:u w:val="none"/>
              </w:rPr>
              <w:t xml:space="preserve"> from the oil filter support.</w:t>
            </w:r>
          </w:p>
          <w:p>
            <w:pPr>
              <w:numPr>
                <w:ilvl w:val="0"/>
                <w:numId w:val="14621"/>
              </w:numPr>
              <w:spacing w:before="0" w:after="0" w:line="262" w:lineRule="auto"/>
              <w:jc w:val="left"/>
              <w:rPr>
                <w:color w:val="00274C"/>
                <w:sz w:val="20"/>
                <w:szCs w:val="20"/>
              </w:rPr>
            </w:pPr>
            <w:r>
              <w:rPr>
                <w:color w:val="00274C"/>
                <w:position w:val="-2"/>
                <w:sz w:val="20"/>
                <w:szCs w:val="20"/>
                <w:u w:val="none"/>
              </w:rPr>
              <w:t xml:space="preserve">Remove and replace the oil cartridge </w:t>
            </w:r>
            <w:r>
              <w:rPr>
                <w:b/>
                <w:bCs/>
                <w:color w:val="00274C"/>
                <w:position w:val="-2"/>
                <w:sz w:val="20"/>
                <w:szCs w:val="20"/>
                <w:u w:val="none"/>
              </w:rPr>
              <w:t xml:space="preserve">B</w:t>
            </w:r>
            <w:r>
              <w:rPr>
                <w:color w:val="00274C"/>
                <w:position w:val="-2"/>
                <w:sz w:val="20"/>
                <w:szCs w:val="20"/>
                <w:u w:val="none"/>
              </w:rPr>
              <w:t xml:space="preserve"> with a new one. Remove and replace the gaskets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and </w:t>
            </w:r>
            <w:r>
              <w:rPr>
                <w:b/>
                <w:bCs/>
                <w:color w:val="00274C"/>
                <w:position w:val="-2"/>
                <w:sz w:val="20"/>
                <w:szCs w:val="20"/>
                <w:u w:val="none"/>
              </w:rPr>
              <w:t xml:space="preserve">E</w:t>
            </w:r>
            <w:r>
              <w:rPr>
                <w:color w:val="00274C"/>
                <w:position w:val="-2"/>
                <w:sz w:val="20"/>
                <w:szCs w:val="20"/>
                <w:u w:val="none"/>
              </w:rPr>
              <w:t xml:space="preserve"> with new ones.</w:t>
            </w:r>
          </w:p>
          <w:p>
            <w:pPr>
              <w:numPr>
                <w:ilvl w:val="0"/>
                <w:numId w:val="14621"/>
              </w:numPr>
              <w:spacing w:before="0" w:after="0" w:line="262" w:lineRule="auto"/>
              <w:jc w:val="left"/>
              <w:rPr>
                <w:color w:val="00274C"/>
                <w:sz w:val="20"/>
                <w:szCs w:val="20"/>
              </w:rPr>
            </w:pPr>
            <w:r>
              <w:rPr>
                <w:color w:val="00274C"/>
                <w:position w:val="-2"/>
                <w:sz w:val="20"/>
                <w:szCs w:val="20"/>
                <w:u w:val="none"/>
              </w:rPr>
              <w:t xml:space="preserve">Fit and tighten the cover </w:t>
            </w:r>
            <w:r>
              <w:rPr>
                <w:b/>
                <w:bCs/>
                <w:color w:val="00274C"/>
                <w:position w:val="-2"/>
                <w:sz w:val="20"/>
                <w:szCs w:val="20"/>
                <w:u w:val="none"/>
              </w:rPr>
              <w:t xml:space="preserve">A</w:t>
            </w:r>
            <w:r>
              <w:rPr>
                <w:color w:val="00274C"/>
                <w:position w:val="-2"/>
                <w:sz w:val="20"/>
                <w:szCs w:val="20"/>
                <w:u w:val="none"/>
              </w:rPr>
              <w:t xml:space="preserve"> on the oil filter support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2474750" name="name45816aa1cd65777be"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90286aa1cd65777b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020411" name="name97956aa1cd657fd2d"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89436aa1cd657fd2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 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42567" name="name13566aa1cd6584a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186aa1cd6584a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6766aa1cd658525b" w:history="1">
              <w:r>
                <w:rPr>
                  <w:rStyle w:val="DefaultParagraphFontPHPDOCX"/>
                  <w:b/>
                  <w:bCs/>
                  <w:color w:val="0000FF"/>
                  <w:position w:val="-2"/>
                  <w:sz w:val="20"/>
                  <w:szCs w:val="20"/>
                  <w:u w:val="single" w:color=""/>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505527" name="name77456aa1cd65886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146aa1cd65886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82686aa1cd6588f94" w:history="1">
              <w:r>
                <w:rPr>
                  <w:rStyle w:val="DefaultParagraphFontPHPDOCX"/>
                  <w:b/>
                  <w:bCs/>
                  <w:color w:val="0000FF"/>
                  <w:position w:val="-2"/>
                  <w:sz w:val="20"/>
                  <w:szCs w:val="20"/>
                  <w:u w:val="single" w:color=""/>
                </w:rPr>
                <w:t xml:space="preserve">Par. 6.5 DISPOSAL and SCRAPPING</w:t>
              </w:r>
            </w:hyperlink>
          </w:p>
          <w:p/>
          <w:p/>
          <w:p/>
          <w:p/>
          <w:p>
            <w:pPr>
              <w:numPr>
                <w:ilvl w:val="0"/>
                <w:numId w:val="14622"/>
              </w:numPr>
              <w:spacing w:before="0" w:after="0" w:line="262" w:lineRule="auto"/>
              <w:jc w:val="left"/>
              <w:rPr>
                <w:color w:val="00274C"/>
                <w:sz w:val="20"/>
                <w:szCs w:val="20"/>
              </w:rPr>
            </w:pPr>
            <w:r>
              <w:rPr>
                <w:color w:val="00274C"/>
                <w:position w:val="-2"/>
                <w:sz w:val="20"/>
                <w:szCs w:val="20"/>
                <w:u w:val="none"/>
              </w:rPr>
              <w:t xml:space="preserve">Disconnect the cable A of the water presence sensor C.</w:t>
            </w:r>
          </w:p>
          <w:p>
            <w:pPr>
              <w:numPr>
                <w:ilvl w:val="0"/>
                <w:numId w:val="14622"/>
              </w:numPr>
              <w:spacing w:before="0" w:after="0" w:line="262" w:lineRule="auto"/>
              <w:jc w:val="left"/>
              <w:rPr>
                <w:color w:val="00274C"/>
                <w:sz w:val="20"/>
                <w:szCs w:val="20"/>
              </w:rPr>
            </w:pPr>
            <w:r>
              <w:rPr>
                <w:color w:val="00274C"/>
                <w:position w:val="-2"/>
                <w:sz w:val="20"/>
                <w:szCs w:val="20"/>
                <w:u w:val="none"/>
              </w:rPr>
              <w:t xml:space="preserve">Remove the water presence sensor C from its cartridge B.</w:t>
            </w:r>
          </w:p>
          <w:p>
            <w:pPr>
              <w:numPr>
                <w:ilvl w:val="0"/>
                <w:numId w:val="14622"/>
              </w:numPr>
              <w:spacing w:before="0" w:after="0" w:line="262" w:lineRule="auto"/>
              <w:jc w:val="left"/>
              <w:rPr>
                <w:color w:val="00274C"/>
                <w:sz w:val="20"/>
                <w:szCs w:val="20"/>
              </w:rPr>
            </w:pPr>
            <w:r>
              <w:rPr>
                <w:color w:val="00274C"/>
                <w:position w:val="-2"/>
                <w:sz w:val="20"/>
                <w:szCs w:val="20"/>
                <w:u w:val="none"/>
              </w:rPr>
              <w:t xml:space="preserve">Loosen the cartridge B using the appropriate wrench.</w:t>
            </w:r>
          </w:p>
          <w:p>
            <w:pPr>
              <w:numPr>
                <w:ilvl w:val="0"/>
                <w:numId w:val="14622"/>
              </w:numPr>
              <w:spacing w:before="0" w:after="0" w:line="262" w:lineRule="auto"/>
              <w:jc w:val="left"/>
              <w:rPr>
                <w:color w:val="00274C"/>
                <w:sz w:val="20"/>
                <w:szCs w:val="20"/>
              </w:rPr>
            </w:pPr>
            <w:r>
              <w:rPr>
                <w:color w:val="00274C"/>
                <w:position w:val="-2"/>
                <w:sz w:val="20"/>
                <w:szCs w:val="20"/>
                <w:u w:val="none"/>
              </w:rPr>
              <w:t xml:space="preserve">Lubricate the gasket D of the new cartridge B.</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7784486" name="name50666aa1cd6590fa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696aa1cd6590fa1"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Important:</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Do not fill the new cartridge B with fuel.</w:t>
            </w:r>
          </w:p>
          <w:p/>
          <w:p/>
          <w:p>
            <w:pPr>
              <w:numPr>
                <w:ilvl w:val="0"/>
                <w:numId w:val="14623"/>
              </w:numPr>
              <w:spacing w:before="0" w:after="0" w:line="262" w:lineRule="auto"/>
              <w:jc w:val="left"/>
              <w:rPr>
                <w:color w:val="00274C"/>
                <w:sz w:val="20"/>
                <w:szCs w:val="20"/>
              </w:rPr>
            </w:pPr>
            <w:r>
              <w:rPr>
                <w:color w:val="00274C"/>
                <w:position w:val="-2"/>
                <w:sz w:val="20"/>
                <w:szCs w:val="20"/>
                <w:u w:val="none"/>
              </w:rPr>
              <w:t xml:space="preserve">Tighten the new empty cartridge B on the diesel fuel filter support E using the special wrench (tightening torque of 17 Nm).</w:t>
            </w:r>
          </w:p>
          <w:p>
            <w:pPr>
              <w:numPr>
                <w:ilvl w:val="0"/>
                <w:numId w:val="14623"/>
              </w:numPr>
              <w:spacing w:before="0" w:after="0" w:line="262" w:lineRule="auto"/>
              <w:jc w:val="left"/>
              <w:rPr>
                <w:color w:val="00274C"/>
                <w:sz w:val="20"/>
                <w:szCs w:val="20"/>
              </w:rPr>
            </w:pPr>
            <w:r>
              <w:rPr>
                <w:color w:val="00274C"/>
                <w:position w:val="-2"/>
                <w:sz w:val="20"/>
                <w:szCs w:val="20"/>
                <w:u w:val="none"/>
              </w:rPr>
              <w:t xml:space="preserve">Tighten the water presence sensor C on the new cartridge B (tightening torque of 5 Nm).</w:t>
            </w:r>
          </w:p>
          <w:p>
            <w:pPr>
              <w:numPr>
                <w:ilvl w:val="0"/>
                <w:numId w:val="14623"/>
              </w:numPr>
              <w:spacing w:before="0" w:after="0" w:line="262" w:lineRule="auto"/>
              <w:jc w:val="left"/>
              <w:rPr>
                <w:color w:val="00274C"/>
                <w:sz w:val="20"/>
                <w:szCs w:val="20"/>
              </w:rPr>
            </w:pPr>
            <w:r>
              <w:rPr>
                <w:color w:val="00274C"/>
                <w:position w:val="-2"/>
                <w:sz w:val="20"/>
                <w:szCs w:val="20"/>
                <w:u w:val="none"/>
              </w:rPr>
              <w:t xml:space="preserve">Reconnect the cable A of the water presence sensor C.</w:t>
            </w:r>
          </w:p>
          <w:p/>
          <w:p>
            <w:pPr>
              <w:widowControl w:val="on"/>
              <w:pBdr/>
              <w:spacing w:before="0" w:after="0" w:line="240" w:lineRule="auto"/>
              <w:ind w:left="0" w:right="0"/>
              <w:jc w:val="left"/>
            </w:pPr>
            <w:r>
              <w:rPr>
                <w:b/>
                <w:bCs/>
                <w:color w:val="00274C"/>
                <w:position w:val="-2"/>
                <w:sz w:val="20"/>
                <w:szCs w:val="20"/>
                <w:u w:val="none"/>
              </w:rPr>
              <w:t xml:space="preserve">NOTE: Bleeding.</w:t>
            </w:r>
          </w:p>
          <w:p>
            <w:pPr>
              <w:numPr>
                <w:ilvl w:val="0"/>
                <w:numId w:val="14624"/>
              </w:numPr>
              <w:spacing w:before="0" w:after="0" w:line="262" w:lineRule="auto"/>
              <w:jc w:val="left"/>
              <w:rPr>
                <w:color w:val="00274C"/>
                <w:sz w:val="20"/>
                <w:szCs w:val="20"/>
              </w:rPr>
            </w:pPr>
            <w:r>
              <w:rPr>
                <w:color w:val="00274C"/>
                <w:position w:val="-2"/>
                <w:sz w:val="20"/>
                <w:szCs w:val="20"/>
                <w:u w:val="none"/>
              </w:rPr>
              <w:br/>
              <w:br/>
              <w:br/>
              <w:t xml:space="preserve">Push repeatedly the button G in order to fill the circuit.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041661" name="name11026aa1cd659ca86"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78606aa1cd659ca8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9196819" name="name38306aa1cd65a78e3"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31046aa1cd65a78e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3711949" name="name98196aa1cd65ae7a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926aa1cd65ae7a3"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Important</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4926aa1cd65aecdf"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 Component not necessarily supplied by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numPr>
                <w:ilvl w:val="0"/>
                <w:numId w:val="14625"/>
              </w:numPr>
              <w:spacing w:before="0" w:after="0" w:line="262" w:lineRule="auto"/>
              <w:jc w:val="left"/>
              <w:rPr>
                <w:color w:val="00274C"/>
                <w:sz w:val="20"/>
                <w:szCs w:val="20"/>
              </w:rPr>
            </w:pPr>
            <w:r>
              <w:rPr>
                <w:color w:val="00274C"/>
                <w:position w:val="-2"/>
                <w:sz w:val="20"/>
                <w:szCs w:val="20"/>
                <w:u w:val="none"/>
              </w:rPr>
              <w:t xml:space="preserve">Pull insert </w:t>
            </w:r>
            <w:r>
              <w:rPr>
                <w:b/>
                <w:bCs/>
                <w:color w:val="00274C"/>
                <w:position w:val="-2"/>
                <w:sz w:val="20"/>
                <w:szCs w:val="20"/>
                <w:u w:val="none"/>
              </w:rPr>
              <w:t xml:space="preserve">F</w:t>
            </w:r>
            <w:r>
              <w:rPr>
                <w:color w:val="00274C"/>
                <w:position w:val="-2"/>
                <w:sz w:val="20"/>
                <w:szCs w:val="20"/>
                <w:u w:val="none"/>
              </w:rPr>
              <w:t xml:space="preserve"> to unlock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625"/>
              </w:numPr>
              <w:spacing w:before="0" w:after="0" w:line="262" w:lineRule="auto"/>
              <w:jc w:val="left"/>
              <w:rPr>
                <w:color w:val="00274C"/>
                <w:sz w:val="20"/>
                <w:szCs w:val="20"/>
              </w:rPr>
            </w:pPr>
            <w:r>
              <w:rPr>
                <w:color w:val="00274C"/>
                <w:position w:val="-2"/>
                <w:sz w:val="20"/>
                <w:szCs w:val="20"/>
                <w:u w:val="none"/>
              </w:rPr>
              <w:t xml:space="preserve">Rotate counter clockwise and remove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625"/>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and </w:t>
            </w:r>
            <w:r>
              <w:rPr>
                <w:b/>
                <w:bCs/>
                <w:color w:val="00274C"/>
                <w:position w:val="-2"/>
                <w:sz w:val="20"/>
                <w:szCs w:val="20"/>
                <w:u w:val="none"/>
              </w:rPr>
              <w:t xml:space="preserve">G</w:t>
            </w:r>
            <w:r>
              <w:rPr>
                <w:color w:val="00274C"/>
                <w:position w:val="-2"/>
                <w:sz w:val="20"/>
                <w:szCs w:val="20"/>
                <w:u w:val="none"/>
              </w:rPr>
              <w:t xml:space="preserve"> .</w:t>
            </w:r>
          </w:p>
          <w:p>
            <w:pPr>
              <w:numPr>
                <w:ilvl w:val="0"/>
                <w:numId w:val="14625"/>
              </w:numPr>
              <w:spacing w:before="0" w:after="0" w:line="262" w:lineRule="auto"/>
              <w:jc w:val="left"/>
              <w:rPr>
                <w:color w:val="00274C"/>
                <w:sz w:val="20"/>
                <w:szCs w:val="20"/>
              </w:rPr>
            </w:pPr>
            <w:r>
              <w:rPr>
                <w:color w:val="00274C"/>
                <w:position w:val="-2"/>
                <w:sz w:val="20"/>
                <w:szCs w:val="20"/>
                <w:u w:val="none"/>
              </w:rPr>
              <w:t xml:space="preserve">Fit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t xml:space="preserve"> .</w:t>
            </w:r>
          </w:p>
          <w:p>
            <w:pPr>
              <w:numPr>
                <w:ilvl w:val="0"/>
                <w:numId w:val="14625"/>
              </w:numPr>
              <w:spacing w:before="0" w:after="0" w:line="262" w:lineRule="auto"/>
              <w:jc w:val="left"/>
              <w:rPr>
                <w:color w:val="00274C"/>
                <w:sz w:val="20"/>
                <w:szCs w:val="20"/>
              </w:rPr>
            </w:pPr>
            <w:r>
              <w:rPr>
                <w:color w:val="00274C"/>
                <w:position w:val="-2"/>
                <w:sz w:val="20"/>
                <w:szCs w:val="20"/>
                <w:u w:val="none"/>
              </w:rPr>
              <w:t xml:space="preserve">Fit cover </w:t>
            </w:r>
            <w:r>
              <w:rPr>
                <w:b/>
                <w:bCs/>
                <w:color w:val="00274C"/>
                <w:position w:val="-2"/>
                <w:sz w:val="20"/>
                <w:szCs w:val="20"/>
                <w:u w:val="none"/>
              </w:rPr>
              <w:t xml:space="preserve">A</w:t>
            </w:r>
            <w:r>
              <w:rPr>
                <w:color w:val="00274C"/>
                <w:position w:val="-2"/>
                <w:sz w:val="20"/>
                <w:szCs w:val="20"/>
                <w:u w:val="none"/>
              </w:rPr>
              <w:t xml:space="preserve"> by performing the operations indicated in points 2 and 1 in the reverse order.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0605345" name="name55536aa1cd65b79d1"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4796aa1cd65b79c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979184" name="name42746aa1cd65bef84"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8816aa1cd65bef8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DPF filter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to be replaced in the  </w:t>
            </w:r>
            <w:r>
              <w:rPr>
                <w:b/>
                <w:bCs/>
                <w:color w:val="000000"/>
                <w:position w:val="-2"/>
                <w:sz w:val="20"/>
                <w:szCs w:val="20"/>
                <w:u w:val="none"/>
              </w:rPr>
              <w:t xml:space="preserve">REHLKO </w:t>
            </w:r>
            <w:r>
              <w:rPr>
                <w:color w:val="00274C"/>
                <w:position w:val="-2"/>
                <w:sz w:val="20"/>
                <w:szCs w:val="20"/>
                <w:u w:val="none"/>
              </w:rPr>
              <w:t xml:space="preserve"> authorised workshops.</w:t>
            </w:r>
          </w:p>
          <w:p/>
          <w:p/>
          <w:p>
            <w:pPr>
              <w:numPr>
                <w:ilvl w:val="0"/>
                <w:numId w:val="14626"/>
              </w:numPr>
              <w:spacing w:before="0" w:after="0" w:line="262" w:lineRule="auto"/>
              <w:jc w:val="left"/>
              <w:rPr>
                <w:color w:val="00274C"/>
                <w:sz w:val="20"/>
                <w:szCs w:val="20"/>
              </w:rPr>
            </w:pPr>
            <w:r>
              <w:rPr>
                <w:color w:val="00274C"/>
                <w:position w:val="-2"/>
                <w:sz w:val="20"/>
                <w:szCs w:val="20"/>
                <w:u w:val="none"/>
              </w:rPr>
              <w:t xml:space="preserve">A warning light will be activated to indicate that the DPF filter must be replaced.</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Refer to the machine manual.</w:t>
            </w:r>
          </w:p>
          <w:p/>
          <w:p/>
          <w:p>
            <w:pPr>
              <w:numPr>
                <w:ilvl w:val="0"/>
                <w:numId w:val="14627"/>
              </w:numPr>
              <w:spacing w:before="0" w:after="0" w:line="262" w:lineRule="auto"/>
              <w:jc w:val="left"/>
              <w:rPr>
                <w:color w:val="00274C"/>
                <w:sz w:val="20"/>
                <w:szCs w:val="20"/>
              </w:rPr>
            </w:pPr>
            <w:r>
              <w:rPr>
                <w:color w:val="00274C"/>
                <w:position w:val="-2"/>
                <w:sz w:val="20"/>
                <w:szCs w:val="20"/>
                <w:u w:val="none"/>
              </w:rPr>
              <w:t xml:space="preserve">New or regenerated DPF KITS are available</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The regenerated KITS are certified and covered by a specific  </w:t>
            </w:r>
            <w:r>
              <w:rPr>
                <w:b/>
                <w:bCs/>
                <w:color w:val="000000"/>
                <w:position w:val="-2"/>
                <w:sz w:val="20"/>
                <w:szCs w:val="20"/>
                <w:u w:val="none"/>
              </w:rPr>
              <w:t xml:space="preserve">REHLKO </w:t>
            </w:r>
            <w:r>
              <w:rPr>
                <w:color w:val="00274C"/>
                <w:position w:val="-2"/>
                <w:sz w:val="20"/>
                <w:szCs w:val="20"/>
                <w:u w:val="none"/>
              </w:rPr>
              <w:t xml:space="preserve"> warranty.</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Cleaning processes that are not certified by  </w:t>
            </w:r>
            <w:r>
              <w:rPr>
                <w:b/>
                <w:bCs/>
                <w:color w:val="000000"/>
                <w:position w:val="-2"/>
                <w:sz w:val="20"/>
                <w:szCs w:val="20"/>
                <w:u w:val="none"/>
              </w:rPr>
              <w:t xml:space="preserve">REHLKO </w:t>
            </w:r>
            <w:r>
              <w:rPr>
                <w:color w:val="00274C"/>
                <w:position w:val="-2"/>
                <w:sz w:val="20"/>
                <w:szCs w:val="20"/>
                <w:u w:val="none"/>
              </w:rPr>
              <w:t xml:space="preserve"> could cause irreversible damage to the DPF filter or the ATS system.</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614"/>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4614"/>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627">
    <w:multiLevelType w:val="hybridMultilevel"/>
    <w:lvl w:ilvl="0" w:tplc="13774622">
      <w:start w:val="1"/>
      <w:numFmt w:val="decimal"/>
      <w:lvlText w:val="%1."/>
      <w:lvlJc w:val="left"/>
      <w:pPr>
        <w:ind w:left="720" w:hanging="360"/>
      </w:pPr>
    </w:lvl>
    <w:lvl w:ilvl="1" w:tplc="13774622" w:tentative="1">
      <w:start w:val="1"/>
      <w:numFmt w:val="lowerLetter"/>
      <w:lvlText w:val="%2."/>
      <w:lvlJc w:val="left"/>
      <w:pPr>
        <w:ind w:left="1440" w:hanging="360"/>
      </w:pPr>
    </w:lvl>
    <w:lvl w:ilvl="2" w:tplc="13774622" w:tentative="1">
      <w:start w:val="1"/>
      <w:numFmt w:val="lowerRoman"/>
      <w:lvlText w:val="%3."/>
      <w:lvlJc w:val="right"/>
      <w:pPr>
        <w:ind w:left="2160" w:hanging="180"/>
      </w:pPr>
    </w:lvl>
    <w:lvl w:ilvl="3" w:tplc="13774622" w:tentative="1">
      <w:start w:val="1"/>
      <w:numFmt w:val="decimal"/>
      <w:lvlText w:val="%4."/>
      <w:lvlJc w:val="left"/>
      <w:pPr>
        <w:ind w:left="2880" w:hanging="360"/>
      </w:pPr>
    </w:lvl>
    <w:lvl w:ilvl="4" w:tplc="13774622" w:tentative="1">
      <w:start w:val="1"/>
      <w:numFmt w:val="lowerLetter"/>
      <w:lvlText w:val="%5."/>
      <w:lvlJc w:val="left"/>
      <w:pPr>
        <w:ind w:left="3600" w:hanging="360"/>
      </w:pPr>
    </w:lvl>
    <w:lvl w:ilvl="5" w:tplc="13774622" w:tentative="1">
      <w:start w:val="1"/>
      <w:numFmt w:val="lowerRoman"/>
      <w:lvlText w:val="%6."/>
      <w:lvlJc w:val="right"/>
      <w:pPr>
        <w:ind w:left="4320" w:hanging="180"/>
      </w:pPr>
    </w:lvl>
    <w:lvl w:ilvl="6" w:tplc="13774622" w:tentative="1">
      <w:start w:val="1"/>
      <w:numFmt w:val="decimal"/>
      <w:lvlText w:val="%7."/>
      <w:lvlJc w:val="left"/>
      <w:pPr>
        <w:ind w:left="5040" w:hanging="360"/>
      </w:pPr>
    </w:lvl>
    <w:lvl w:ilvl="7" w:tplc="13774622" w:tentative="1">
      <w:start w:val="1"/>
      <w:numFmt w:val="lowerLetter"/>
      <w:lvlText w:val="%8."/>
      <w:lvlJc w:val="left"/>
      <w:pPr>
        <w:ind w:left="5760" w:hanging="360"/>
      </w:pPr>
    </w:lvl>
    <w:lvl w:ilvl="8" w:tplc="13774622" w:tentative="1">
      <w:start w:val="1"/>
      <w:numFmt w:val="lowerRoman"/>
      <w:lvlText w:val="%9."/>
      <w:lvlJc w:val="right"/>
      <w:pPr>
        <w:ind w:left="6480" w:hanging="180"/>
      </w:pPr>
    </w:lvl>
  </w:abstractNum>
  <w:abstractNum w:abstractNumId="14626">
    <w:multiLevelType w:val="hybridMultilevel"/>
    <w:lvl w:ilvl="0" w:tplc="50535695">
      <w:start w:val="1"/>
      <w:numFmt w:val="decimal"/>
      <w:lvlText w:val="%1."/>
      <w:lvlJc w:val="left"/>
      <w:pPr>
        <w:ind w:left="720" w:hanging="360"/>
      </w:pPr>
    </w:lvl>
    <w:lvl w:ilvl="1" w:tplc="50535695" w:tentative="1">
      <w:start w:val="1"/>
      <w:numFmt w:val="lowerLetter"/>
      <w:lvlText w:val="%2."/>
      <w:lvlJc w:val="left"/>
      <w:pPr>
        <w:ind w:left="1440" w:hanging="360"/>
      </w:pPr>
    </w:lvl>
    <w:lvl w:ilvl="2" w:tplc="50535695" w:tentative="1">
      <w:start w:val="1"/>
      <w:numFmt w:val="lowerRoman"/>
      <w:lvlText w:val="%3."/>
      <w:lvlJc w:val="right"/>
      <w:pPr>
        <w:ind w:left="2160" w:hanging="180"/>
      </w:pPr>
    </w:lvl>
    <w:lvl w:ilvl="3" w:tplc="50535695" w:tentative="1">
      <w:start w:val="1"/>
      <w:numFmt w:val="decimal"/>
      <w:lvlText w:val="%4."/>
      <w:lvlJc w:val="left"/>
      <w:pPr>
        <w:ind w:left="2880" w:hanging="360"/>
      </w:pPr>
    </w:lvl>
    <w:lvl w:ilvl="4" w:tplc="50535695" w:tentative="1">
      <w:start w:val="1"/>
      <w:numFmt w:val="lowerLetter"/>
      <w:lvlText w:val="%5."/>
      <w:lvlJc w:val="left"/>
      <w:pPr>
        <w:ind w:left="3600" w:hanging="360"/>
      </w:pPr>
    </w:lvl>
    <w:lvl w:ilvl="5" w:tplc="50535695" w:tentative="1">
      <w:start w:val="1"/>
      <w:numFmt w:val="lowerRoman"/>
      <w:lvlText w:val="%6."/>
      <w:lvlJc w:val="right"/>
      <w:pPr>
        <w:ind w:left="4320" w:hanging="180"/>
      </w:pPr>
    </w:lvl>
    <w:lvl w:ilvl="6" w:tplc="50535695" w:tentative="1">
      <w:start w:val="1"/>
      <w:numFmt w:val="decimal"/>
      <w:lvlText w:val="%7."/>
      <w:lvlJc w:val="left"/>
      <w:pPr>
        <w:ind w:left="5040" w:hanging="360"/>
      </w:pPr>
    </w:lvl>
    <w:lvl w:ilvl="7" w:tplc="50535695" w:tentative="1">
      <w:start w:val="1"/>
      <w:numFmt w:val="lowerLetter"/>
      <w:lvlText w:val="%8."/>
      <w:lvlJc w:val="left"/>
      <w:pPr>
        <w:ind w:left="5760" w:hanging="360"/>
      </w:pPr>
    </w:lvl>
    <w:lvl w:ilvl="8" w:tplc="50535695" w:tentative="1">
      <w:start w:val="1"/>
      <w:numFmt w:val="lowerRoman"/>
      <w:lvlText w:val="%9."/>
      <w:lvlJc w:val="right"/>
      <w:pPr>
        <w:ind w:left="6480" w:hanging="180"/>
      </w:pPr>
    </w:lvl>
  </w:abstractNum>
  <w:abstractNum w:abstractNumId="14625">
    <w:multiLevelType w:val="hybridMultilevel"/>
    <w:lvl w:ilvl="0" w:tplc="69657789">
      <w:start w:val="1"/>
      <w:numFmt w:val="decimal"/>
      <w:lvlText w:val="%1."/>
      <w:lvlJc w:val="left"/>
      <w:pPr>
        <w:ind w:left="720" w:hanging="360"/>
      </w:pPr>
    </w:lvl>
    <w:lvl w:ilvl="1" w:tplc="69657789" w:tentative="1">
      <w:start w:val="1"/>
      <w:numFmt w:val="lowerLetter"/>
      <w:lvlText w:val="%2."/>
      <w:lvlJc w:val="left"/>
      <w:pPr>
        <w:ind w:left="1440" w:hanging="360"/>
      </w:pPr>
    </w:lvl>
    <w:lvl w:ilvl="2" w:tplc="69657789" w:tentative="1">
      <w:start w:val="1"/>
      <w:numFmt w:val="lowerRoman"/>
      <w:lvlText w:val="%3."/>
      <w:lvlJc w:val="right"/>
      <w:pPr>
        <w:ind w:left="2160" w:hanging="180"/>
      </w:pPr>
    </w:lvl>
    <w:lvl w:ilvl="3" w:tplc="69657789" w:tentative="1">
      <w:start w:val="1"/>
      <w:numFmt w:val="decimal"/>
      <w:lvlText w:val="%4."/>
      <w:lvlJc w:val="left"/>
      <w:pPr>
        <w:ind w:left="2880" w:hanging="360"/>
      </w:pPr>
    </w:lvl>
    <w:lvl w:ilvl="4" w:tplc="69657789" w:tentative="1">
      <w:start w:val="1"/>
      <w:numFmt w:val="lowerLetter"/>
      <w:lvlText w:val="%5."/>
      <w:lvlJc w:val="left"/>
      <w:pPr>
        <w:ind w:left="3600" w:hanging="360"/>
      </w:pPr>
    </w:lvl>
    <w:lvl w:ilvl="5" w:tplc="69657789" w:tentative="1">
      <w:start w:val="1"/>
      <w:numFmt w:val="lowerRoman"/>
      <w:lvlText w:val="%6."/>
      <w:lvlJc w:val="right"/>
      <w:pPr>
        <w:ind w:left="4320" w:hanging="180"/>
      </w:pPr>
    </w:lvl>
    <w:lvl w:ilvl="6" w:tplc="69657789" w:tentative="1">
      <w:start w:val="1"/>
      <w:numFmt w:val="decimal"/>
      <w:lvlText w:val="%7."/>
      <w:lvlJc w:val="left"/>
      <w:pPr>
        <w:ind w:left="5040" w:hanging="360"/>
      </w:pPr>
    </w:lvl>
    <w:lvl w:ilvl="7" w:tplc="69657789" w:tentative="1">
      <w:start w:val="1"/>
      <w:numFmt w:val="lowerLetter"/>
      <w:lvlText w:val="%8."/>
      <w:lvlJc w:val="left"/>
      <w:pPr>
        <w:ind w:left="5760" w:hanging="360"/>
      </w:pPr>
    </w:lvl>
    <w:lvl w:ilvl="8" w:tplc="69657789" w:tentative="1">
      <w:start w:val="1"/>
      <w:numFmt w:val="lowerRoman"/>
      <w:lvlText w:val="%9."/>
      <w:lvlJc w:val="right"/>
      <w:pPr>
        <w:ind w:left="6480" w:hanging="180"/>
      </w:pPr>
    </w:lvl>
  </w:abstractNum>
  <w:abstractNum w:abstractNumId="14624">
    <w:multiLevelType w:val="hybridMultilevel"/>
    <w:lvl w:ilvl="0" w:tplc="81864399">
      <w:start w:val="1"/>
      <w:numFmt w:val="decimal"/>
      <w:lvlText w:val="%1."/>
      <w:lvlJc w:val="left"/>
      <w:pPr>
        <w:ind w:left="720" w:hanging="360"/>
      </w:pPr>
    </w:lvl>
    <w:lvl w:ilvl="1" w:tplc="81864399" w:tentative="1">
      <w:start w:val="1"/>
      <w:numFmt w:val="lowerLetter"/>
      <w:lvlText w:val="%2."/>
      <w:lvlJc w:val="left"/>
      <w:pPr>
        <w:ind w:left="1440" w:hanging="360"/>
      </w:pPr>
    </w:lvl>
    <w:lvl w:ilvl="2" w:tplc="81864399" w:tentative="1">
      <w:start w:val="1"/>
      <w:numFmt w:val="lowerRoman"/>
      <w:lvlText w:val="%3."/>
      <w:lvlJc w:val="right"/>
      <w:pPr>
        <w:ind w:left="2160" w:hanging="180"/>
      </w:pPr>
    </w:lvl>
    <w:lvl w:ilvl="3" w:tplc="81864399" w:tentative="1">
      <w:start w:val="1"/>
      <w:numFmt w:val="decimal"/>
      <w:lvlText w:val="%4."/>
      <w:lvlJc w:val="left"/>
      <w:pPr>
        <w:ind w:left="2880" w:hanging="360"/>
      </w:pPr>
    </w:lvl>
    <w:lvl w:ilvl="4" w:tplc="81864399" w:tentative="1">
      <w:start w:val="1"/>
      <w:numFmt w:val="lowerLetter"/>
      <w:lvlText w:val="%5."/>
      <w:lvlJc w:val="left"/>
      <w:pPr>
        <w:ind w:left="3600" w:hanging="360"/>
      </w:pPr>
    </w:lvl>
    <w:lvl w:ilvl="5" w:tplc="81864399" w:tentative="1">
      <w:start w:val="1"/>
      <w:numFmt w:val="lowerRoman"/>
      <w:lvlText w:val="%6."/>
      <w:lvlJc w:val="right"/>
      <w:pPr>
        <w:ind w:left="4320" w:hanging="180"/>
      </w:pPr>
    </w:lvl>
    <w:lvl w:ilvl="6" w:tplc="81864399" w:tentative="1">
      <w:start w:val="1"/>
      <w:numFmt w:val="decimal"/>
      <w:lvlText w:val="%7."/>
      <w:lvlJc w:val="left"/>
      <w:pPr>
        <w:ind w:left="5040" w:hanging="360"/>
      </w:pPr>
    </w:lvl>
    <w:lvl w:ilvl="7" w:tplc="81864399" w:tentative="1">
      <w:start w:val="1"/>
      <w:numFmt w:val="lowerLetter"/>
      <w:lvlText w:val="%8."/>
      <w:lvlJc w:val="left"/>
      <w:pPr>
        <w:ind w:left="5760" w:hanging="360"/>
      </w:pPr>
    </w:lvl>
    <w:lvl w:ilvl="8" w:tplc="81864399" w:tentative="1">
      <w:start w:val="1"/>
      <w:numFmt w:val="lowerRoman"/>
      <w:lvlText w:val="%9."/>
      <w:lvlJc w:val="right"/>
      <w:pPr>
        <w:ind w:left="6480" w:hanging="180"/>
      </w:pPr>
    </w:lvl>
  </w:abstractNum>
  <w:abstractNum w:abstractNumId="14623">
    <w:multiLevelType w:val="hybridMultilevel"/>
    <w:lvl w:ilvl="0" w:tplc="10853760">
      <w:start w:val="1"/>
      <w:numFmt w:val="decimal"/>
      <w:lvlText w:val="%1."/>
      <w:lvlJc w:val="left"/>
      <w:pPr>
        <w:ind w:left="720" w:hanging="360"/>
      </w:pPr>
    </w:lvl>
    <w:lvl w:ilvl="1" w:tplc="10853760" w:tentative="1">
      <w:start w:val="1"/>
      <w:numFmt w:val="lowerLetter"/>
      <w:lvlText w:val="%2."/>
      <w:lvlJc w:val="left"/>
      <w:pPr>
        <w:ind w:left="1440" w:hanging="360"/>
      </w:pPr>
    </w:lvl>
    <w:lvl w:ilvl="2" w:tplc="10853760" w:tentative="1">
      <w:start w:val="1"/>
      <w:numFmt w:val="lowerRoman"/>
      <w:lvlText w:val="%3."/>
      <w:lvlJc w:val="right"/>
      <w:pPr>
        <w:ind w:left="2160" w:hanging="180"/>
      </w:pPr>
    </w:lvl>
    <w:lvl w:ilvl="3" w:tplc="10853760" w:tentative="1">
      <w:start w:val="1"/>
      <w:numFmt w:val="decimal"/>
      <w:lvlText w:val="%4."/>
      <w:lvlJc w:val="left"/>
      <w:pPr>
        <w:ind w:left="2880" w:hanging="360"/>
      </w:pPr>
    </w:lvl>
    <w:lvl w:ilvl="4" w:tplc="10853760" w:tentative="1">
      <w:start w:val="1"/>
      <w:numFmt w:val="lowerLetter"/>
      <w:lvlText w:val="%5."/>
      <w:lvlJc w:val="left"/>
      <w:pPr>
        <w:ind w:left="3600" w:hanging="360"/>
      </w:pPr>
    </w:lvl>
    <w:lvl w:ilvl="5" w:tplc="10853760" w:tentative="1">
      <w:start w:val="1"/>
      <w:numFmt w:val="lowerRoman"/>
      <w:lvlText w:val="%6."/>
      <w:lvlJc w:val="right"/>
      <w:pPr>
        <w:ind w:left="4320" w:hanging="180"/>
      </w:pPr>
    </w:lvl>
    <w:lvl w:ilvl="6" w:tplc="10853760" w:tentative="1">
      <w:start w:val="1"/>
      <w:numFmt w:val="decimal"/>
      <w:lvlText w:val="%7."/>
      <w:lvlJc w:val="left"/>
      <w:pPr>
        <w:ind w:left="5040" w:hanging="360"/>
      </w:pPr>
    </w:lvl>
    <w:lvl w:ilvl="7" w:tplc="10853760" w:tentative="1">
      <w:start w:val="1"/>
      <w:numFmt w:val="lowerLetter"/>
      <w:lvlText w:val="%8."/>
      <w:lvlJc w:val="left"/>
      <w:pPr>
        <w:ind w:left="5760" w:hanging="360"/>
      </w:pPr>
    </w:lvl>
    <w:lvl w:ilvl="8" w:tplc="10853760" w:tentative="1">
      <w:start w:val="1"/>
      <w:numFmt w:val="lowerRoman"/>
      <w:lvlText w:val="%9."/>
      <w:lvlJc w:val="right"/>
      <w:pPr>
        <w:ind w:left="6480" w:hanging="180"/>
      </w:pPr>
    </w:lvl>
  </w:abstractNum>
  <w:abstractNum w:abstractNumId="14622">
    <w:multiLevelType w:val="hybridMultilevel"/>
    <w:lvl w:ilvl="0" w:tplc="66037949">
      <w:start w:val="1"/>
      <w:numFmt w:val="decimal"/>
      <w:lvlText w:val="%1."/>
      <w:lvlJc w:val="left"/>
      <w:pPr>
        <w:ind w:left="720" w:hanging="360"/>
      </w:pPr>
    </w:lvl>
    <w:lvl w:ilvl="1" w:tplc="66037949" w:tentative="1">
      <w:start w:val="1"/>
      <w:numFmt w:val="lowerLetter"/>
      <w:lvlText w:val="%2."/>
      <w:lvlJc w:val="left"/>
      <w:pPr>
        <w:ind w:left="1440" w:hanging="360"/>
      </w:pPr>
    </w:lvl>
    <w:lvl w:ilvl="2" w:tplc="66037949" w:tentative="1">
      <w:start w:val="1"/>
      <w:numFmt w:val="lowerRoman"/>
      <w:lvlText w:val="%3."/>
      <w:lvlJc w:val="right"/>
      <w:pPr>
        <w:ind w:left="2160" w:hanging="180"/>
      </w:pPr>
    </w:lvl>
    <w:lvl w:ilvl="3" w:tplc="66037949" w:tentative="1">
      <w:start w:val="1"/>
      <w:numFmt w:val="decimal"/>
      <w:lvlText w:val="%4."/>
      <w:lvlJc w:val="left"/>
      <w:pPr>
        <w:ind w:left="2880" w:hanging="360"/>
      </w:pPr>
    </w:lvl>
    <w:lvl w:ilvl="4" w:tplc="66037949" w:tentative="1">
      <w:start w:val="1"/>
      <w:numFmt w:val="lowerLetter"/>
      <w:lvlText w:val="%5."/>
      <w:lvlJc w:val="left"/>
      <w:pPr>
        <w:ind w:left="3600" w:hanging="360"/>
      </w:pPr>
    </w:lvl>
    <w:lvl w:ilvl="5" w:tplc="66037949" w:tentative="1">
      <w:start w:val="1"/>
      <w:numFmt w:val="lowerRoman"/>
      <w:lvlText w:val="%6."/>
      <w:lvlJc w:val="right"/>
      <w:pPr>
        <w:ind w:left="4320" w:hanging="180"/>
      </w:pPr>
    </w:lvl>
    <w:lvl w:ilvl="6" w:tplc="66037949" w:tentative="1">
      <w:start w:val="1"/>
      <w:numFmt w:val="decimal"/>
      <w:lvlText w:val="%7."/>
      <w:lvlJc w:val="left"/>
      <w:pPr>
        <w:ind w:left="5040" w:hanging="360"/>
      </w:pPr>
    </w:lvl>
    <w:lvl w:ilvl="7" w:tplc="66037949" w:tentative="1">
      <w:start w:val="1"/>
      <w:numFmt w:val="lowerLetter"/>
      <w:lvlText w:val="%8."/>
      <w:lvlJc w:val="left"/>
      <w:pPr>
        <w:ind w:left="5760" w:hanging="360"/>
      </w:pPr>
    </w:lvl>
    <w:lvl w:ilvl="8" w:tplc="66037949" w:tentative="1">
      <w:start w:val="1"/>
      <w:numFmt w:val="lowerRoman"/>
      <w:lvlText w:val="%9."/>
      <w:lvlJc w:val="right"/>
      <w:pPr>
        <w:ind w:left="6480" w:hanging="180"/>
      </w:pPr>
    </w:lvl>
  </w:abstractNum>
  <w:abstractNum w:abstractNumId="14621">
    <w:multiLevelType w:val="hybridMultilevel"/>
    <w:lvl w:ilvl="0" w:tplc="26531493">
      <w:start w:val="1"/>
      <w:numFmt w:val="decimal"/>
      <w:lvlText w:val="%1."/>
      <w:lvlJc w:val="left"/>
      <w:pPr>
        <w:ind w:left="720" w:hanging="360"/>
      </w:pPr>
    </w:lvl>
    <w:lvl w:ilvl="1" w:tplc="26531493" w:tentative="1">
      <w:start w:val="1"/>
      <w:numFmt w:val="lowerLetter"/>
      <w:lvlText w:val="%2."/>
      <w:lvlJc w:val="left"/>
      <w:pPr>
        <w:ind w:left="1440" w:hanging="360"/>
      </w:pPr>
    </w:lvl>
    <w:lvl w:ilvl="2" w:tplc="26531493" w:tentative="1">
      <w:start w:val="1"/>
      <w:numFmt w:val="lowerRoman"/>
      <w:lvlText w:val="%3."/>
      <w:lvlJc w:val="right"/>
      <w:pPr>
        <w:ind w:left="2160" w:hanging="180"/>
      </w:pPr>
    </w:lvl>
    <w:lvl w:ilvl="3" w:tplc="26531493" w:tentative="1">
      <w:start w:val="1"/>
      <w:numFmt w:val="decimal"/>
      <w:lvlText w:val="%4."/>
      <w:lvlJc w:val="left"/>
      <w:pPr>
        <w:ind w:left="2880" w:hanging="360"/>
      </w:pPr>
    </w:lvl>
    <w:lvl w:ilvl="4" w:tplc="26531493" w:tentative="1">
      <w:start w:val="1"/>
      <w:numFmt w:val="lowerLetter"/>
      <w:lvlText w:val="%5."/>
      <w:lvlJc w:val="left"/>
      <w:pPr>
        <w:ind w:left="3600" w:hanging="360"/>
      </w:pPr>
    </w:lvl>
    <w:lvl w:ilvl="5" w:tplc="26531493" w:tentative="1">
      <w:start w:val="1"/>
      <w:numFmt w:val="lowerRoman"/>
      <w:lvlText w:val="%6."/>
      <w:lvlJc w:val="right"/>
      <w:pPr>
        <w:ind w:left="4320" w:hanging="180"/>
      </w:pPr>
    </w:lvl>
    <w:lvl w:ilvl="6" w:tplc="26531493" w:tentative="1">
      <w:start w:val="1"/>
      <w:numFmt w:val="decimal"/>
      <w:lvlText w:val="%7."/>
      <w:lvlJc w:val="left"/>
      <w:pPr>
        <w:ind w:left="5040" w:hanging="360"/>
      </w:pPr>
    </w:lvl>
    <w:lvl w:ilvl="7" w:tplc="26531493" w:tentative="1">
      <w:start w:val="1"/>
      <w:numFmt w:val="lowerLetter"/>
      <w:lvlText w:val="%8."/>
      <w:lvlJc w:val="left"/>
      <w:pPr>
        <w:ind w:left="5760" w:hanging="360"/>
      </w:pPr>
    </w:lvl>
    <w:lvl w:ilvl="8" w:tplc="26531493" w:tentative="1">
      <w:start w:val="1"/>
      <w:numFmt w:val="lowerRoman"/>
      <w:lvlText w:val="%9."/>
      <w:lvlJc w:val="right"/>
      <w:pPr>
        <w:ind w:left="6480" w:hanging="180"/>
      </w:pPr>
    </w:lvl>
  </w:abstractNum>
  <w:abstractNum w:abstractNumId="14620">
    <w:multiLevelType w:val="hybridMultilevel"/>
    <w:lvl w:ilvl="0" w:tplc="61376819">
      <w:start w:val="1"/>
      <w:numFmt w:val="decimal"/>
      <w:lvlText w:val="%1."/>
      <w:lvlJc w:val="left"/>
      <w:pPr>
        <w:ind w:left="720" w:hanging="360"/>
      </w:pPr>
    </w:lvl>
    <w:lvl w:ilvl="1" w:tplc="61376819" w:tentative="1">
      <w:start w:val="1"/>
      <w:numFmt w:val="lowerLetter"/>
      <w:lvlText w:val="%2."/>
      <w:lvlJc w:val="left"/>
      <w:pPr>
        <w:ind w:left="1440" w:hanging="360"/>
      </w:pPr>
    </w:lvl>
    <w:lvl w:ilvl="2" w:tplc="61376819" w:tentative="1">
      <w:start w:val="1"/>
      <w:numFmt w:val="lowerRoman"/>
      <w:lvlText w:val="%3."/>
      <w:lvlJc w:val="right"/>
      <w:pPr>
        <w:ind w:left="2160" w:hanging="180"/>
      </w:pPr>
    </w:lvl>
    <w:lvl w:ilvl="3" w:tplc="61376819" w:tentative="1">
      <w:start w:val="1"/>
      <w:numFmt w:val="decimal"/>
      <w:lvlText w:val="%4."/>
      <w:lvlJc w:val="left"/>
      <w:pPr>
        <w:ind w:left="2880" w:hanging="360"/>
      </w:pPr>
    </w:lvl>
    <w:lvl w:ilvl="4" w:tplc="61376819" w:tentative="1">
      <w:start w:val="1"/>
      <w:numFmt w:val="lowerLetter"/>
      <w:lvlText w:val="%5."/>
      <w:lvlJc w:val="left"/>
      <w:pPr>
        <w:ind w:left="3600" w:hanging="360"/>
      </w:pPr>
    </w:lvl>
    <w:lvl w:ilvl="5" w:tplc="61376819" w:tentative="1">
      <w:start w:val="1"/>
      <w:numFmt w:val="lowerRoman"/>
      <w:lvlText w:val="%6."/>
      <w:lvlJc w:val="right"/>
      <w:pPr>
        <w:ind w:left="4320" w:hanging="180"/>
      </w:pPr>
    </w:lvl>
    <w:lvl w:ilvl="6" w:tplc="61376819" w:tentative="1">
      <w:start w:val="1"/>
      <w:numFmt w:val="decimal"/>
      <w:lvlText w:val="%7."/>
      <w:lvlJc w:val="left"/>
      <w:pPr>
        <w:ind w:left="5040" w:hanging="360"/>
      </w:pPr>
    </w:lvl>
    <w:lvl w:ilvl="7" w:tplc="61376819" w:tentative="1">
      <w:start w:val="1"/>
      <w:numFmt w:val="lowerLetter"/>
      <w:lvlText w:val="%8."/>
      <w:lvlJc w:val="left"/>
      <w:pPr>
        <w:ind w:left="5760" w:hanging="360"/>
      </w:pPr>
    </w:lvl>
    <w:lvl w:ilvl="8" w:tplc="61376819" w:tentative="1">
      <w:start w:val="1"/>
      <w:numFmt w:val="lowerRoman"/>
      <w:lvlText w:val="%9."/>
      <w:lvlJc w:val="right"/>
      <w:pPr>
        <w:ind w:left="6480" w:hanging="180"/>
      </w:pPr>
    </w:lvl>
  </w:abstractNum>
  <w:abstractNum w:abstractNumId="14619">
    <w:multiLevelType w:val="hybridMultilevel"/>
    <w:lvl w:ilvl="0" w:tplc="19795391">
      <w:start w:val="1"/>
      <w:numFmt w:val="decimal"/>
      <w:lvlText w:val="%1."/>
      <w:lvlJc w:val="left"/>
      <w:pPr>
        <w:ind w:left="720" w:hanging="360"/>
      </w:pPr>
    </w:lvl>
    <w:lvl w:ilvl="1" w:tplc="19795391" w:tentative="1">
      <w:start w:val="1"/>
      <w:numFmt w:val="lowerLetter"/>
      <w:lvlText w:val="%2."/>
      <w:lvlJc w:val="left"/>
      <w:pPr>
        <w:ind w:left="1440" w:hanging="360"/>
      </w:pPr>
    </w:lvl>
    <w:lvl w:ilvl="2" w:tplc="19795391" w:tentative="1">
      <w:start w:val="1"/>
      <w:numFmt w:val="lowerRoman"/>
      <w:lvlText w:val="%3."/>
      <w:lvlJc w:val="right"/>
      <w:pPr>
        <w:ind w:left="2160" w:hanging="180"/>
      </w:pPr>
    </w:lvl>
    <w:lvl w:ilvl="3" w:tplc="19795391" w:tentative="1">
      <w:start w:val="1"/>
      <w:numFmt w:val="decimal"/>
      <w:lvlText w:val="%4."/>
      <w:lvlJc w:val="left"/>
      <w:pPr>
        <w:ind w:left="2880" w:hanging="360"/>
      </w:pPr>
    </w:lvl>
    <w:lvl w:ilvl="4" w:tplc="19795391" w:tentative="1">
      <w:start w:val="1"/>
      <w:numFmt w:val="lowerLetter"/>
      <w:lvlText w:val="%5."/>
      <w:lvlJc w:val="left"/>
      <w:pPr>
        <w:ind w:left="3600" w:hanging="360"/>
      </w:pPr>
    </w:lvl>
    <w:lvl w:ilvl="5" w:tplc="19795391" w:tentative="1">
      <w:start w:val="1"/>
      <w:numFmt w:val="lowerRoman"/>
      <w:lvlText w:val="%6."/>
      <w:lvlJc w:val="right"/>
      <w:pPr>
        <w:ind w:left="4320" w:hanging="180"/>
      </w:pPr>
    </w:lvl>
    <w:lvl w:ilvl="6" w:tplc="19795391" w:tentative="1">
      <w:start w:val="1"/>
      <w:numFmt w:val="decimal"/>
      <w:lvlText w:val="%7."/>
      <w:lvlJc w:val="left"/>
      <w:pPr>
        <w:ind w:left="5040" w:hanging="360"/>
      </w:pPr>
    </w:lvl>
    <w:lvl w:ilvl="7" w:tplc="19795391" w:tentative="1">
      <w:start w:val="1"/>
      <w:numFmt w:val="lowerLetter"/>
      <w:lvlText w:val="%8."/>
      <w:lvlJc w:val="left"/>
      <w:pPr>
        <w:ind w:left="5760" w:hanging="360"/>
      </w:pPr>
    </w:lvl>
    <w:lvl w:ilvl="8" w:tplc="19795391" w:tentative="1">
      <w:start w:val="1"/>
      <w:numFmt w:val="lowerRoman"/>
      <w:lvlText w:val="%9."/>
      <w:lvlJc w:val="right"/>
      <w:pPr>
        <w:ind w:left="6480" w:hanging="180"/>
      </w:pPr>
    </w:lvl>
  </w:abstractNum>
  <w:abstractNum w:abstractNumId="14618">
    <w:multiLevelType w:val="hybridMultilevel"/>
    <w:lvl w:ilvl="0" w:tplc="13935166">
      <w:start w:val="1"/>
      <w:numFmt w:val="decimal"/>
      <w:lvlText w:val="%1."/>
      <w:lvlJc w:val="left"/>
      <w:pPr>
        <w:ind w:left="720" w:hanging="360"/>
      </w:pPr>
    </w:lvl>
    <w:lvl w:ilvl="1" w:tplc="13935166" w:tentative="1">
      <w:start w:val="1"/>
      <w:numFmt w:val="lowerLetter"/>
      <w:lvlText w:val="%2."/>
      <w:lvlJc w:val="left"/>
      <w:pPr>
        <w:ind w:left="1440" w:hanging="360"/>
      </w:pPr>
    </w:lvl>
    <w:lvl w:ilvl="2" w:tplc="13935166" w:tentative="1">
      <w:start w:val="1"/>
      <w:numFmt w:val="lowerRoman"/>
      <w:lvlText w:val="%3."/>
      <w:lvlJc w:val="right"/>
      <w:pPr>
        <w:ind w:left="2160" w:hanging="180"/>
      </w:pPr>
    </w:lvl>
    <w:lvl w:ilvl="3" w:tplc="13935166" w:tentative="1">
      <w:start w:val="1"/>
      <w:numFmt w:val="decimal"/>
      <w:lvlText w:val="%4."/>
      <w:lvlJc w:val="left"/>
      <w:pPr>
        <w:ind w:left="2880" w:hanging="360"/>
      </w:pPr>
    </w:lvl>
    <w:lvl w:ilvl="4" w:tplc="13935166" w:tentative="1">
      <w:start w:val="1"/>
      <w:numFmt w:val="lowerLetter"/>
      <w:lvlText w:val="%5."/>
      <w:lvlJc w:val="left"/>
      <w:pPr>
        <w:ind w:left="3600" w:hanging="360"/>
      </w:pPr>
    </w:lvl>
    <w:lvl w:ilvl="5" w:tplc="13935166" w:tentative="1">
      <w:start w:val="1"/>
      <w:numFmt w:val="lowerRoman"/>
      <w:lvlText w:val="%6."/>
      <w:lvlJc w:val="right"/>
      <w:pPr>
        <w:ind w:left="4320" w:hanging="180"/>
      </w:pPr>
    </w:lvl>
    <w:lvl w:ilvl="6" w:tplc="13935166" w:tentative="1">
      <w:start w:val="1"/>
      <w:numFmt w:val="decimal"/>
      <w:lvlText w:val="%7."/>
      <w:lvlJc w:val="left"/>
      <w:pPr>
        <w:ind w:left="5040" w:hanging="360"/>
      </w:pPr>
    </w:lvl>
    <w:lvl w:ilvl="7" w:tplc="13935166" w:tentative="1">
      <w:start w:val="1"/>
      <w:numFmt w:val="lowerLetter"/>
      <w:lvlText w:val="%8."/>
      <w:lvlJc w:val="left"/>
      <w:pPr>
        <w:ind w:left="5760" w:hanging="360"/>
      </w:pPr>
    </w:lvl>
    <w:lvl w:ilvl="8" w:tplc="13935166" w:tentative="1">
      <w:start w:val="1"/>
      <w:numFmt w:val="lowerRoman"/>
      <w:lvlText w:val="%9."/>
      <w:lvlJc w:val="right"/>
      <w:pPr>
        <w:ind w:left="6480" w:hanging="180"/>
      </w:pPr>
    </w:lvl>
  </w:abstractNum>
  <w:abstractNum w:abstractNumId="14617">
    <w:multiLevelType w:val="hybridMultilevel"/>
    <w:lvl w:ilvl="0" w:tplc="87897223">
      <w:start w:val="1"/>
      <w:numFmt w:val="decimal"/>
      <w:lvlText w:val="%1."/>
      <w:lvlJc w:val="left"/>
      <w:pPr>
        <w:ind w:left="720" w:hanging="360"/>
      </w:pPr>
    </w:lvl>
    <w:lvl w:ilvl="1" w:tplc="87897223" w:tentative="1">
      <w:start w:val="1"/>
      <w:numFmt w:val="lowerLetter"/>
      <w:lvlText w:val="%2."/>
      <w:lvlJc w:val="left"/>
      <w:pPr>
        <w:ind w:left="1440" w:hanging="360"/>
      </w:pPr>
    </w:lvl>
    <w:lvl w:ilvl="2" w:tplc="87897223" w:tentative="1">
      <w:start w:val="1"/>
      <w:numFmt w:val="lowerRoman"/>
      <w:lvlText w:val="%3."/>
      <w:lvlJc w:val="right"/>
      <w:pPr>
        <w:ind w:left="2160" w:hanging="180"/>
      </w:pPr>
    </w:lvl>
    <w:lvl w:ilvl="3" w:tplc="87897223" w:tentative="1">
      <w:start w:val="1"/>
      <w:numFmt w:val="decimal"/>
      <w:lvlText w:val="%4."/>
      <w:lvlJc w:val="left"/>
      <w:pPr>
        <w:ind w:left="2880" w:hanging="360"/>
      </w:pPr>
    </w:lvl>
    <w:lvl w:ilvl="4" w:tplc="87897223" w:tentative="1">
      <w:start w:val="1"/>
      <w:numFmt w:val="lowerLetter"/>
      <w:lvlText w:val="%5."/>
      <w:lvlJc w:val="left"/>
      <w:pPr>
        <w:ind w:left="3600" w:hanging="360"/>
      </w:pPr>
    </w:lvl>
    <w:lvl w:ilvl="5" w:tplc="87897223" w:tentative="1">
      <w:start w:val="1"/>
      <w:numFmt w:val="lowerRoman"/>
      <w:lvlText w:val="%6."/>
      <w:lvlJc w:val="right"/>
      <w:pPr>
        <w:ind w:left="4320" w:hanging="180"/>
      </w:pPr>
    </w:lvl>
    <w:lvl w:ilvl="6" w:tplc="87897223" w:tentative="1">
      <w:start w:val="1"/>
      <w:numFmt w:val="decimal"/>
      <w:lvlText w:val="%7."/>
      <w:lvlJc w:val="left"/>
      <w:pPr>
        <w:ind w:left="5040" w:hanging="360"/>
      </w:pPr>
    </w:lvl>
    <w:lvl w:ilvl="7" w:tplc="87897223" w:tentative="1">
      <w:start w:val="1"/>
      <w:numFmt w:val="lowerLetter"/>
      <w:lvlText w:val="%8."/>
      <w:lvlJc w:val="left"/>
      <w:pPr>
        <w:ind w:left="5760" w:hanging="360"/>
      </w:pPr>
    </w:lvl>
    <w:lvl w:ilvl="8" w:tplc="87897223" w:tentative="1">
      <w:start w:val="1"/>
      <w:numFmt w:val="lowerRoman"/>
      <w:lvlText w:val="%9."/>
      <w:lvlJc w:val="right"/>
      <w:pPr>
        <w:ind w:left="6480" w:hanging="180"/>
      </w:pPr>
    </w:lvl>
  </w:abstractNum>
  <w:abstractNum w:abstractNumId="14616">
    <w:multiLevelType w:val="hybridMultilevel"/>
    <w:lvl w:ilvl="0" w:tplc="50309242">
      <w:start w:val="1"/>
      <w:numFmt w:val="decimal"/>
      <w:lvlText w:val="%1."/>
      <w:lvlJc w:val="left"/>
      <w:pPr>
        <w:ind w:left="720" w:hanging="360"/>
      </w:pPr>
    </w:lvl>
    <w:lvl w:ilvl="1" w:tplc="50309242" w:tentative="1">
      <w:start w:val="1"/>
      <w:numFmt w:val="lowerLetter"/>
      <w:lvlText w:val="%2."/>
      <w:lvlJc w:val="left"/>
      <w:pPr>
        <w:ind w:left="1440" w:hanging="360"/>
      </w:pPr>
    </w:lvl>
    <w:lvl w:ilvl="2" w:tplc="50309242" w:tentative="1">
      <w:start w:val="1"/>
      <w:numFmt w:val="lowerRoman"/>
      <w:lvlText w:val="%3."/>
      <w:lvlJc w:val="right"/>
      <w:pPr>
        <w:ind w:left="2160" w:hanging="180"/>
      </w:pPr>
    </w:lvl>
    <w:lvl w:ilvl="3" w:tplc="50309242" w:tentative="1">
      <w:start w:val="1"/>
      <w:numFmt w:val="decimal"/>
      <w:lvlText w:val="%4."/>
      <w:lvlJc w:val="left"/>
      <w:pPr>
        <w:ind w:left="2880" w:hanging="360"/>
      </w:pPr>
    </w:lvl>
    <w:lvl w:ilvl="4" w:tplc="50309242" w:tentative="1">
      <w:start w:val="1"/>
      <w:numFmt w:val="lowerLetter"/>
      <w:lvlText w:val="%5."/>
      <w:lvlJc w:val="left"/>
      <w:pPr>
        <w:ind w:left="3600" w:hanging="360"/>
      </w:pPr>
    </w:lvl>
    <w:lvl w:ilvl="5" w:tplc="50309242" w:tentative="1">
      <w:start w:val="1"/>
      <w:numFmt w:val="lowerRoman"/>
      <w:lvlText w:val="%6."/>
      <w:lvlJc w:val="right"/>
      <w:pPr>
        <w:ind w:left="4320" w:hanging="180"/>
      </w:pPr>
    </w:lvl>
    <w:lvl w:ilvl="6" w:tplc="50309242" w:tentative="1">
      <w:start w:val="1"/>
      <w:numFmt w:val="decimal"/>
      <w:lvlText w:val="%7."/>
      <w:lvlJc w:val="left"/>
      <w:pPr>
        <w:ind w:left="5040" w:hanging="360"/>
      </w:pPr>
    </w:lvl>
    <w:lvl w:ilvl="7" w:tplc="50309242" w:tentative="1">
      <w:start w:val="1"/>
      <w:numFmt w:val="lowerLetter"/>
      <w:lvlText w:val="%8."/>
      <w:lvlJc w:val="left"/>
      <w:pPr>
        <w:ind w:left="5760" w:hanging="360"/>
      </w:pPr>
    </w:lvl>
    <w:lvl w:ilvl="8" w:tplc="50309242" w:tentative="1">
      <w:start w:val="1"/>
      <w:numFmt w:val="lowerRoman"/>
      <w:lvlText w:val="%9."/>
      <w:lvlJc w:val="right"/>
      <w:pPr>
        <w:ind w:left="6480" w:hanging="180"/>
      </w:pPr>
    </w:lvl>
  </w:abstractNum>
  <w:abstractNum w:abstractNumId="14615">
    <w:multiLevelType w:val="hybridMultilevel"/>
    <w:lvl w:ilvl="0" w:tplc="40104123">
      <w:start w:val="1"/>
      <w:numFmt w:val="decimal"/>
      <w:lvlText w:val="%1."/>
      <w:lvlJc w:val="left"/>
      <w:pPr>
        <w:ind w:left="720" w:hanging="360"/>
      </w:pPr>
    </w:lvl>
    <w:lvl w:ilvl="1" w:tplc="40104123" w:tentative="1">
      <w:start w:val="1"/>
      <w:numFmt w:val="lowerLetter"/>
      <w:lvlText w:val="%2."/>
      <w:lvlJc w:val="left"/>
      <w:pPr>
        <w:ind w:left="1440" w:hanging="360"/>
      </w:pPr>
    </w:lvl>
    <w:lvl w:ilvl="2" w:tplc="40104123" w:tentative="1">
      <w:start w:val="1"/>
      <w:numFmt w:val="lowerRoman"/>
      <w:lvlText w:val="%3."/>
      <w:lvlJc w:val="right"/>
      <w:pPr>
        <w:ind w:left="2160" w:hanging="180"/>
      </w:pPr>
    </w:lvl>
    <w:lvl w:ilvl="3" w:tplc="40104123" w:tentative="1">
      <w:start w:val="1"/>
      <w:numFmt w:val="decimal"/>
      <w:lvlText w:val="%4."/>
      <w:lvlJc w:val="left"/>
      <w:pPr>
        <w:ind w:left="2880" w:hanging="360"/>
      </w:pPr>
    </w:lvl>
    <w:lvl w:ilvl="4" w:tplc="40104123" w:tentative="1">
      <w:start w:val="1"/>
      <w:numFmt w:val="lowerLetter"/>
      <w:lvlText w:val="%5."/>
      <w:lvlJc w:val="left"/>
      <w:pPr>
        <w:ind w:left="3600" w:hanging="360"/>
      </w:pPr>
    </w:lvl>
    <w:lvl w:ilvl="5" w:tplc="40104123" w:tentative="1">
      <w:start w:val="1"/>
      <w:numFmt w:val="lowerRoman"/>
      <w:lvlText w:val="%6."/>
      <w:lvlJc w:val="right"/>
      <w:pPr>
        <w:ind w:left="4320" w:hanging="180"/>
      </w:pPr>
    </w:lvl>
    <w:lvl w:ilvl="6" w:tplc="40104123" w:tentative="1">
      <w:start w:val="1"/>
      <w:numFmt w:val="decimal"/>
      <w:lvlText w:val="%7."/>
      <w:lvlJc w:val="left"/>
      <w:pPr>
        <w:ind w:left="5040" w:hanging="360"/>
      </w:pPr>
    </w:lvl>
    <w:lvl w:ilvl="7" w:tplc="40104123" w:tentative="1">
      <w:start w:val="1"/>
      <w:numFmt w:val="lowerLetter"/>
      <w:lvlText w:val="%8."/>
      <w:lvlJc w:val="left"/>
      <w:pPr>
        <w:ind w:left="5760" w:hanging="360"/>
      </w:pPr>
    </w:lvl>
    <w:lvl w:ilvl="8" w:tplc="40104123" w:tentative="1">
      <w:start w:val="1"/>
      <w:numFmt w:val="lowerRoman"/>
      <w:lvlText w:val="%9."/>
      <w:lvlJc w:val="right"/>
      <w:pPr>
        <w:ind w:left="6480" w:hanging="180"/>
      </w:pPr>
    </w:lvl>
  </w:abstractNum>
  <w:abstractNum w:abstractNumId="14614">
    <w:multiLevelType w:val="hybridMultilevel"/>
    <w:lvl w:ilvl="0" w:tplc="91200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614">
    <w:abstractNumId w:val="14614"/>
  </w:num>
  <w:num w:numId="14615">
    <w:abstractNumId w:val="14615"/>
  </w:num>
  <w:num w:numId="14616">
    <w:abstractNumId w:val="14616"/>
  </w:num>
  <w:num w:numId="14617">
    <w:abstractNumId w:val="14617"/>
  </w:num>
  <w:num w:numId="14618">
    <w:abstractNumId w:val="14618"/>
  </w:num>
  <w:num w:numId="14619">
    <w:abstractNumId w:val="14619"/>
  </w:num>
  <w:num w:numId="14620">
    <w:abstractNumId w:val="14620"/>
  </w:num>
  <w:num w:numId="14621">
    <w:abstractNumId w:val="14621"/>
  </w:num>
  <w:num w:numId="14622">
    <w:abstractNumId w:val="14622"/>
  </w:num>
  <w:num w:numId="14623">
    <w:abstractNumId w:val="14623"/>
  </w:num>
  <w:num w:numId="14624">
    <w:abstractNumId w:val="14624"/>
  </w:num>
  <w:num w:numId="14625">
    <w:abstractNumId w:val="14625"/>
  </w:num>
  <w:num w:numId="14626">
    <w:abstractNumId w:val="14626"/>
  </w:num>
  <w:num w:numId="14627">
    <w:abstractNumId w:val="146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4981531" Type="http://schemas.openxmlformats.org/officeDocument/2006/relationships/comments" Target="comments.xml"/><Relationship Id="rId305891441" Type="http://schemas.microsoft.com/office/2011/relationships/commentsExtended" Target="commentsExtended.xml"/><Relationship Id="rId25808104" Type="http://schemas.openxmlformats.org/officeDocument/2006/relationships/image" Target="media/imgrId25808104.jpg"/><Relationship Id="rId41526aa1cd650feaa" Type="http://schemas.openxmlformats.org/officeDocument/2006/relationships/hyperlink" Target="https://iservice.lombardini.it/jsp/Template2/manuale.jsp?id=59&amp;parent=1972" TargetMode="External"/><Relationship Id="rId16366aa1cd65178fe" Type="http://schemas.openxmlformats.org/officeDocument/2006/relationships/hyperlink" Target="https://iservice.lombardini.it/jsp/Template2/manuale.jsp?id=2545&amp;parent=1972" TargetMode="External"/><Relationship Id="rId73446aa1cd652f633" Type="http://schemas.openxmlformats.org/officeDocument/2006/relationships/hyperlink" Target="https://iservice.lombardini.it/jsp/Template2/manuale.jsp?id=88&amp;parent=1972" TargetMode="External"/><Relationship Id="rId31586aa1cd65303f6" Type="http://schemas.openxmlformats.org/officeDocument/2006/relationships/hyperlink" Target="https://iservice.lombardini.it/jsp/Template2/manuale.jsp?id=2545&amp;parent=1972" TargetMode="External"/><Relationship Id="rId93256aa1cd65397d2" Type="http://schemas.openxmlformats.org/officeDocument/2006/relationships/hyperlink" Target="https://iservice.lombardini.it/jsp/Template2/manuale.jsp?id=2520&amp;parent=1972" TargetMode="External"/><Relationship Id="rId73256aa1cd65399b6" Type="http://schemas.openxmlformats.org/officeDocument/2006/relationships/hyperlink" Target="https://iservice.lombardini.it/jsp/Template2/manuale.jsp?id=2522&amp;parent=1972" TargetMode="External"/><Relationship Id="rId56106aa1cd655b908" Type="http://schemas.openxmlformats.org/officeDocument/2006/relationships/hyperlink" Target="https://iservice.lombardini.it/jsp/Template2/manuale.jsp?id=372&amp;parent=1263" TargetMode="External"/><Relationship Id="rId66076aa1cd6563dbb" Type="http://schemas.openxmlformats.org/officeDocument/2006/relationships/hyperlink" Target="https://iservice.lombardini.it/jsp/Template2/manuale.jsp?id=2546&amp;parent=1972" TargetMode="External"/><Relationship Id="rId22866aa1cd6564348" Type="http://schemas.openxmlformats.org/officeDocument/2006/relationships/hyperlink" Target="https://iservice.lombardini.it/jsp/Template2/manuale.jsp?id=88&amp;parent=1972" TargetMode="External"/><Relationship Id="rId26766aa1cd658525b" Type="http://schemas.openxmlformats.org/officeDocument/2006/relationships/hyperlink" Target="https://iservice.lombardini.it/jsp/Template2/manuale.jsp?id=372&amp;parent=1263" TargetMode="External"/><Relationship Id="rId82686aa1cd6588f94" Type="http://schemas.openxmlformats.org/officeDocument/2006/relationships/hyperlink" Target="https://iservice.lombardini.it/jsp/Template2/manuale.jsp?id=88&amp;parent=962" TargetMode="External"/><Relationship Id="rId24926aa1cd65aecdf" Type="http://schemas.openxmlformats.org/officeDocument/2006/relationships/hyperlink" Target="https://iservice.lombardini.it/jsp/Template2/manuale.jsp?id=372&amp;parent=1263" TargetMode="External"/><Relationship Id="rId47656aa1cd65082c0" Type="http://schemas.openxmlformats.org/officeDocument/2006/relationships/image" Target="media/imgrId47656aa1cd65082c0.png"/><Relationship Id="rId15586aa1cd650f956" Type="http://schemas.openxmlformats.org/officeDocument/2006/relationships/image" Target="media/imgrId15586aa1cd650f956.png"/><Relationship Id="rId55966aa1cd6517233" Type="http://schemas.openxmlformats.org/officeDocument/2006/relationships/image" Target="media/imgrId55966aa1cd6517233.png"/><Relationship Id="rId60346aa1cd6523887" Type="http://schemas.openxmlformats.org/officeDocument/2006/relationships/image" Target="media/imgrId60346aa1cd6523887.png"/><Relationship Id="rId83436aa1cd652ed0f" Type="http://schemas.openxmlformats.org/officeDocument/2006/relationships/image" Target="media/imgrId83436aa1cd652ed0f.png"/><Relationship Id="rId73176aa1cd65393b4" Type="http://schemas.openxmlformats.org/officeDocument/2006/relationships/image" Target="media/imgrId73176aa1cd65393b4.png"/><Relationship Id="rId63176aa1cd65410c6" Type="http://schemas.openxmlformats.org/officeDocument/2006/relationships/image" Target="media/imgrId63176aa1cd65410c6.png"/><Relationship Id="rId76006aa1cd654c14c" Type="http://schemas.openxmlformats.org/officeDocument/2006/relationships/image" Target="media/imgrId76006aa1cd654c14c.png"/><Relationship Id="rId60926aa1cd6553b85" Type="http://schemas.openxmlformats.org/officeDocument/2006/relationships/image" Target="media/imgrId60926aa1cd6553b85.png"/><Relationship Id="rId16436aa1cd655b176" Type="http://schemas.openxmlformats.org/officeDocument/2006/relationships/image" Target="media/imgrId16436aa1cd655b176.jpg"/><Relationship Id="rId82676aa1cd656388f" Type="http://schemas.openxmlformats.org/officeDocument/2006/relationships/image" Target="media/imgrId82676aa1cd656388f.png"/><Relationship Id="rId30776aa1cd656ad1d" Type="http://schemas.openxmlformats.org/officeDocument/2006/relationships/image" Target="media/imgrId30776aa1cd656ad1d.png"/><Relationship Id="rId90286aa1cd65777ba" Type="http://schemas.openxmlformats.org/officeDocument/2006/relationships/image" Target="media/imgrId90286aa1cd65777ba.png"/><Relationship Id="rId89436aa1cd657fd2a" Type="http://schemas.openxmlformats.org/officeDocument/2006/relationships/image" Target="media/imgrId89436aa1cd657fd2a.png"/><Relationship Id="rId53186aa1cd6584ac4" Type="http://schemas.openxmlformats.org/officeDocument/2006/relationships/image" Target="media/imgrId53186aa1cd6584ac4.jpg"/><Relationship Id="rId46146aa1cd658863d" Type="http://schemas.openxmlformats.org/officeDocument/2006/relationships/image" Target="media/imgrId46146aa1cd658863d.jpg"/><Relationship Id="rId48696aa1cd6590fa1" Type="http://schemas.openxmlformats.org/officeDocument/2006/relationships/image" Target="media/imgrId48696aa1cd6590fa1.png"/><Relationship Id="rId78606aa1cd659ca83" Type="http://schemas.openxmlformats.org/officeDocument/2006/relationships/image" Target="media/imgrId78606aa1cd659ca83.png"/><Relationship Id="rId31046aa1cd65a78e0" Type="http://schemas.openxmlformats.org/officeDocument/2006/relationships/image" Target="media/imgrId31046aa1cd65a78e0.png"/><Relationship Id="rId97926aa1cd65ae7a3" Type="http://schemas.openxmlformats.org/officeDocument/2006/relationships/image" Target="media/imgrId97926aa1cd65ae7a3.png"/><Relationship Id="rId44796aa1cd65b79cd" Type="http://schemas.openxmlformats.org/officeDocument/2006/relationships/image" Target="media/imgrId44796aa1cd65b79cd.png"/><Relationship Id="rId18816aa1cd65bef81" Type="http://schemas.openxmlformats.org/officeDocument/2006/relationships/image" Target="media/imgrId18816aa1cd65bef8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5808104" Type="http://schemas.openxmlformats.org/officeDocument/2006/relationships/image" Target="media/imgrId2580810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