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80259828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905155"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309434" w:name="ctxt"/>
    <w:bookmarkEnd w:id="9730943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00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900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00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3066aa1f9aaa0af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7836aa1f9aaa0c9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900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0516aa1f9aaa1753"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30312861" name="name85576aa1f9aaae044"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1606aa1f9aaae04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99935506" name="name83066aa1f9aab4c93"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24736aa1f9aab4c8f"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0370624" name="name34966aa1f9aabd837"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79676aa1f9aabd834"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8098057" name="name14026aa1f9aaceab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14176aa1f9aaceaae"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4003527" name="name19496aa1f9aae3ae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7966aa1f9aae3ade"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18067470" name="name27686aa1f9ab032d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2796aa1f9ab032d2"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3116755" name="name24266aa1f9ab1036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0186aa1f9ab1036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3062309" name="name89386aa1f9ab1c1e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7266aa1f9ab1c1e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4934232" name="name27566aa1f9ab2808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9326aa1f9ab2807f"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003">
    <w:multiLevelType w:val="hybridMultilevel"/>
    <w:lvl w:ilvl="0" w:tplc="39997854">
      <w:start w:val="1"/>
      <w:numFmt w:val="decimal"/>
      <w:lvlText w:val="%1."/>
      <w:lvlJc w:val="left"/>
      <w:pPr>
        <w:ind w:left="720" w:hanging="360"/>
      </w:pPr>
    </w:lvl>
    <w:lvl w:ilvl="1" w:tplc="39997854" w:tentative="1">
      <w:start w:val="1"/>
      <w:numFmt w:val="lowerLetter"/>
      <w:lvlText w:val="%2."/>
      <w:lvlJc w:val="left"/>
      <w:pPr>
        <w:ind w:left="1440" w:hanging="360"/>
      </w:pPr>
    </w:lvl>
    <w:lvl w:ilvl="2" w:tplc="39997854" w:tentative="1">
      <w:start w:val="1"/>
      <w:numFmt w:val="lowerRoman"/>
      <w:lvlText w:val="%3."/>
      <w:lvlJc w:val="right"/>
      <w:pPr>
        <w:ind w:left="2160" w:hanging="180"/>
      </w:pPr>
    </w:lvl>
    <w:lvl w:ilvl="3" w:tplc="39997854" w:tentative="1">
      <w:start w:val="1"/>
      <w:numFmt w:val="decimal"/>
      <w:lvlText w:val="%4."/>
      <w:lvlJc w:val="left"/>
      <w:pPr>
        <w:ind w:left="2880" w:hanging="360"/>
      </w:pPr>
    </w:lvl>
    <w:lvl w:ilvl="4" w:tplc="39997854" w:tentative="1">
      <w:start w:val="1"/>
      <w:numFmt w:val="lowerLetter"/>
      <w:lvlText w:val="%5."/>
      <w:lvlJc w:val="left"/>
      <w:pPr>
        <w:ind w:left="3600" w:hanging="360"/>
      </w:pPr>
    </w:lvl>
    <w:lvl w:ilvl="5" w:tplc="39997854" w:tentative="1">
      <w:start w:val="1"/>
      <w:numFmt w:val="lowerRoman"/>
      <w:lvlText w:val="%6."/>
      <w:lvlJc w:val="right"/>
      <w:pPr>
        <w:ind w:left="4320" w:hanging="180"/>
      </w:pPr>
    </w:lvl>
    <w:lvl w:ilvl="6" w:tplc="39997854" w:tentative="1">
      <w:start w:val="1"/>
      <w:numFmt w:val="decimal"/>
      <w:lvlText w:val="%7."/>
      <w:lvlJc w:val="left"/>
      <w:pPr>
        <w:ind w:left="5040" w:hanging="360"/>
      </w:pPr>
    </w:lvl>
    <w:lvl w:ilvl="7" w:tplc="39997854" w:tentative="1">
      <w:start w:val="1"/>
      <w:numFmt w:val="lowerLetter"/>
      <w:lvlText w:val="%8."/>
      <w:lvlJc w:val="left"/>
      <w:pPr>
        <w:ind w:left="5760" w:hanging="360"/>
      </w:pPr>
    </w:lvl>
    <w:lvl w:ilvl="8" w:tplc="39997854" w:tentative="1">
      <w:start w:val="1"/>
      <w:numFmt w:val="lowerRoman"/>
      <w:lvlText w:val="%9."/>
      <w:lvlJc w:val="right"/>
      <w:pPr>
        <w:ind w:left="6480" w:hanging="180"/>
      </w:pPr>
    </w:lvl>
  </w:abstractNum>
  <w:abstractNum w:abstractNumId="29002">
    <w:multiLevelType w:val="hybridMultilevel"/>
    <w:lvl w:ilvl="0" w:tplc="12569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002">
    <w:abstractNumId w:val="29002"/>
  </w:num>
  <w:num w:numId="29003">
    <w:abstractNumId w:val="29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73776469" Type="http://schemas.openxmlformats.org/officeDocument/2006/relationships/comments" Target="comments.xml"/><Relationship Id="rId655779104" Type="http://schemas.microsoft.com/office/2011/relationships/commentsExtended" Target="commentsExtended.xml"/><Relationship Id="rId88905155" Type="http://schemas.openxmlformats.org/officeDocument/2006/relationships/image" Target="media/imgrId88905155.jpg"/><Relationship Id="rId83066aa1f9aaa0afb" Type="http://schemas.openxmlformats.org/officeDocument/2006/relationships/hyperlink" Target="https://www.engines.rehlko.com/" TargetMode="External"/><Relationship Id="rId87836aa1f9aaa0c96" Type="http://schemas.openxmlformats.org/officeDocument/2006/relationships/hyperlink" Target="https://www.engines.rehlko.com/dealers" TargetMode="External"/><Relationship Id="rId50516aa1f9aaa1753" Type="http://schemas.openxmlformats.org/officeDocument/2006/relationships/hyperlink" Target="https://www.engines.rehlko.com/" TargetMode="External"/><Relationship Id="rId31606aa1f9aaae041" Type="http://schemas.openxmlformats.org/officeDocument/2006/relationships/image" Target="media/imgrId31606aa1f9aaae041.png"/><Relationship Id="rId24736aa1f9aab4c8f" Type="http://schemas.openxmlformats.org/officeDocument/2006/relationships/image" Target="media/imgrId24736aa1f9aab4c8f.png"/><Relationship Id="rId79676aa1f9aabd834" Type="http://schemas.openxmlformats.org/officeDocument/2006/relationships/image" Target="media/imgrId79676aa1f9aabd834.png"/><Relationship Id="rId14176aa1f9aaceaae" Type="http://schemas.openxmlformats.org/officeDocument/2006/relationships/image" Target="media/imgrId14176aa1f9aaceaae.png"/><Relationship Id="rId77966aa1f9aae3ade" Type="http://schemas.openxmlformats.org/officeDocument/2006/relationships/image" Target="media/imgrId77966aa1f9aae3ade.png"/><Relationship Id="rId92796aa1f9ab032d2" Type="http://schemas.openxmlformats.org/officeDocument/2006/relationships/image" Target="media/imgrId92796aa1f9ab032d2.png"/><Relationship Id="rId60186aa1f9ab10363" Type="http://schemas.openxmlformats.org/officeDocument/2006/relationships/image" Target="media/imgrId60186aa1f9ab10363.png"/><Relationship Id="rId97266aa1f9ab1c1e4" Type="http://schemas.openxmlformats.org/officeDocument/2006/relationships/image" Target="media/imgrId97266aa1f9ab1c1e4.png"/><Relationship Id="rId39326aa1f9ab2807f" Type="http://schemas.openxmlformats.org/officeDocument/2006/relationships/image" Target="media/imgrId39326aa1f9ab2807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905155" Type="http://schemas.openxmlformats.org/officeDocument/2006/relationships/image" Target="media/imgrId8890515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905155" Type="http://schemas.openxmlformats.org/officeDocument/2006/relationships/image" Target="media/imgrId8890515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905155" Type="http://schemas.openxmlformats.org/officeDocument/2006/relationships/image" Target="media/imgrId8890515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905155" Type="http://schemas.openxmlformats.org/officeDocument/2006/relationships/image" Target="media/imgrId8890515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905155" Type="http://schemas.openxmlformats.org/officeDocument/2006/relationships/image" Target="media/imgrId8890515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905155" Type="http://schemas.openxmlformats.org/officeDocument/2006/relationships/image" Target="media/imgrId8890515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