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62565447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1115347"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0620051" w:name="ctxt"/>
    <w:bookmarkEnd w:id="9062005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29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929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929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929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929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929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929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929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929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29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9136aa1f99ebef2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0346aa1f99ebf132"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929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1386aa1f99ebfcde"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6296023" name="name13716aa1f99ecf760"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6956aa1f99ecf75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40995154" name="name69566aa1f99ed8fa9"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24166aa1f99ed8fa5"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9170851" name="name59556aa1f99ee4ebe"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87876aa1f99ee4eba"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1571991" name="name25906aa1f99f03252"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8826aa1f99f0324e"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9772537" name="name56826aa1f99f17d8a"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3766aa1f99f17d86"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8979376" name="name89586aa1f99f2ee19"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6106aa1f99f2ee14"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6313152" name="name94146aa1f99f3f97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9976aa1f99f3f97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9936040" name="name62246aa1f99f4b32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0556aa1f99f4b32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7846528" name="name93516aa1f99f56e41"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8386aa1f99f56e3d"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298">
    <w:multiLevelType w:val="hybridMultilevel"/>
    <w:lvl w:ilvl="0" w:tplc="56077582">
      <w:start w:val="1"/>
      <w:numFmt w:val="decimal"/>
      <w:lvlText w:val="%1."/>
      <w:lvlJc w:val="left"/>
      <w:pPr>
        <w:ind w:left="720" w:hanging="360"/>
      </w:pPr>
    </w:lvl>
    <w:lvl w:ilvl="1" w:tplc="56077582" w:tentative="1">
      <w:start w:val="1"/>
      <w:numFmt w:val="lowerLetter"/>
      <w:lvlText w:val="%2."/>
      <w:lvlJc w:val="left"/>
      <w:pPr>
        <w:ind w:left="1440" w:hanging="360"/>
      </w:pPr>
    </w:lvl>
    <w:lvl w:ilvl="2" w:tplc="56077582" w:tentative="1">
      <w:start w:val="1"/>
      <w:numFmt w:val="lowerRoman"/>
      <w:lvlText w:val="%3."/>
      <w:lvlJc w:val="right"/>
      <w:pPr>
        <w:ind w:left="2160" w:hanging="180"/>
      </w:pPr>
    </w:lvl>
    <w:lvl w:ilvl="3" w:tplc="56077582" w:tentative="1">
      <w:start w:val="1"/>
      <w:numFmt w:val="decimal"/>
      <w:lvlText w:val="%4."/>
      <w:lvlJc w:val="left"/>
      <w:pPr>
        <w:ind w:left="2880" w:hanging="360"/>
      </w:pPr>
    </w:lvl>
    <w:lvl w:ilvl="4" w:tplc="56077582" w:tentative="1">
      <w:start w:val="1"/>
      <w:numFmt w:val="lowerLetter"/>
      <w:lvlText w:val="%5."/>
      <w:lvlJc w:val="left"/>
      <w:pPr>
        <w:ind w:left="3600" w:hanging="360"/>
      </w:pPr>
    </w:lvl>
    <w:lvl w:ilvl="5" w:tplc="56077582" w:tentative="1">
      <w:start w:val="1"/>
      <w:numFmt w:val="lowerRoman"/>
      <w:lvlText w:val="%6."/>
      <w:lvlJc w:val="right"/>
      <w:pPr>
        <w:ind w:left="4320" w:hanging="180"/>
      </w:pPr>
    </w:lvl>
    <w:lvl w:ilvl="6" w:tplc="56077582" w:tentative="1">
      <w:start w:val="1"/>
      <w:numFmt w:val="decimal"/>
      <w:lvlText w:val="%7."/>
      <w:lvlJc w:val="left"/>
      <w:pPr>
        <w:ind w:left="5040" w:hanging="360"/>
      </w:pPr>
    </w:lvl>
    <w:lvl w:ilvl="7" w:tplc="56077582" w:tentative="1">
      <w:start w:val="1"/>
      <w:numFmt w:val="lowerLetter"/>
      <w:lvlText w:val="%8."/>
      <w:lvlJc w:val="left"/>
      <w:pPr>
        <w:ind w:left="5760" w:hanging="360"/>
      </w:pPr>
    </w:lvl>
    <w:lvl w:ilvl="8" w:tplc="56077582" w:tentative="1">
      <w:start w:val="1"/>
      <w:numFmt w:val="lowerRoman"/>
      <w:lvlText w:val="%9."/>
      <w:lvlJc w:val="right"/>
      <w:pPr>
        <w:ind w:left="6480" w:hanging="180"/>
      </w:pPr>
    </w:lvl>
  </w:abstractNum>
  <w:abstractNum w:abstractNumId="29297">
    <w:multiLevelType w:val="hybridMultilevel"/>
    <w:lvl w:ilvl="0" w:tplc="32197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297">
    <w:abstractNumId w:val="29297"/>
  </w:num>
  <w:num w:numId="29298">
    <w:abstractNumId w:val="29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0327423" Type="http://schemas.openxmlformats.org/officeDocument/2006/relationships/comments" Target="comments.xml"/><Relationship Id="rId514530392" Type="http://schemas.microsoft.com/office/2011/relationships/commentsExtended" Target="commentsExtended.xml"/><Relationship Id="rId61115347" Type="http://schemas.openxmlformats.org/officeDocument/2006/relationships/image" Target="media/imgrId61115347.jpg"/><Relationship Id="rId39136aa1f99ebef2d" Type="http://schemas.openxmlformats.org/officeDocument/2006/relationships/hyperlink" Target="https://www.engines.rehlko.com/" TargetMode="External"/><Relationship Id="rId70346aa1f99ebf132" Type="http://schemas.openxmlformats.org/officeDocument/2006/relationships/hyperlink" Target="https://www.engines.rehlko.com/dealers" TargetMode="External"/><Relationship Id="rId51386aa1f99ebfcde" Type="http://schemas.openxmlformats.org/officeDocument/2006/relationships/hyperlink" Target="https://www.engines.rehlko.com/" TargetMode="External"/><Relationship Id="rId86956aa1f99ecf75c" Type="http://schemas.openxmlformats.org/officeDocument/2006/relationships/image" Target="media/imgrId86956aa1f99ecf75c.png"/><Relationship Id="rId24166aa1f99ed8fa5" Type="http://schemas.openxmlformats.org/officeDocument/2006/relationships/image" Target="media/imgrId24166aa1f99ed8fa5.png"/><Relationship Id="rId87876aa1f99ee4eba" Type="http://schemas.openxmlformats.org/officeDocument/2006/relationships/image" Target="media/imgrId87876aa1f99ee4eba.png"/><Relationship Id="rId38826aa1f99f0324e" Type="http://schemas.openxmlformats.org/officeDocument/2006/relationships/image" Target="media/imgrId38826aa1f99f0324e.png"/><Relationship Id="rId23766aa1f99f17d86" Type="http://schemas.openxmlformats.org/officeDocument/2006/relationships/image" Target="media/imgrId23766aa1f99f17d86.png"/><Relationship Id="rId26106aa1f99f2ee14" Type="http://schemas.openxmlformats.org/officeDocument/2006/relationships/image" Target="media/imgrId26106aa1f99f2ee14.png"/><Relationship Id="rId79976aa1f99f3f975" Type="http://schemas.openxmlformats.org/officeDocument/2006/relationships/image" Target="media/imgrId79976aa1f99f3f975.png"/><Relationship Id="rId40556aa1f99f4b32b" Type="http://schemas.openxmlformats.org/officeDocument/2006/relationships/image" Target="media/imgrId40556aa1f99f4b32b.png"/><Relationship Id="rId38386aa1f99f56e3d" Type="http://schemas.openxmlformats.org/officeDocument/2006/relationships/image" Target="media/imgrId38386aa1f99f56e3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1115347" Type="http://schemas.openxmlformats.org/officeDocument/2006/relationships/image" Target="media/imgrId611153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1115347" Type="http://schemas.openxmlformats.org/officeDocument/2006/relationships/image" Target="media/imgrId611153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1115347" Type="http://schemas.openxmlformats.org/officeDocument/2006/relationships/image" Target="media/imgrId611153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1115347" Type="http://schemas.openxmlformats.org/officeDocument/2006/relationships/image" Target="media/imgrId611153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1115347" Type="http://schemas.openxmlformats.org/officeDocument/2006/relationships/image" Target="media/imgrId611153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1115347" Type="http://schemas.openxmlformats.org/officeDocument/2006/relationships/image" Target="media/imgrId611153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