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gif" ContentType="image/gif"> </Default>
  <Default Extension="jpg" ContentType="image/jpg"> </Default>
  <Default Extension="jpeg" ContentType="image/jpeg"> </Default>
  <Default Extension="bmp" ContentType="image/bmp"> </Default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gliatabella"/>
        <w:tblpPr w:leftFromText="141" w:rightFromText="141" w:tblpXSpec="center" w:tblpY="-1410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804"/>
      </w:tblGrid>
      <w:tr w:rsidR="001842D2" w14:paraId="7658AD36" w14:textId="77777777" w:rsidTr="001842D2">
        <w:trPr>
          <w:trHeight w:val="1408"/>
          <w:jc w:val="center"/>
        </w:trPr>
        <w:tc>
          <w:tcPr>
            <w:tcW w:w="6804" w:type="dxa"/>
            <w:shd w:val="clear" w:color="auto" w:fill="00274C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44"/>
                <w:szCs w:val="44"/>
                <w:color w:val="FFFFFF"/>
              </w:rPr>
              <w:t xml:space="preserve">Angaben zum ausbau</w:t>
            </w:r>
          </w:p>
        </w:tc>
      </w:tr>
      <w:tr w:rsidR="001842D2" w14:paraId="06204214" w14:textId="77777777" w:rsidTr="001842D2">
        <w:trPr>
          <w:trHeight w:val="974"/>
          <w:jc w:val="center"/>
        </w:trPr>
        <w:tc>
          <w:tcPr>
            <w:tcW w:w="6804" w:type="dxa"/>
            <w:shd w:val="clear" w:color="auto" w:fill="1985FF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36"/>
                <w:szCs w:val="36"/>
                <w:color w:val="FFFFFF"/>
              </w:rPr>
              <w:t xml:space="preserve">Werkstatthandbuch KDI 1903 M (Rev. 09.6)</w:t>
            </w:r>
          </w:p>
        </w:tc>
      </w:tr>
    </w:tbl>
    <w:p w14:paraId="1E939B49" w14:textId="77777777" w:rsidR="00F940F2" w:rsidRDefault="00F940F2" w:rsidP="00CC2880"/>
    <w:p w14:paraId="1FB904D5" w14:textId="77777777" w:rsidR="001842D2" w:rsidRDefault="001842D2" w:rsidP="006D432C">
      <w:pPr>
        <w:jc w:val="center"/>
      </w:pPr>
    </w:p>
    <w:p w14:paraId="17FB1388" w14:textId="77777777" w:rsidR="001842D2" w:rsidRDefault="001842D2" w:rsidP="006D432C">
      <w:pPr>
        <w:jc w:val="center"/>
      </w:pPr>
    </w:p>
    <w:p w14:paraId="16290C12" w14:textId="77777777" w:rsidR="001842D2" w:rsidRDefault="001842D2" w:rsidP="006D432C">
      <w:pPr>
        <w:jc w:val="center"/>
      </w:pPr>
    </w:p>
    <w:p>
      <w:pPr>
        <w:jc w:val="center"/>
      </w:pPr>
      <w:r>
        <w:rPr>
          <w:noProof/>
        </w:rPr>
        <w:drawing>
          <wp:inline distT="0" distB="0" distL="0" distR="0">
            <wp:extent cx="6096000" cy="6096000"/>
            <wp:effectExtent l="0" t="127000" r="0" b="0"/>
            <wp:docPr id="81861675" name="Picture 1" descr="transformations/im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ransformations/img.jpg"/>
                    <pic:cNvPicPr/>
                  </pic:nvPicPr>
                  <pic:blipFill>
                    <a:blip r:embed="rId127255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96000" cy="609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F71C25" w14:textId="77777777" w:rsidR="002A3734" w:rsidRDefault="002A3734" w:rsidP="002A3734">
      <w:pPr>
        <w:sectPr w:rsidR="002A3734" w:rsidSect="001842D2">
          <w:headerReference w:type="even" r:id="rId8"/>
          <w:headerReference w:type="default" r:id="rId9"/>
          <w:footerReference w:type="even" r:id="rId10"/>
          <w:footerReference w:type="default" r:id="rId11"/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>
      <w:pPr>
        <w:pStyle w:val="Normale"/>
        <w:jc w:val="center"/>
        <w:rPr/>
      </w:pPr>
      <w:r>
        <w:rPr>
          <w:b w:val="on"/>
          <w:bCs w:val="on"/>
          <w:caps w:val="on"/>
        </w:rPr>
        <w:t xml:space="preserve"/>
      </w:r>
    </w:p>
    <w:p>
      <w:pPr>
        <w:pStyle w:val="Normale"/>
        <w:jc w:val="center"/>
        <w:rPr/>
      </w:pPr>
      <w:r>
        <w:rPr/>
        <w:t xml:space="preserve"/>
      </w:r>
    </w:p>
    <w:p w14:paraId="73D75575" w14:textId="718F3097" w:rsidR="002A3734" w:rsidRDefault="002A3734" w:rsidP="002A3734">
      <w:pPr>
        <w:jc w:val="center"/>
        <w:rPr>
          <w:lang w:val="en-US"/>
        </w:rPr>
      </w:pP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>
          <w:top w:val="single" w:color="000000" w:sz="5"/>
          <w:left w:val="single" w:color="000000" w:sz="5"/>
          <w:bottom w:val="single" w:color="000000" w:sz="5"/>
          <w:right w:val="single" w:color="000000" w:sz="5"/>
        </w:tblBorders>
      </w:tblPr>
      <w:tblGrid>
        <w:gridCol w:w="1"/>
        <w:gridCol w:w="1"/>
        <w:gridCol w:w="1"/>
        <w:gridCol w:w="1"/>
        <w:gridCol w:w="1"/>
        <w:gridCol w:w="1"/>
        <w:gridCol w:w="1"/>
      </w:tblGrid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color w:val="000000"/>
                <w:position w:val="-2"/>
                <w:sz w:val="15"/>
                <w:szCs w:val="15"/>
              </w:rPr>
              <w:t xml:space="preserve">Technical Documentation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color w:val="000000"/>
                <w:position w:val="-2"/>
                <w:sz w:val="15"/>
                <w:szCs w:val="15"/>
              </w:rPr>
              <w:t xml:space="preserve">ED005302-960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color w:val="000000"/>
                <w:position w:val="-2"/>
                <w:sz w:val="15"/>
                <w:szCs w:val="15"/>
              </w:rPr>
              <w:t xml:space="preserve">9.6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color w:val="000000"/>
                <w:position w:val="-2"/>
                <w:sz w:val="15"/>
                <w:szCs w:val="15"/>
              </w:rPr>
              <w:t xml:space="preserve">04/2013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color w:val="000000"/>
                <w:position w:val="-2"/>
                <w:sz w:val="15"/>
                <w:szCs w:val="15"/>
              </w:rPr>
              <w:t xml:space="preserve">03/2023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color w:val="000000"/>
                <w:position w:val="-2"/>
                <w:sz w:val="15"/>
                <w:szCs w:val="15"/>
              </w:rPr>
              <w:t xml:space="preserve">M. SILVESTRONE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color w:val="000000"/>
                <w:position w:val="-2"/>
                <w:sz w:val="15"/>
                <w:szCs w:val="15"/>
              </w:rPr>
              <w:t xml:space="preserve">V. MANINI</w:t>
            </w:r>
          </w:p>
        </w:tc>
      </w:tr>
    </w:tbl>
    <w:p/>
    <w:p>
      <w:pPr>
        <w:pStyle w:val="Normale"/>
        <w:jc w:val="center"/>
        <w:rPr/>
      </w:pPr>
      <w:r>
        <w:rPr>
          <w:b w:val="on"/>
          <w:bCs w:val="on"/>
        </w:rPr>
        <w:t xml:space="preserve"/>
      </w:r>
    </w:p>
    <w:p>
      <w:pPr>
        <w:pStyle w:val="Normale"/>
        <w:jc w:val="center"/>
        <w:rPr/>
      </w:pPr>
      <w:r>
        <w:rPr/>
        <w:t xml:space="preserve"/>
      </w:r>
    </w:p>
    <w:p w14:paraId="7FA86178" w14:textId="3062621E" w:rsidR="002A3734" w:rsidRPr="00382E95" w:rsidRDefault="002A3734" w:rsidP="002A3734">
      <w:pPr>
        <w:jc w:val="center"/>
        <w:rPr>
          <w:lang w:val="en-US"/>
        </w:rPr>
      </w:pPr>
    </w:p>
    <w:p w14:paraId="495AD4C4" w14:textId="40DBAFD7" w:rsidR="002A3734" w:rsidRPr="00382E95" w:rsidRDefault="002A3734" w:rsidP="002A3734">
      <w:pPr>
        <w:jc w:val="center"/>
        <w:rPr>
          <w:lang w:val="en-US"/>
        </w:rPr>
      </w:pPr>
    </w:p>
    <w:p w14:paraId="46F598CE" w14:textId="1DC98DBC" w:rsidR="002A3734" w:rsidRPr="00382E95" w:rsidRDefault="002A3734" w:rsidP="002A3734">
      <w:pPr>
        <w:jc w:val="center"/>
        <w:rPr>
          <w:lang w:val="en-US"/>
        </w:rPr>
      </w:pPr>
    </w:p>
    <w:p w14:paraId="584F2968" w14:textId="1E8A9414" w:rsidR="002A3734" w:rsidRPr="00382E95" w:rsidRDefault="002A3734" w:rsidP="002A3734">
      <w:pPr>
        <w:jc w:val="center"/>
        <w:rPr>
          <w:lang w:val="en-US"/>
        </w:rPr>
      </w:pPr>
    </w:p>
    <w:p w14:paraId="59A1E5FB" w14:textId="77777777" w:rsidR="00010F58" w:rsidRPr="00382E95" w:rsidRDefault="00010F58" w:rsidP="002A3734">
      <w:pPr>
        <w:jc w:val="center"/>
        <w:rPr>
          <w:lang w:val="en-US"/>
        </w:rPr>
      </w:pPr>
    </w:p>
    <w:p w14:paraId="0B5DA4A0" w14:textId="28F08E92" w:rsidR="002A3734" w:rsidRPr="00382E95" w:rsidRDefault="002A3734" w:rsidP="002A3734">
      <w:pPr>
        <w:jc w:val="center"/>
        <w:rPr>
          <w:lang w:val="en-US"/>
        </w:rPr>
      </w:pPr>
    </w:p>
    <w:p w14:paraId="2F9A35D5" w14:textId="472DFF7C" w:rsidR="002A3734" w:rsidRPr="00382E95" w:rsidRDefault="002A3734" w:rsidP="002A3734">
      <w:pPr>
        <w:jc w:val="center"/>
        <w:rPr>
          <w:lang w:val="en-US"/>
        </w:rPr>
      </w:pPr>
    </w:p>
    <w:p w14:paraId="49E7F8F5" w14:textId="77777777" w:rsidR="002A3734" w:rsidRPr="00297B85" w:rsidRDefault="002A3734" w:rsidP="002A3734">
      <w:pPr>
        <w:jc w:val="center"/>
        <w:rPr>
          <w:lang w:val="en-US"/>
        </w:rPr>
      </w:pPr>
    </w:p>
    <w:p w14:paraId="4AAF09F1" w14:textId="77777777" w:rsidR="002A3734" w:rsidRPr="00297B85" w:rsidRDefault="002A3734" w:rsidP="002A3734">
      <w:pPr>
        <w:jc w:val="center"/>
        <w:rPr>
          <w:lang w:val="en-US"/>
        </w:rPr>
      </w:pPr>
    </w:p>
    <w:p w14:paraId="346A0D97" w14:textId="77777777" w:rsidR="002A3734" w:rsidRPr="00297B85" w:rsidRDefault="002A3734" w:rsidP="002A3734">
      <w:pPr>
        <w:jc w:val="center"/>
        <w:rPr>
          <w:lang w:val="en-US"/>
        </w:rPr>
      </w:pPr>
    </w:p>
    <w:p w14:paraId="09FB8F8B" w14:textId="77777777" w:rsidR="002A3734" w:rsidRPr="00297B85" w:rsidRDefault="002A3734" w:rsidP="002A3734">
      <w:pPr>
        <w:jc w:val="center"/>
        <w:rPr>
          <w:lang w:val="en-US"/>
        </w:rPr>
      </w:pPr>
    </w:p>
    <w:sdt>
      <w:sdtPr>
        <w:rPr>
          <w:rFonts w:eastAsiaTheme="minorHAnsi" w:cs="Arial"/>
          <w:color w:val="231F20"/>
          <w:sz w:val="22"/>
          <w:szCs w:val="22"/>
          <w:lang w:eastAsia="en-US"/>
        </w:rPr>
        <w:id w:val="51590228"/>
        <w:docPartObj>
          <w:docPartGallery w:val="Table of Contents"/>
          <w:docPartUnique/>
        </w:docPartObj>
      </w:sdtPr>
      <w:sdtEndPr>
        <w:rPr>
          <w:b/>
          <w:bCs/>
          <w:color w:val="auto"/>
        </w:rPr>
      </w:sdtEndPr>
      <w:sdtContent>
        <w:p w14:paraId="60FF83B3" w14:textId="77777777" w:rsidR="00DD1E42" w:rsidRPr="00C54547" w:rsidRDefault="00DD1E42" w:rsidP="005F6E75">
          <w:pPr>
            <w:pStyle w:val="Titolosommario"/>
            <w:rPr>
              <w:lang w:val="en-US"/>
            </w:rPr>
          </w:pPr>
          <w:proofErr w:type="spellStart"/>
          <w:r w:rsidRPr="00C54547">
            <w:rPr>
              <w:lang w:val="en-US"/>
            </w:rPr>
            <w:t>Sommario</w:t>
          </w:r>
          <w:proofErr w:type="spellEnd"/>
        </w:p>
        <w:p w14:paraId="456C62D0" w14:textId="77777777" w:rsidR="00DD1E42" w:rsidRPr="00342EC8" w:rsidRDefault="00DD1E42" w:rsidP="00342EC8">
          <w:pPr>
            <w:pStyle w:val="Sommario1"/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495648770" w:history="1"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1.</w:t>
            </w:r>
            <w:r w:rsidR="00342EC8" w:rsidRPr="00342EC8">
              <w:tab/>
            </w:r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TITOLO 1</w:t>
            </w:r>
            <w:r w:rsidR="00342EC8" w:rsidRPr="00342EC8">
              <w:rPr>
                <w:webHidden/>
              </w:rPr>
              <w:tab/>
            </w:r>
            <w:r w:rsidRPr="00342EC8">
              <w:rPr>
                <w:webHidden/>
              </w:rPr>
              <w:fldChar w:fldCharType="begin"/>
            </w:r>
            <w:r w:rsidRPr="00342EC8">
              <w:rPr>
                <w:webHidden/>
              </w:rPr>
              <w:instrText xml:space="preserve"> PAGEREF _Toc495648770 \h </w:instrText>
            </w:r>
            <w:r w:rsidRPr="00342EC8">
              <w:rPr>
                <w:webHidden/>
              </w:rPr>
            </w:r>
            <w:r w:rsidRPr="00342EC8">
              <w:rPr>
                <w:webHidden/>
              </w:rPr>
              <w:fldChar w:fldCharType="separate"/>
            </w:r>
            <w:r w:rsidR="00342EC8" w:rsidRPr="00342EC8">
              <w:rPr>
                <w:webHidden/>
              </w:rPr>
              <w:t>2</w:t>
            </w:r>
            <w:r w:rsidRPr="00342EC8">
              <w:rPr>
                <w:webHidden/>
              </w:rPr>
              <w:fldChar w:fldCharType="end"/>
            </w:r>
          </w:hyperlink>
        </w:p>
        <w:p w14:paraId="6A1797E8" w14:textId="77777777" w:rsidR="00DD1E42" w:rsidRDefault="00DD1E42" w:rsidP="00342EC8">
          <w:pPr>
            <w:pStyle w:val="Sommario2"/>
          </w:pPr>
          <w:hyperlink w:anchor="_Toc495648771" w:history="1">
            <w:r w:rsidRPr="004252A1">
              <w:rPr>
                <w:rStyle w:val="Collegamentoipertestuale"/>
              </w:rPr>
              <w:t>1.1.</w:t>
            </w:r>
            <w:r>
              <w:tab/>
            </w:r>
            <w:r w:rsidRPr="004252A1">
              <w:rPr>
                <w:rStyle w:val="Collegamentoipertestuale"/>
              </w:rPr>
              <w:t>Asdfsdfsdf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_Toc495648771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62B9106" w14:textId="77777777" w:rsidR="00DD1E42" w:rsidRDefault="00DD1E42" w:rsidP="00342EC8">
          <w:pPr>
            <w:pStyle w:val="Sommario2"/>
          </w:pPr>
          <w:hyperlink w:anchor="_Toc495648772" w:history="1">
            <w:r w:rsidRPr="004252A1">
              <w:rPr>
                <w:rStyle w:val="Collegamentoipertestuale"/>
              </w:rPr>
              <w:t>1.2.</w:t>
            </w:r>
            <w:r>
              <w:tab/>
            </w:r>
            <w:r w:rsidRPr="004252A1">
              <w:rPr>
                <w:rStyle w:val="Collegamentoipertestuale"/>
              </w:rPr>
              <w:t>Asdfsdfsdfggg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_Toc495648772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5518D28" w14:textId="2CD18CDE" w:rsidR="00663448" w:rsidRDefault="00DD1E42" w:rsidP="00663448">
          <w:r>
            <w:rPr>
              <w:b/>
              <w:bCs/>
            </w:rPr>
            <w:fldChar w:fldCharType="end"/>
          </w:r>
        </w:p>
      </w:sdtContent>
    </w:sdt>
    <w:p w14:paraId="4D4ED4FA" w14:textId="77777777" w:rsidR="00663448" w:rsidRDefault="00663448" w:rsidP="00CC2880"/>
    <w:p w14:paraId="49417C56" w14:textId="77777777" w:rsidR="00663448" w:rsidRDefault="00663448" w:rsidP="00CC2880">
      <w:pPr>
        <w:sectPr w:rsidR="00663448" w:rsidSect="001842D2"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 w14:paraId="704BC1E3" w14:textId="77777777" w:rsidR="00DD1E42" w:rsidRDefault="00DD1E42" w:rsidP="00CC2880"/>
    <w:bookmarkStart w:id="41994241" w:name="ctxt"/>
    <w:bookmarkEnd w:id="41994241"/>
    <w:p>
      <w:pPr>
        <w:widowControl w:val="on"/>
        <w:pBdr/>
        <w:spacing w:before="75" w:after="75" w:line="240" w:lineRule="auto"/>
        <w:ind w:left="75" w:right="75"/>
        <w:jc w:val="left"/>
      </w:pPr>
    </w:p>
    <w:p>
      <w:pPr>
        <w:pStyle w:val="Titolo1"/>
      </w:pPr>
      <w:r>
        <w:rPr/>
        <w:t xml:space="preserve">Angaben zum ausbau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pStyle w:val="Titolo2"/>
      </w:pPr>
      <w:r>
        <w:rPr/>
        <w:t xml:space="preserve">Empfehlungen für den Ausbau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drawing>
          <wp:anchor distT="0" distB="0" distL="0" distR="0" simplePos="0" relativeHeight="251658240" behindDoc="0" locked="0" layoutInCell="1" allowOverlap="0">
            <wp:simplePos x="0" y="0"/>
            <wp:positionH relativeFrom="column">
              <wp:align>left</wp:align>
            </wp:positionH>
            <wp:positionV relativeFrom="line">
              <wp:posOffset>40000</wp:posOffset>
            </wp:positionV>
            <wp:extent cx="360000" cy="309600"/>
            <wp:wrapSquare wrapText="bothSides"/>
            <wp:docPr id="81877996" name="name49226aa240d202e6f" descr="Z_importante.jpg"/>
            <wp:effectExtent b="0" l="0" r="0" t="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Z_importante.jpg"/>
                    <pic:cNvPicPr/>
                  </pic:nvPicPr>
                  <pic:blipFill>
                    <a:blip r:embed="rId57926aa240d202e6c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60000" cy="309600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anchor>
        </w:drawing>
      </w:r>
      <w:r>
        <w:rPr>
          <w:color w:val="00274C"/>
          <w:sz w:val="20"/>
          <w:szCs w:val="20"/>
          <w:u w:val="none"/>
        </w:rPr>
        <w:t xml:space="preserve"> </w:t>
      </w:r>
      <w:r>
        <w:rPr>
          <w:b/>
          <w:bCs/>
          <w:color w:val="00274C"/>
          <w:sz w:val="20"/>
          <w:szCs w:val="20"/>
          <w:u w:val="none"/>
        </w:rPr>
        <w:t xml:space="preserve">  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274C"/>
          <w:sz w:val="20"/>
          <w:szCs w:val="20"/>
          <w:u w:val="none"/>
        </w:rPr>
        <w:t xml:space="preserve">Wichtig</w:t>
      </w:r>
    </w:p>
    <w:p>
      <w:pPr>
        <w:numPr>
          <w:ilvl w:val="0"/>
          <w:numId w:val="25150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Das Zeichen ( </w:t>
      </w:r>
      <w:r>
        <w:drawing>
          <wp:inline distT="0" distB="0" distL="0" distR="0">
            <wp:extent cx="158400" cy="115200"/>
            <wp:effectExtent b="0" l="0" r="0" t="0"/>
            <wp:docPr id="67251442" name="name30346aa240d20c626" descr="operazione_utile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perazione_utile.gif"/>
                    <pic:cNvPicPr/>
                  </pic:nvPicPr>
                  <pic:blipFill>
                    <a:blip r:embed="rId16846aa240d20c6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8400" cy="115200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inline>
        </w:drawing>
      </w:r>
      <w:r>
        <w:rPr>
          <w:color w:val="00274C"/>
          <w:sz w:val="20"/>
          <w:szCs w:val="20"/>
          <w:u w:val="none"/>
        </w:rPr>
        <w:t xml:space="preserve"> ) nach der Überschrift eines Abschnitts zeigt an, dass dieser Eingriff für den Ausbau des Motors nicht notwendig ist. Diese Eingriffe werden dennoch gezeigt, um den Ausbau der Komponenten zu veranschaulichen.</w:t>
      </w:r>
    </w:p>
    <w:p>
      <w:pPr>
        <w:numPr>
          <w:ilvl w:val="0"/>
          <w:numId w:val="25150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Der Bediener muss über alle erforderlichen Ausrüstungen und Werkzeuge verfügen, um die Eingriffe korrekt und zu sicheren Bedingungen auszuführen.</w:t>
      </w:r>
    </w:p>
    <w:p>
      <w:pPr>
        <w:numPr>
          <w:ilvl w:val="0"/>
          <w:numId w:val="25150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Vor dem Ausbau die Tätigkeiten ausführen wie beschrieben in </w:t>
      </w:r>
      <w:hyperlink r:id="rId72856aa240d20cbd7" w:history="1">
        <w:r>
          <w:rPr>
            <w:rStyle w:val="DefaultParagraphFontPHPDOCX"/>
            <w:b/>
            <w:bCs/>
            <w:color w:val="0000FF"/>
            <w:sz w:val="20"/>
            <w:szCs w:val="20"/>
            <w:u w:val="none"/>
          </w:rPr>
          <w:t xml:space="preserve">Kap. 5</w:t>
        </w:r>
      </w:hyperlink>
      <w:r>
        <w:rPr>
          <w:color w:val="00274C"/>
          <w:sz w:val="20"/>
          <w:szCs w:val="20"/>
          <w:u w:val="none"/>
        </w:rPr>
        <w:t xml:space="preserve"> .</w:t>
      </w:r>
    </w:p>
    <w:p>
      <w:pPr>
        <w:numPr>
          <w:ilvl w:val="0"/>
          <w:numId w:val="25150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Bevor Sie fortfahren, </w:t>
      </w:r>
      <w:hyperlink r:id="rId37266aa240d20d061" w:history="1">
        <w:r>
          <w:rPr>
            <w:rStyle w:val="DefaultParagraphFontPHPDOCX"/>
            <w:b/>
            <w:bCs/>
            <w:color w:val="0000FF"/>
            <w:sz w:val="20"/>
            <w:szCs w:val="20"/>
            <w:u w:val="none"/>
          </w:rPr>
          <w:t xml:space="preserve">Kap. 3</w:t>
        </w:r>
      </w:hyperlink>
      <w:r>
        <w:rPr>
          <w:color w:val="00274C"/>
          <w:sz w:val="20"/>
          <w:szCs w:val="20"/>
          <w:u w:val="none"/>
        </w:rPr>
        <w:t xml:space="preserve"> aufmerksam lesen.</w:t>
      </w:r>
    </w:p>
    <w:p>
      <w:pPr>
        <w:numPr>
          <w:ilvl w:val="0"/>
          <w:numId w:val="25150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Für ein bequemes und sicheres Vorgehen empfiehlt es sich, den Motor auf einem entsprechenden Drehbock für Motorrevisionen zu installieren.</w:t>
      </w:r>
    </w:p>
    <w:p>
      <w:pPr>
        <w:numPr>
          <w:ilvl w:val="0"/>
          <w:numId w:val="25150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Alle Anschlüsse der Komponenten für die Einspritzung beim Ausbau wie in </w:t>
      </w:r>
      <w:hyperlink r:id="rId15106aa240d20d63d" w:history="1">
        <w:r>
          <w:rPr>
            <w:rStyle w:val="DefaultParagraphFontPHPDOCX"/>
            <w:b/>
            <w:bCs/>
            <w:color w:val="0000FF"/>
            <w:sz w:val="20"/>
            <w:szCs w:val="20"/>
            <w:u w:val="none"/>
          </w:rPr>
          <w:t xml:space="preserve">Abs. 2.9.7</w:t>
        </w:r>
      </w:hyperlink>
      <w:r>
        <w:rPr>
          <w:color w:val="00274C"/>
          <w:sz w:val="20"/>
          <w:szCs w:val="20"/>
          <w:u w:val="none"/>
        </w:rPr>
        <w:t xml:space="preserve"> gezeigt verschließen.</w:t>
      </w:r>
    </w:p>
    <w:p>
      <w:pPr>
        <w:numPr>
          <w:ilvl w:val="0"/>
          <w:numId w:val="25150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Mit Schmiermittel alle ausgebauten Komponenten sowie alle oxidationsanfälligen Verbindungsflächen schützen.</w:t>
      </w:r>
    </w:p>
    <w:p>
      <w:pPr>
        <w:numPr>
          <w:ilvl w:val="0"/>
          <w:numId w:val="25150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Bei der Beschreibung der Ausbauarbeiten sind, wo erforderlich, auch die notwendigen Spezialwerkzeuge (z.B.  </w:t>
      </w:r>
      <w:hyperlink r:id="rId97366aa240d20dbf1" w:history="1">
        <w:r>
          <w:rPr>
            <w:rStyle w:val="DefaultParagraphFontPHPDOCX"/>
            <w:b/>
            <w:bCs/>
            <w:color w:val="0000FF"/>
            <w:sz w:val="20"/>
            <w:szCs w:val="20"/>
            <w:u w:val="none"/>
          </w:rPr>
          <w:t xml:space="preserve">ST_05</w:t>
        </w:r>
      </w:hyperlink>
      <w:r>
        <w:rPr>
          <w:color w:val="00274C"/>
          <w:sz w:val="20"/>
          <w:szCs w:val="20"/>
          <w:u w:val="none"/>
        </w:rPr>
        <w:t xml:space="preserve"> ), mit der Kennzeichnung aus </w:t>
      </w:r>
      <w:hyperlink r:id="rId28186aa240d20ddab" w:history="1">
        <w:r>
          <w:rPr>
            <w:rStyle w:val="DefaultParagraphFontPHPDOCX"/>
            <w:b/>
            <w:bCs/>
            <w:color w:val="0000FF"/>
            <w:sz w:val="20"/>
            <w:szCs w:val="20"/>
            <w:u w:val="none"/>
          </w:rPr>
          <w:t xml:space="preserve">Tab. 13.1 - 13.2 - 13.3</w:t>
        </w:r>
      </w:hyperlink>
      <w:r>
        <w:rPr>
          <w:color w:val="00274C"/>
          <w:sz w:val="20"/>
          <w:szCs w:val="20"/>
          <w:u w:val="none"/>
        </w:rPr>
        <w:t xml:space="preserve"> angegeben.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Ausbau der elektrischen Komponenten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7.2.1 Elektrische Verkabelung</w:t>
            </w:r>
          </w:p>
          <w:p>
            <w:pPr>
              <w:numPr>
                <w:ilvl w:val="0"/>
                <w:numId w:val="2515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br/>
              <w:t xml:space="preserve">Die Verkabelung des Motors trennen und entfernen.</w:t>
            </w:r>
          </w:p>
          <w:p/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ANMERKUNG: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Siehe </w:t>
            </w:r>
            <w:hyperlink r:id="rId54256aa240d20e93b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Abs. 2.13.1.3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zum Trennen aller Verbinder.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7.2.2 Anlasser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92306030" name="name81036aa240d217a7f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15896aa240d217a7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Wichtig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515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Der anlasser kann nicht repariert werden.</w:t>
            </w:r>
          </w:p>
          <w:p/>
          <w:p/>
          <w:p/>
          <w:p/>
          <w:p>
            <w:pPr>
              <w:numPr>
                <w:ilvl w:val="0"/>
                <w:numId w:val="2515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lösen und den Anlasser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herausnehmen.</w:t>
            </w:r>
          </w:p>
          <w:p>
            <w:pPr>
              <w:numPr>
                <w:ilvl w:val="0"/>
                <w:numId w:val="2515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Das Werkzeug </w:t>
            </w:r>
            <w:hyperlink r:id="rId84476aa240d218a33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ST_34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den Sitz des Anlassers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einbauen und mit den beiden Befestigungsschrauben für den Anlasser befestigen, damit das Schwungrad blockiert ist.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8"/>
              </w:rPr>
              <w:drawing>
                <wp:inline distT="0" distB="0" distL="0" distR="0">
                  <wp:extent cx="2232000" cy="1490400"/>
                  <wp:effectExtent b="0" l="0" r="0" t="0"/>
                  <wp:docPr id="60528055" name="name58896aa240d2221b1" descr="7.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7.2.jpg"/>
                          <pic:cNvPicPr/>
                        </pic:nvPicPr>
                        <pic:blipFill>
                          <a:blip r:embed="rId83996aa240d2221a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90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 7.1</w:t>
            </w:r>
          </w:p>
          <w:p/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7.2.3 Riemen und Drehstromgenerator</w:t>
            </w:r>
          </w:p>
          <w:p>
            <w:pPr>
              <w:numPr>
                <w:ilvl w:val="0"/>
                <w:numId w:val="2515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br/>
              <w:t xml:space="preserve">Die 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 und 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lösen.</w:t>
            </w:r>
          </w:p>
          <w:p>
            <w:pPr>
              <w:numPr>
                <w:ilvl w:val="0"/>
                <w:numId w:val="2515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Den Drehstromgenerator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Richtung des Pfeils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schieben.</w:t>
            </w:r>
          </w:p>
          <w:p>
            <w:pPr>
              <w:numPr>
                <w:ilvl w:val="0"/>
                <w:numId w:val="2515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Den Riemen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von den Riemenscheiben abnehmen.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25048850" name="name65626aa240d228b9e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74186aa240d228b9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Wichtig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</w:p>
          <w:p>
            <w:pPr>
              <w:numPr>
                <w:ilvl w:val="0"/>
                <w:numId w:val="2515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Der Riemen muss unbedingt bei jedem Ausbau ausgetauscht werden, auch wenn er nicht die für den Austausch vorgesehene Anzahl Betriebsstunden erreicht hat.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515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 und 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lösen und den Generator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entfernen.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8"/>
              </w:rPr>
              <w:drawing>
                <wp:inline distT="0" distB="0" distL="0" distR="0">
                  <wp:extent cx="2275200" cy="1497600"/>
                  <wp:effectExtent b="0" l="0" r="0" t="0"/>
                  <wp:docPr id="13035081" name="name94206aa240d23814e" descr="Fig._7.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7.2.jpg"/>
                          <pic:cNvPicPr/>
                        </pic:nvPicPr>
                        <pic:blipFill>
                          <a:blip r:embed="rId69336aa240d23814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75200" cy="1497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7.2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7.2.4 Sensoren und Schalter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12239412" name="name16636aa240d23bb33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14906aa240d23bb3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Wichtig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515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Sensoren nach dem Ausbau angemessen vor Stößen, Feuchtigkeit und starken Wärmequellen schützen.</w:t>
            </w:r>
          </w:p>
          <w:p>
            <w:pPr>
              <w:numPr>
                <w:ilvl w:val="0"/>
                <w:numId w:val="2515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Sensoren und Schalter können nicht repariert werden und müssen darum bei Betriebsstörungen ausgetauscht werden.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7.2.4.1 Öl-Druckschalter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 </w:t>
            </w:r>
            <w:r>
              <w:rPr>
                <w:position w:val="-3"/>
              </w:rPr>
              <w:drawing>
                <wp:inline distT="0" distB="0" distL="0" distR="0">
                  <wp:extent cx="158400" cy="115200"/>
                  <wp:effectExtent b="0" l="0" r="0" t="0"/>
                  <wp:docPr id="49862328" name="name87426aa240d23f5d5" descr="operazione_utile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perazione_utile.gif"/>
                          <pic:cNvPicPr/>
                        </pic:nvPicPr>
                        <pic:blipFill>
                          <a:blip r:embed="rId95606aa240d23f5d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8400" cy="115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</w:t>
            </w:r>
          </w:p>
          <w:p>
            <w:pPr>
              <w:numPr>
                <w:ilvl w:val="0"/>
                <w:numId w:val="2515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br/>
              <w:t xml:space="preserve">Den Öl-Druckschalter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abschrauben und entfernen.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  </w:t>
            </w:r>
            <w:r>
              <w:rPr>
                <w:position w:val="-230"/>
              </w:rPr>
              <w:drawing>
                <wp:inline distT="0" distB="0" distL="0" distR="0">
                  <wp:extent cx="2253600" cy="1512000"/>
                  <wp:effectExtent b="0" l="0" r="0" t="0"/>
                  <wp:docPr id="55010198" name="name95006aa240d24a24f" descr="Fig._7.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7.3.jpg"/>
                          <pic:cNvPicPr/>
                        </pic:nvPicPr>
                        <pic:blipFill>
                          <a:blip r:embed="rId24856aa240d24a24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53600" cy="1512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7.3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7.2.4.2 Kältemitteltemperatursensor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 </w:t>
            </w:r>
            <w:r>
              <w:rPr>
                <w:position w:val="-3"/>
              </w:rPr>
              <w:drawing>
                <wp:inline distT="0" distB="0" distL="0" distR="0">
                  <wp:extent cx="158400" cy="115200"/>
                  <wp:effectExtent b="0" l="0" r="0" t="0"/>
                  <wp:docPr id="78707949" name="name49956aa240d24ecdf" descr="operazione_utile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perazione_utile.gif"/>
                          <pic:cNvPicPr/>
                        </pic:nvPicPr>
                        <pic:blipFill>
                          <a:blip r:embed="rId47506aa240d24ecd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8400" cy="115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</w:t>
            </w:r>
          </w:p>
          <w:p>
            <w:pPr>
              <w:numPr>
                <w:ilvl w:val="0"/>
                <w:numId w:val="2515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br/>
              <w:t xml:space="preserve">Den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abschrauben und entfernen.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8"/>
              </w:rPr>
              <w:drawing>
                <wp:inline distT="0" distB="0" distL="0" distR="0">
                  <wp:extent cx="2246400" cy="1490400"/>
                  <wp:effectExtent b="0" l="0" r="0" t="0"/>
                  <wp:docPr id="13473564" name="name11706aa240d25918d" descr="Fig._7.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7.4.jpg"/>
                          <pic:cNvPicPr/>
                        </pic:nvPicPr>
                        <pic:blipFill>
                          <a:blip r:embed="rId66656aa240d25918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46400" cy="1490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7.4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7.2.4.3 Wassersensor im Kraftstofffilter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 </w:t>
            </w:r>
            <w:r>
              <w:rPr>
                <w:position w:val="-3"/>
              </w:rPr>
              <w:drawing>
                <wp:inline distT="0" distB="0" distL="0" distR="0">
                  <wp:extent cx="158400" cy="115200"/>
                  <wp:effectExtent b="0" l="0" r="0" t="0"/>
                  <wp:docPr id="76833155" name="name76756aa240d25dc33" descr="operazione_utile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perazione_utile.gif"/>
                          <pic:cNvPicPr/>
                        </pic:nvPicPr>
                        <pic:blipFill>
                          <a:blip r:embed="rId57766aa240d25dc3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8400" cy="115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62045675" name="name34406aa240d261d23" descr="Z_Avvertenza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Avvertenza.jpg"/>
                          <pic:cNvPicPr/>
                        </pic:nvPicPr>
                        <pic:blipFill>
                          <a:blip r:embed="rId70366aa240d261d2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Achtung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515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Nicht immer ist der Kraftstofffilter am Motor montiert.</w:t>
            </w:r>
          </w:p>
          <w:p>
            <w:pPr>
              <w:numPr>
                <w:ilvl w:val="0"/>
                <w:numId w:val="2515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Beim Ausbau des Sensors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einen Behälter verwenden, der zum Auffangen des in der Patrone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enthaltenen Kraftstoffs geeignet ist.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515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Den Sensor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von der Patrone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abschrauben.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8"/>
              </w:rPr>
              <w:drawing>
                <wp:inline distT="0" distB="0" distL="0" distR="0">
                  <wp:extent cx="2311200" cy="1555200"/>
                  <wp:effectExtent b="0" l="0" r="0" t="0"/>
                  <wp:docPr id="1091449" name="name92186aa240d26f736" descr="Fig._7.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7.5.jpg"/>
                          <pic:cNvPicPr/>
                        </pic:nvPicPr>
                        <pic:blipFill>
                          <a:blip r:embed="rId27926aa240d26f73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11200" cy="1555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7.5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Ausbau des Auspuffsammelrohrs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515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Muttern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lösen und das Sammelrohr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sowie die Dichtungen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entfernen.</w:t>
            </w:r>
          </w:p>
          <w:p>
            <w:pPr>
              <w:numPr>
                <w:ilvl w:val="0"/>
                <w:numId w:val="2515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Öffnungen und Leitungsrohre verschließen, um das Eindringen von Fremdkörpern zu vermeiden.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8"/>
              </w:rPr>
              <w:drawing>
                <wp:inline distT="0" distB="0" distL="0" distR="0">
                  <wp:extent cx="2325600" cy="1562400"/>
                  <wp:effectExtent b="0" l="0" r="0" t="0"/>
                  <wp:docPr id="95290475" name="name92716aa240d27bddf" descr="Fig._7.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7.6.jpg"/>
                          <pic:cNvPicPr/>
                        </pic:nvPicPr>
                        <pic:blipFill>
                          <a:blip r:embed="rId17466aa240d27bdd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25600" cy="1562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 7.6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Ausbau Komponenten Kältemittelrückführung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7.4.1 Ausbau Komponenten Kältemittelrückführung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85698418" name="name71856aa240d2825b2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31086aa240d2825a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Wichtig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515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pumpe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kann nicht repariert werden.</w:t>
            </w:r>
          </w:p>
          <w:p/>
          <w:p/>
          <w:p>
            <w:pPr>
              <w:numPr>
                <w:ilvl w:val="0"/>
                <w:numId w:val="2516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lösen und die Pumpe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sowie die dazugehörige Dichtung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entfernen.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44"/>
              </w:rPr>
              <w:drawing>
                <wp:inline distT="0" distB="0" distL="0" distR="0">
                  <wp:extent cx="2368800" cy="1591200"/>
                  <wp:effectExtent b="0" l="0" r="0" t="0"/>
                  <wp:docPr id="57196940" name="name74646aa240d299c7e" descr="Fig._7.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7.7.jpg"/>
                          <pic:cNvPicPr/>
                        </pic:nvPicPr>
                        <pic:blipFill>
                          <a:blip r:embed="rId34586aa240d299c7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68800" cy="1591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 7.7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7.4.2 Thermostatventil</w:t>
            </w:r>
          </w:p>
          <w:p/>
          <w:p/>
          <w:p>
            <w:pPr>
              <w:numPr>
                <w:ilvl w:val="0"/>
                <w:numId w:val="2516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Die 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lösen und den Deckel des Thermostatventils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abnehmen.</w:t>
            </w:r>
          </w:p>
          <w:p>
            <w:pPr>
              <w:numPr>
                <w:ilvl w:val="0"/>
                <w:numId w:val="2516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Das Thermostatventil F und die dazugehörige Dichtung herausnehmen.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62383619" name="name70646aa240d2a09b3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81286aa240d2a09b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Wichtig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515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Dichtung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bei jedem Ausbau austauschen.</w:t>
            </w:r>
          </w:p>
          <w:p/>
          <w:p/>
          <w:p>
            <w:pPr>
              <w:numPr>
                <w:ilvl w:val="0"/>
                <w:numId w:val="2516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Prüfen, dass die Entlüftungsöffnung nicht verstopft oder blockiert ist ( </w:t>
            </w:r>
            <w:hyperlink r:id="rId56306aa240d2a1556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Abs. 2.11.3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46"/>
              </w:rPr>
              <w:drawing>
                <wp:inline distT="0" distB="0" distL="0" distR="0">
                  <wp:extent cx="2397600" cy="1612800"/>
                  <wp:effectExtent b="0" l="0" r="0" t="0"/>
                  <wp:docPr id="85501376" name="name14196aa240d2b0df5" descr="Fig._7.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7.8.jpg"/>
                          <pic:cNvPicPr/>
                        </pic:nvPicPr>
                        <pic:blipFill>
                          <a:blip r:embed="rId63616aa240d2b0df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97600" cy="1612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 7.8</w:t>
            </w:r>
          </w:p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Ausbau der Riemenscheibe der Kurbelwelle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ANMERKUNG: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Die in </w:t>
            </w:r>
            <w:hyperlink r:id="rId42466aa240d2b17e9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Abs. 6.1.5 Punkt 2 und 3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beschriebenen Arbeiten vornehmen.</w:t>
            </w:r>
          </w:p>
          <w:p/>
          <w:p/>
          <w:p>
            <w:pPr>
              <w:numPr>
                <w:ilvl w:val="0"/>
                <w:numId w:val="2516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Schraube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(im Uhrzeigersinn - Ansicht Verteilerseite -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Ref. A </w:t>
            </w:r>
            <w:hyperlink r:id="rId83866aa240d2b1eab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Abs. 1.3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hyperlink r:id="rId19876aa240d2b2043" w:history="1">
              <w:r>
                <w:rPr>
                  <w:rStyle w:val="DefaultParagraphFontPHPDOCX"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)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lösen und die Riemenscheibe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entfernen.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  </w:t>
            </w:r>
            <w:r>
              <w:rPr>
                <w:position w:val="-230"/>
              </w:rPr>
              <w:drawing>
                <wp:inline distT="0" distB="0" distL="0" distR="0">
                  <wp:extent cx="2239200" cy="1504800"/>
                  <wp:effectExtent b="0" l="0" r="0" t="0"/>
                  <wp:docPr id="18764555" name="name59806aa240d2c024b" descr="Fig._7.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7.9.jpg"/>
                          <pic:cNvPicPr/>
                        </pic:nvPicPr>
                        <pic:blipFill>
                          <a:blip r:embed="rId41496aa240d2c024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 7.9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Ausbau des Schmierkreislaufs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7.6.1 Ölüberdruck-Ventil ( </w:t>
            </w:r>
            <w:r>
              <w:rPr>
                <w:position w:val="-3"/>
              </w:rPr>
              <w:drawing>
                <wp:inline distT="0" distB="0" distL="0" distR="0">
                  <wp:extent cx="158400" cy="115200"/>
                  <wp:effectExtent b="0" l="0" r="0" t="0"/>
                  <wp:docPr id="20376389" name="name54386aa240d2c6af1" descr="operazione_utile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perazione_utile.gif"/>
                          <pic:cNvPicPr/>
                        </pic:nvPicPr>
                        <pic:blipFill>
                          <a:blip r:embed="rId97906aa240d2c6ae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8400" cy="115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)</w:t>
            </w:r>
          </w:p>
          <w:p/>
          <w:p/>
          <w:p>
            <w:pPr>
              <w:numPr>
                <w:ilvl w:val="0"/>
                <w:numId w:val="2516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Den Verschluss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abschrauben.</w:t>
            </w:r>
          </w:p>
          <w:p>
            <w:pPr>
              <w:numPr>
                <w:ilvl w:val="0"/>
                <w:numId w:val="2516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Feder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entfernen.</w:t>
            </w:r>
          </w:p>
          <w:p>
            <w:pPr>
              <w:numPr>
                <w:ilvl w:val="0"/>
                <w:numId w:val="2516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Den Ventilkolben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mit einem Magneten entfernen.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188800" cy="1468800"/>
                  <wp:effectExtent b="0" l="0" r="0" t="0"/>
                  <wp:docPr id="67752447" name="name47366aa240d2d199f" descr="Fig._7.1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7.10.jpg"/>
                          <pic:cNvPicPr/>
                        </pic:nvPicPr>
                        <pic:blipFill>
                          <a:blip r:embed="rId84896aa240d2d199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88800" cy="1468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 7.10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7.6.2 Flansch zur Ölbefüllung am Verteilergehäuse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 </w:t>
            </w:r>
            <w:r>
              <w:rPr>
                <w:position w:val="-3"/>
              </w:rPr>
              <w:drawing>
                <wp:inline distT="0" distB="0" distL="0" distR="0">
                  <wp:extent cx="158400" cy="115200"/>
                  <wp:effectExtent b="0" l="0" r="0" t="0"/>
                  <wp:docPr id="83797075" name="name39636aa240d2d5cf7" descr="operazione_utile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perazione_utile.gif"/>
                          <pic:cNvPicPr/>
                        </pic:nvPicPr>
                        <pic:blipFill>
                          <a:blip r:embed="rId43216aa240d2d5cf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8400" cy="115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)</w:t>
            </w:r>
          </w:p>
          <w:p/>
          <w:p/>
          <w:p>
            <w:pPr>
              <w:numPr>
                <w:ilvl w:val="0"/>
                <w:numId w:val="2516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lösen und den Öleinlassflansch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entfernen ( </w:t>
            </w:r>
            <w:hyperlink r:id="rId79936aa240d2d651a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ST_06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2516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Dichtung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entfernen.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6"/>
              </w:rPr>
              <w:drawing>
                <wp:inline distT="0" distB="0" distL="0" distR="0">
                  <wp:extent cx="2296800" cy="1540800"/>
                  <wp:effectExtent b="0" l="0" r="0" t="0"/>
                  <wp:docPr id="5197300" name="name61876aa240d2e1501" descr="Fig._7.1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7.11.jpg"/>
                          <pic:cNvPicPr/>
                        </pic:nvPicPr>
                        <pic:blipFill>
                          <a:blip r:embed="rId49866aa240d2e14f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96800" cy="1540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7.11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7.6.3 Verteilergehäuse</w:t>
            </w:r>
          </w:p>
          <w:p/>
          <w:p/>
          <w:p>
            <w:pPr>
              <w:numPr>
                <w:ilvl w:val="0"/>
                <w:numId w:val="2516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Sicherstellen, dass die Motorwelle mit dem 1. Zylinder sich am OT befindet.</w:t>
            </w:r>
          </w:p>
          <w:p>
            <w:pPr>
              <w:numPr>
                <w:ilvl w:val="0"/>
                <w:numId w:val="2516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lösen.</w:t>
            </w:r>
          </w:p>
          <w:p>
            <w:pPr>
              <w:numPr>
                <w:ilvl w:val="0"/>
                <w:numId w:val="2516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Das Verteilergehäuse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entfernen.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4"/>
              </w:rPr>
              <w:drawing>
                <wp:inline distT="0" distB="0" distL="0" distR="0">
                  <wp:extent cx="2282400" cy="1533600"/>
                  <wp:effectExtent b="0" l="0" r="0" t="0"/>
                  <wp:docPr id="4998340" name="name93496aa240d2f00d5" descr="Fig._7.1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7.12.jpg"/>
                          <pic:cNvPicPr/>
                        </pic:nvPicPr>
                        <pic:blipFill>
                          <a:blip r:embed="rId54836aa240d2f00d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2400" cy="1533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7.12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7.6.4 Schmierölpumpe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63863934" name="name95506aa240d300872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35056aa240d30086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/>
          <w:p/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i/>
                <w:i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Wichtig
</w:t>
            </w:r>
          </w:p>
          <w:p>
            <w:pPr>
              <w:numPr>
                <w:ilvl w:val="0"/>
                <w:numId w:val="2515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Ölpumpe kann nicht repariert werden.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516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lösen und die Pumpengruppe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aus dem Verteilergehäuse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nehmen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(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hyperlink r:id="rId30266aa240d301be7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ST_06</w:t>
              </w:r>
            </w:hyperlink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  <w:p/>
          <w:p/>
          <w:p/>
          <w:p/>
          <w:p/>
          <w:p/>
          <w:p/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2"/>
              </w:rPr>
              <w:drawing>
                <wp:inline distT="0" distB="0" distL="0" distR="0">
                  <wp:extent cx="2275200" cy="1526400"/>
                  <wp:effectExtent b="0" l="0" r="0" t="0"/>
                  <wp:docPr id="96262469" name="name31236aa240d30d0c2" descr="Fig._7.1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7.13.jpg"/>
                          <pic:cNvPicPr/>
                        </pic:nvPicPr>
                        <pic:blipFill>
                          <a:blip r:embed="rId77896aa240d30d0b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75200" cy="1526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7.13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516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Rotoren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 und 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entfernen.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6"/>
              </w:rPr>
              <w:drawing>
                <wp:inline distT="0" distB="0" distL="0" distR="0">
                  <wp:extent cx="2304000" cy="1548000"/>
                  <wp:effectExtent b="0" l="0" r="0" t="0"/>
                  <wp:docPr id="46798880" name="name86686aa240d319247" descr="Fig._7.1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7.14.jpg"/>
                          <pic:cNvPicPr/>
                        </pic:nvPicPr>
                        <pic:blipFill>
                          <a:blip r:embed="rId33376aa240d31924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04000" cy="1548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7.14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7.6.5 Schmierölfilter</w:t>
            </w:r>
          </w:p>
          <w:p>
            <w:pPr>
              <w:numPr>
                <w:ilvl w:val="0"/>
                <w:numId w:val="2516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br/>
              <w:t xml:space="preserve">Den Filtereinsatz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abschrauben und entfernen.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85572155" name="name65276aa240d31f034" descr="Z_Avvertenza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Avvertenza.jpg"/>
                          <pic:cNvPicPr/>
                        </pic:nvPicPr>
                        <pic:blipFill>
                          <a:blip r:embed="rId44696aa240d31f03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Achtung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515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Zum Auffangen des evtl. vorhandenen Restöls einen Behälter verwenden.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42"/>
              </w:rPr>
              <w:drawing>
                <wp:inline distT="0" distB="0" distL="0" distR="0">
                  <wp:extent cx="2347200" cy="1576800"/>
                  <wp:effectExtent b="0" l="0" r="0" t="0"/>
                  <wp:docPr id="50543094" name="name30156aa240d329789" descr="Fig._7.1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7.15.jpg"/>
                          <pic:cNvPicPr/>
                        </pic:nvPicPr>
                        <pic:blipFill>
                          <a:blip r:embed="rId14236aa240d32978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47200" cy="1576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7.15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Ausbau des Ansaugsammelrohrs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517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Rohrschelle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lösen und das Rohr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abtrennen.</w:t>
            </w:r>
          </w:p>
          <w:p/>
          <w:p/>
          <w:p/>
          <w:p/>
          <w:p/>
          <w:p/>
          <w:p/>
          <w:p/>
          <w:p/>
          <w:p/>
          <w:p/>
          <w:p/>
          <w:p/>
          <w:p/>
          <w:p/>
          <w:p/>
          <w:p/>
          <w:p/>
          <w:p/>
          <w:p/>
          <w:p/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2"/>
              </w:rPr>
              <w:drawing>
                <wp:inline distT="0" distB="0" distL="0" distR="0">
                  <wp:extent cx="2361600" cy="1526400"/>
                  <wp:effectExtent b="0" l="0" r="0" t="0"/>
                  <wp:docPr id="96147633" name="name25456aa240d333b75" descr="Fig._7.1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7.16.jpg"/>
                          <pic:cNvPicPr/>
                        </pic:nvPicPr>
                        <pic:blipFill>
                          <a:blip r:embed="rId76246aa240d333b7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61600" cy="1526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 7.16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517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lösen und das Sammelrohr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sowie die Dichtung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herausnehmen.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2"/>
              </w:rPr>
              <w:drawing>
                <wp:inline distT="0" distB="0" distL="0" distR="0">
                  <wp:extent cx="2260800" cy="1519200"/>
                  <wp:effectExtent b="0" l="0" r="0" t="0"/>
                  <wp:docPr id="96712259" name="name68716aa240d340c29" descr="Fig._7.1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7.17.jpg"/>
                          <pic:cNvPicPr/>
                        </pic:nvPicPr>
                        <pic:blipFill>
                          <a:blip r:embed="rId50736aa240d340c2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60800" cy="1519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 7.17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Ausbau des Kraftstoffkreislaufs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 </w:t>
            </w:r>
            <w:r>
              <w:rPr>
                <w:position w:val="-18"/>
              </w:rPr>
              <w:drawing>
                <wp:inline distT="0" distB="0" distL="0" distR="0">
                  <wp:extent cx="360000" cy="309600"/>
                  <wp:effectExtent b="0" l="0" r="0" t="0"/>
                  <wp:docPr id="30129276" name="name28576aa240d344eb8" descr="Z_importante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38196aa240d344eb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Wichtig</w:t>
            </w:r>
          </w:p>
          <w:p>
            <w:pPr>
              <w:numPr>
                <w:ilvl w:val="0"/>
                <w:numId w:val="2515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Alle Anschlüsse der Komponenten für die Einspritzung beim Ausbau wie in </w:t>
            </w:r>
            <w:hyperlink r:id="rId27726aa240d345374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Abs. 2.9.7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gezeigt verschließen.</w:t>
            </w:r>
          </w:p>
          <w:p>
            <w:pPr>
              <w:numPr>
                <w:ilvl w:val="0"/>
                <w:numId w:val="2515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Im Kraftstoffeinspritzkreislauf herrscht hoher Druck, daher muss die in </w:t>
            </w:r>
            <w:hyperlink r:id="rId10596aa240d34570d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Abs. 3.4.3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genannte Schutzausrüstung angelegt werden.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7.8.1    Kraftstoff-Einspritzleitungen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numPr>
                <w:ilvl w:val="0"/>
                <w:numId w:val="2517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Rohrschellen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für die Rohrleitungen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entfernen.</w:t>
            </w:r>
          </w:p>
          <w:p>
            <w:pPr>
              <w:numPr>
                <w:ilvl w:val="0"/>
                <w:numId w:val="2517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Muttern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 und 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lösen und die Leitungen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abnehmen.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268000" cy="1468800"/>
                  <wp:effectExtent b="0" l="0" r="0" t="0"/>
                  <wp:docPr id="59335841" name="name80076aa240d34ff2a" descr="Fig._7.1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7.18.jpg"/>
                          <pic:cNvPicPr/>
                        </pic:nvPicPr>
                        <pic:blipFill>
                          <a:blip r:embed="rId12186aa240d34ff2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68000" cy="1468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7.18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7.8.2    Kipphebeldeckel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517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lösen und den Kipphebeldeckel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abnehmen.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2"/>
              </w:rPr>
              <w:drawing>
                <wp:inline distT="0" distB="0" distL="0" distR="0">
                  <wp:extent cx="2174400" cy="1461600"/>
                  <wp:effectExtent b="0" l="0" r="0" t="0"/>
                  <wp:docPr id="12759089" name="name42456aa240d35abf8" descr="Fig._7.1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7.19.jpg"/>
                          <pic:cNvPicPr/>
                        </pic:nvPicPr>
                        <pic:blipFill>
                          <a:blip r:embed="rId13966aa240d35abf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74400" cy="1461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7.19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7.8.3 Kraftstoff-Rücklaufrohr</w:t>
            </w:r>
          </w:p>
          <w:p>
            <w:pPr>
              <w:numPr>
                <w:ilvl w:val="0"/>
                <w:numId w:val="2517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br/>
              <w:t xml:space="preserve">Die 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lösen und das Rohr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abnehmen.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188800" cy="1468800"/>
                  <wp:effectExtent b="0" l="0" r="0" t="0"/>
                  <wp:docPr id="83255689" name="name15706aa240d365e60" descr="Fig._7.2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7.20.jpg"/>
                          <pic:cNvPicPr/>
                        </pic:nvPicPr>
                        <pic:blipFill>
                          <a:blip r:embed="rId29696aa240d365e5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88800" cy="1468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7.20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7.8.4 Einspritzventile</w:t>
            </w:r>
          </w:p>
          <w:p>
            <w:pPr>
              <w:numPr>
                <w:ilvl w:val="0"/>
                <w:numId w:val="2517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br/>
              <w:t xml:space="preserve">Die 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lösen und die Unterlegscheiben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und Bügel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entfernen.</w:t>
            </w:r>
          </w:p>
          <w:p>
            <w:pPr>
              <w:numPr>
                <w:ilvl w:val="0"/>
                <w:numId w:val="2517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Einspritzventile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herausziehen.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ANMERKUNG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: Sollte es nicht möglich sein, das EinspritzvSollte es nicht möglich sein, das Einspritzventil (nur am Punkt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 herauszuziehen, einen Gabelschlüssel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∅ 11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verwenden und kleine Drehungen ausführen, um die die Komponente zu lösen. Falls die Dichtung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nicht auf dem Einspritzventil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sitzt, muss sie aus der Hohlniete des Einspritzventils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herausgezogen werden.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/>
          <w:p/>
          <w:p/>
          <w:p/>
          <w:p/>
          <w:p/>
          <w:p/>
          <w:p/>
          <w:p/>
          <w:p/>
          <w:p/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2"/>
              </w:rPr>
              <w:drawing>
                <wp:inline distT="0" distB="0" distL="0" distR="0">
                  <wp:extent cx="2167200" cy="1461600"/>
                  <wp:effectExtent b="0" l="0" r="0" t="0"/>
                  <wp:docPr id="92748304" name="name29816aa240d37233e" descr="Fig._7.2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7.21.jpg"/>
                          <pic:cNvPicPr/>
                        </pic:nvPicPr>
                        <pic:blipFill>
                          <a:blip r:embed="rId64716aa240d37233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67200" cy="1461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 7.21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 </w:t>
            </w:r>
          </w:p>
          <w:p/>
          <w:p/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7.8.5 Einspritzpumpe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62195649" name="name16266aa240d37683d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69126aa240d37683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Wichtig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515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Vor dem Ausbau </w:t>
            </w:r>
            <w:hyperlink r:id="rId66346aa240d376f94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Abs. 2.17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aufmerksam lesen.</w:t>
            </w:r>
          </w:p>
          <w:p>
            <w:pPr>
              <w:numPr>
                <w:ilvl w:val="0"/>
                <w:numId w:val="2515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Einspritzpumpe kann nicht repariert werden.</w:t>
            </w:r>
          </w:p>
          <w:p/>
          <w:p/>
          <w:p>
            <w:pPr>
              <w:numPr>
                <w:ilvl w:val="0"/>
                <w:numId w:val="2517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in Punkt 1 bis 13 in </w:t>
            </w:r>
            <w:hyperlink r:id="rId73586aa240d3775aa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Abs. 6.1.5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beschriebenen Tätigkeiten ausführen.</w:t>
            </w:r>
          </w:p>
          <w:p>
            <w:pPr>
              <w:numPr>
                <w:ilvl w:val="0"/>
                <w:numId w:val="2517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Mutter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lösen und zusammen mit der Unterlegscheibe entfernen</w:t>
            </w:r>
          </w:p>
          <w:p>
            <w:pPr>
              <w:numPr>
                <w:ilvl w:val="0"/>
                <w:numId w:val="2517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Das Werkzeug </w:t>
            </w:r>
            <w:hyperlink r:id="rId11316aa240d377c7e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ST_04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 das Zahnrad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schrauben.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4"/>
              </w:rPr>
              <w:drawing>
                <wp:inline distT="0" distB="0" distL="0" distR="0">
                  <wp:extent cx="2188800" cy="1468800"/>
                  <wp:effectExtent b="0" l="0" r="0" t="0"/>
                  <wp:docPr id="68656206" name="name75126aa240d3852bb" descr="Fig._7.2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7.22.jpg"/>
                          <pic:cNvPicPr/>
                        </pic:nvPicPr>
                        <pic:blipFill>
                          <a:blip r:embed="rId43096aa240d3852b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88800" cy="1468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7.22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517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lösen.</w:t>
            </w:r>
          </w:p>
          <w:p>
            <w:pPr>
              <w:numPr>
                <w:ilvl w:val="0"/>
                <w:numId w:val="2517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Schraube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des Werkzeugs anziehen, um die Einspritzpumpe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von der Zahnradsteuerung der Einspritzpumpe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zu trennen.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2"/>
              </w:rPr>
              <w:drawing>
                <wp:inline distT="0" distB="0" distL="0" distR="0">
                  <wp:extent cx="2203200" cy="1461600"/>
                  <wp:effectExtent b="0" l="0" r="0" t="0"/>
                  <wp:docPr id="65964909" name="name77306aa240d3902f6" descr="Fig._7.2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7.23.jpg"/>
                          <pic:cNvPicPr/>
                        </pic:nvPicPr>
                        <pic:blipFill>
                          <a:blip r:embed="rId15086aa240d3902f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03200" cy="1461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  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7.23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18"/>
              </w:rPr>
              <w:drawing>
                <wp:inline distT="0" distB="0" distL="0" distR="0">
                  <wp:extent cx="2145600" cy="1440000"/>
                  <wp:effectExtent b="0" l="0" r="0" t="0"/>
                  <wp:docPr id="36460946" name="name36586aa240d39bf98" descr="Fig._7.2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7.24.jpg"/>
                          <pic:cNvPicPr/>
                        </pic:nvPicPr>
                        <pic:blipFill>
                          <a:blip r:embed="rId37636aa240d39bf9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45600" cy="1440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  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Abb.</w:t>
            </w: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7.24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ANMERKUNG: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Zur ansicht hier klicken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hyperlink r:id="rId13406aa240d39c833" w:history="1">
              <w:r>
                <w:rPr>
                  <w:rStyle w:val="DefaultParagraphFontPHPDOCX"/>
                  <w:color w:val="0000FF"/>
                  <w:position w:val="0"/>
                  <w:sz w:val="20"/>
                  <w:szCs w:val="20"/>
                  <w:u w:val="single" w:color=""/>
                </w:rPr>
                <w:t xml:space="preserve">https://www.youtube.com/embed/tQ9VHKF4u_0?rel=0</w:t>
              </w:r>
            </w:hyperlink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7.8.6 Kraftstofffilter ( </w:t>
            </w:r>
            <w:r>
              <w:rPr>
                <w:position w:val="-3"/>
              </w:rPr>
              <w:drawing>
                <wp:inline distT="0" distB="0" distL="0" distR="0">
                  <wp:extent cx="158400" cy="115200"/>
                  <wp:effectExtent b="0" l="0" r="0" t="0"/>
                  <wp:docPr id="86151090" name="name47766aa240d3a10a0" descr="operazione_utile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perazione_utile.gif"/>
                          <pic:cNvPicPr/>
                        </pic:nvPicPr>
                        <pic:blipFill>
                          <a:blip r:embed="rId82226aa240d3a109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8400" cy="115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NANMERKUNG: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Für den Ausbau der Kraftstoffpatrone wie in den Punkten 3 und 4 in </w:t>
            </w:r>
            <w:hyperlink r:id="rId63726aa240d3a1685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Abs. 6.7.1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vorgehen.</w:t>
            </w:r>
          </w:p>
          <w:p/>
          <w:p/>
          <w:p>
            <w:pPr>
              <w:numPr>
                <w:ilvl w:val="0"/>
                <w:numId w:val="2517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lösen und den Filterträger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entfernen.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18"/>
              </w:rPr>
              <w:drawing>
                <wp:inline distT="0" distB="0" distL="0" distR="0">
                  <wp:extent cx="2131200" cy="1432800"/>
                  <wp:effectExtent b="0" l="0" r="0" t="0"/>
                  <wp:docPr id="633735" name="name50466aa240d3ae8a2" descr="Fig._7.2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7.25.jpg"/>
                          <pic:cNvPicPr/>
                        </pic:nvPicPr>
                        <pic:blipFill>
                          <a:blip r:embed="rId10966aa240d3ae89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31200" cy="1432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 7.25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Ausbau der Verteilerzahnräder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517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Schraube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lösen und das Zahnrad der Nockenwelle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entfernen.</w:t>
            </w:r>
          </w:p>
          <w:p>
            <w:pPr>
              <w:numPr>
                <w:ilvl w:val="0"/>
                <w:numId w:val="2517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Den Anschlagring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sowie den Schulterring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entfernen.</w:t>
            </w:r>
          </w:p>
          <w:p>
            <w:pPr>
              <w:numPr>
                <w:ilvl w:val="0"/>
                <w:numId w:val="2517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Das Zwischenzahnrad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entfernen.</w:t>
            </w:r>
          </w:p>
          <w:p/>
          <w:p/>
          <w:p/>
          <w:p/>
          <w:p/>
          <w:p/>
          <w:p/>
          <w:p/>
          <w:p/>
          <w:p/>
          <w:p/>
          <w:p/>
          <w:p/>
          <w:p/>
          <w:p/>
          <w:p/>
          <w:p/>
          <w:p/>
          <w:p/>
          <w:p/>
          <w:p/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260800" cy="1468800"/>
                  <wp:effectExtent b="0" l="0" r="0" t="0"/>
                  <wp:docPr id="58731282" name="name26866aa240d3ba9a4" descr="Fig._7.2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7.26.jpg"/>
                          <pic:cNvPicPr/>
                        </pic:nvPicPr>
                        <pic:blipFill>
                          <a:blip r:embed="rId59846aa240d3ba9a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60800" cy="1468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 7.26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518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lösen und das Lager des Zwischenzahnrads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entfernen.</w:t>
            </w:r>
          </w:p>
        </w:tc>
        <w:tc>
          <w:tcPr>
            <w:tcW w:w="0" w:type="auto"/>
            <w:gridSpan w:val="2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188800" cy="1468800"/>
                  <wp:effectExtent b="0" l="0" r="0" t="0"/>
                  <wp:docPr id="86098798" name="name15716aa240d3c5ee2" descr="Fig._7.2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7.27.jpg"/>
                          <pic:cNvPicPr/>
                        </pic:nvPicPr>
                        <pic:blipFill>
                          <a:blip r:embed="rId71636aa240d3c5ed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88800" cy="1468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 7.27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Ausbau der Flanschbaugruppe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7.10.1 Schwungrad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15504626" name="name93676aa240d3caab9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46056aa240d3caab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Wichtig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515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Das Spezialwerkzeug </w:t>
            </w:r>
            <w:hyperlink r:id="rId65526aa240d3cb1d5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ST_34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zum Einspannen des Schwungrads eingebaut lassen.</w:t>
            </w:r>
          </w:p>
          <w:p>
            <w:pPr>
              <w:numPr>
                <w:ilvl w:val="0"/>
                <w:numId w:val="2518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Nur die obere Schraube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lösen.</w:t>
            </w:r>
          </w:p>
          <w:p>
            <w:pPr>
              <w:numPr>
                <w:ilvl w:val="0"/>
                <w:numId w:val="2518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Das Werkzeug </w:t>
            </w:r>
            <w:hyperlink r:id="rId70826aa240d3cb901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ST_09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den Sitz der Schraube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einsetzen und bis zum Anschlag anschrauben.</w:t>
            </w:r>
          </w:p>
          <w:p>
            <w:pPr>
              <w:numPr>
                <w:ilvl w:val="0"/>
                <w:numId w:val="2518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übrigen 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lösen.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15875192" name="name60716aa240d3d2883" descr="Z_Pericolo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Pericolo.jpg"/>
                          <pic:cNvPicPr/>
                        </pic:nvPicPr>
                        <pic:blipFill>
                          <a:blip r:embed="rId47966aa240d3d288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Gefahr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515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Das Schwungrad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ist sehr schwer; bei dessen Entfernung besondere Vorsicht walten lassen, damit es nicht herunterfällt und den Bediener gefährdet.</w:t>
            </w:r>
          </w:p>
          <w:p/>
          <w:p/>
          <w:p>
            <w:pPr>
              <w:numPr>
                <w:ilvl w:val="0"/>
                <w:numId w:val="2518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Das Schwungrad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entfernen.</w:t>
            </w:r>
          </w:p>
          <w:p>
            <w:pPr>
              <w:numPr>
                <w:ilvl w:val="0"/>
                <w:numId w:val="2518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Das Werkzeug </w:t>
            </w:r>
            <w:hyperlink r:id="rId77266aa240d3d36df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ST_09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entfernen..</w:t>
            </w:r>
          </w:p>
          <w:p>
            <w:pPr>
              <w:numPr>
                <w:ilvl w:val="0"/>
                <w:numId w:val="2518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Das Werkzeug </w:t>
            </w:r>
            <w:hyperlink r:id="rId28316aa240d3d3aad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ST_34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entfernen, das in </w:t>
            </w:r>
            <w:hyperlink r:id="rId26666aa240d3d3ca1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Abb. 7.1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gezeigt wird.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53600" cy="1512000"/>
                  <wp:effectExtent b="0" l="0" r="0" t="0"/>
                  <wp:docPr id="38395482" name="name53156aa240d3df9a5" descr="Fig._7.2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7.28.jpg"/>
                          <pic:cNvPicPr/>
                        </pic:nvPicPr>
                        <pic:blipFill>
                          <a:blip r:embed="rId42556aa240d3df9a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53600" cy="1512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 7.28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7.10.2 Flanschglocke</w:t>
            </w:r>
          </w:p>
          <w:p>
            <w:pPr>
              <w:numPr>
                <w:ilvl w:val="0"/>
                <w:numId w:val="2518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br/>
              <w:t xml:space="preserve">Die 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lösen und die Motorglocke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entfernen.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51632667" name="name14216aa240d3e57f1" descr="Z_Pericolo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Pericolo.jpg"/>
                          <pic:cNvPicPr/>
                        </pic:nvPicPr>
                        <pic:blipFill>
                          <a:blip r:embed="rId40736aa240d3e57e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Gefahr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515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Glocke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ist sehr schwer; bei deren Entfernung besondere Vorsicht walten lassen, damit sie nicht herunterfällt und den Bediener gefährdet.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30"/>
              </w:rPr>
              <w:drawing>
                <wp:inline distT="0" distB="0" distL="0" distR="0">
                  <wp:extent cx="2253600" cy="1512000"/>
                  <wp:effectExtent b="0" l="0" r="0" t="0"/>
                  <wp:docPr id="61385860" name="name51036aa240d3f2f32" descr="Fig._7.2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7.29.jpg"/>
                          <pic:cNvPicPr/>
                        </pic:nvPicPr>
                        <pic:blipFill>
                          <a:blip r:embed="rId67136aa240d3f2f2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53600" cy="1512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Abb. 7.29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Ausbau der Baugruppe Zylinderkopf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7.11.1 Kipphebelzapfen</w:t>
            </w:r>
          </w:p>
          <w:p>
            <w:pPr>
              <w:numPr>
                <w:ilvl w:val="0"/>
                <w:numId w:val="2518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br/>
              <w:t xml:space="preserve">Die 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lösen.</w:t>
            </w:r>
          </w:p>
          <w:p>
            <w:pPr>
              <w:numPr>
                <w:ilvl w:val="0"/>
                <w:numId w:val="2518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Kipphebelzapfen-Baugruppe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entfernen.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  </w:t>
            </w:r>
            <w:r>
              <w:rPr>
                <w:position w:val="-228"/>
              </w:rPr>
              <w:drawing>
                <wp:inline distT="0" distB="0" distL="0" distR="0">
                  <wp:extent cx="2217600" cy="1490400"/>
                  <wp:effectExtent b="0" l="0" r="0" t="0"/>
                  <wp:docPr id="92896149" name="name76486aa240d40b055" descr="Fig._7.3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7.30.jpg"/>
                          <pic:cNvPicPr/>
                        </pic:nvPicPr>
                        <pic:blipFill>
                          <a:blip r:embed="rId73416aa240d40b05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17600" cy="1490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 7.30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7.11.1.1 Kipphebel ( </w:t>
            </w:r>
            <w:r>
              <w:rPr>
                <w:position w:val="-3"/>
              </w:rPr>
              <w:drawing>
                <wp:inline distT="0" distB="0" distL="0" distR="0">
                  <wp:extent cx="158400" cy="115200"/>
                  <wp:effectExtent b="0" l="0" r="0" t="0"/>
                  <wp:docPr id="14666946" name="name69116aa240d40fd8f" descr="operazione_utile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perazione_utile.gif"/>
                          <pic:cNvPicPr/>
                        </pic:nvPicPr>
                        <pic:blipFill>
                          <a:blip r:embed="rId80156aa240d40fd8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8400" cy="115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</w:t>
            </w:r>
          </w:p>
          <w:p>
            <w:pPr>
              <w:numPr>
                <w:ilvl w:val="0"/>
                <w:numId w:val="2518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br/>
              <w:t xml:space="preserve">Den Sicherungsring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abnehmen.</w:t>
            </w:r>
          </w:p>
          <w:p>
            <w:pPr>
              <w:numPr>
                <w:ilvl w:val="0"/>
                <w:numId w:val="2518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Schulterringe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entfernen.</w:t>
            </w:r>
          </w:p>
          <w:p>
            <w:pPr>
              <w:numPr>
                <w:ilvl w:val="0"/>
                <w:numId w:val="2518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Kipphebel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und die Federn abnehmen.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  </w:t>
            </w:r>
            <w:r>
              <w:rPr>
                <w:position w:val="-228"/>
              </w:rPr>
              <w:drawing>
                <wp:inline distT="0" distB="0" distL="0" distR="0">
                  <wp:extent cx="2217600" cy="1490400"/>
                  <wp:effectExtent b="0" l="0" r="0" t="0"/>
                  <wp:docPr id="14925908" name="name14016aa240d41c0da" descr="Fig._7.3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7.31.jpg"/>
                          <pic:cNvPicPr/>
                        </pic:nvPicPr>
                        <pic:blipFill>
                          <a:blip r:embed="rId28116aa240d41c0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17600" cy="1490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7.31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7.11.2 Stangen und Bügel</w:t>
            </w:r>
          </w:p>
          <w:p>
            <w:pPr>
              <w:numPr>
                <w:ilvl w:val="0"/>
                <w:numId w:val="2518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br/>
              <w:t xml:space="preserve">Die Bügel der Ventilsteuerung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entfernen.</w:t>
            </w:r>
          </w:p>
          <w:p>
            <w:pPr>
              <w:numPr>
                <w:ilvl w:val="0"/>
                <w:numId w:val="2518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Steuerstangen des Kipphebels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entfernen.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9200" cy="1504800"/>
                  <wp:effectExtent b="0" l="0" r="0" t="0"/>
                  <wp:docPr id="37968518" name="name46166aa240d429d3c" descr="Fig._7.3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7.33.jpg"/>
                          <pic:cNvPicPr/>
                        </pic:nvPicPr>
                        <pic:blipFill>
                          <a:blip r:embed="rId12036aa240d429d3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7.33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7.11.3 Zylinderkopf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74216222" name="name78766aa240d42e309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48176aa240d42e30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515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Mit dem Ausbau des Zylinderkopfs warten, bis der Motor Umgebungstemperatur erreicht hat, um Verformungen zu verhindern.</w:t>
            </w:r>
          </w:p>
          <w:p>
            <w:pPr>
              <w:numPr>
                <w:ilvl w:val="0"/>
                <w:numId w:val="2515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Bolzen zur Befestigung des Zylinderkopfs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müssen unbedingt nach jedem Ausbau ausgetauscht werden.</w:t>
            </w:r>
          </w:p>
          <w:p/>
          <w:p/>
          <w:p>
            <w:pPr>
              <w:numPr>
                <w:ilvl w:val="0"/>
                <w:numId w:val="2518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Bolzen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lösen.</w:t>
            </w:r>
          </w:p>
          <w:p>
            <w:pPr>
              <w:numPr>
                <w:ilvl w:val="0"/>
                <w:numId w:val="2518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Den Zylinderkopf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52540766" name="name60536aa240d435d5e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97016aa240d435d5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515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Zum Heben des Zylinderkopfs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ausschließlich beide von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KOHLER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vorgesehenen Ringschrauben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verwenden.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3.  Die Dichtung des Zylinderkopfs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entfernen.</w:t>
            </w:r>
          </w:p>
          <w:p/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4"/>
              </w:rPr>
              <w:drawing>
                <wp:inline distT="0" distB="0" distL="0" distR="0">
                  <wp:extent cx="2282400" cy="1533600"/>
                  <wp:effectExtent b="0" l="0" r="0" t="0"/>
                  <wp:docPr id="78659360" name="name19676aa240d440699" descr="Fig._7.3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7.34.jpg"/>
                          <pic:cNvPicPr/>
                        </pic:nvPicPr>
                        <pic:blipFill>
                          <a:blip r:embed="rId82806aa240d44069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2400" cy="1533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7.34</w:t>
            </w:r>
            <w:r>
              <w:rPr>
                <w:position w:val="-240"/>
              </w:rPr>
              <w:drawing>
                <wp:inline distT="0" distB="0" distL="0" distR="0">
                  <wp:extent cx="2383200" cy="1569600"/>
                  <wp:effectExtent b="0" l="0" r="0" t="0"/>
                  <wp:docPr id="48883091" name="name55106aa240d44ab96" descr="Fig._7.35_M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7.35_M.jpg"/>
                          <pic:cNvPicPr/>
                        </pic:nvPicPr>
                        <pic:blipFill>
                          <a:blip r:embed="rId95556aa240d44ab9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83200" cy="156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274C"/>
                <w:position w:val="0"/>
                <w:sz w:val="20"/>
                <w:szCs w:val="20"/>
                <w:u w:val="none"/>
              </w:rPr>
              <w:br/>
              <w:br/>
              <w:t xml:space="preserve">  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7.35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7.11.3.1 Ventile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 </w:t>
            </w:r>
            <w:r>
              <w:rPr>
                <w:position w:val="-3"/>
              </w:rPr>
              <w:drawing>
                <wp:inline distT="0" distB="0" distL="0" distR="0">
                  <wp:extent cx="158400" cy="115200"/>
                  <wp:effectExtent b="0" l="0" r="0" t="0"/>
                  <wp:docPr id="105783" name="name35236aa240d45075b" descr="operazione_utile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perazione_utile.gif"/>
                          <pic:cNvPicPr/>
                        </pic:nvPicPr>
                        <pic:blipFill>
                          <a:blip r:embed="rId73336aa240d45075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8400" cy="115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</w:t>
            </w:r>
          </w:p>
          <w:p>
            <w:pPr>
              <w:numPr>
                <w:ilvl w:val="0"/>
                <w:numId w:val="2518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br/>
              <w:t xml:space="preserve">Das Werkzeug </w:t>
            </w:r>
            <w:hyperlink r:id="rId52676aa240d450b95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ST_07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auf dem Zylinderkopf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anbringen, indem es in einer der Öffnungen zur Befestigung des Kipphebeldeckels befestigt wird.</w:t>
            </w:r>
          </w:p>
          <w:p>
            <w:pPr>
              <w:numPr>
                <w:ilvl w:val="0"/>
                <w:numId w:val="2518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Den Schlagbolzen des Werkzeugs </w:t>
            </w:r>
            <w:hyperlink r:id="rId36966aa240d4510bb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ST_07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wie in der Abbildung gezeigt auf dem betreffenden Ventil positionieren.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9200" cy="1504800"/>
                  <wp:effectExtent b="0" l="0" r="0" t="0"/>
                  <wp:docPr id="14621385" name="name79026aa240d45ad92" descr="Fig._7.3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7.36.jpg"/>
                          <pic:cNvPicPr/>
                        </pic:nvPicPr>
                        <pic:blipFill>
                          <a:blip r:embed="rId24496aa240d45ad8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7.36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518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Den Hebel des Werkzeugs </w:t>
            </w:r>
            <w:hyperlink r:id="rId77476aa240d45b3ce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ST_07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nach unten drücken, um die Ventilteller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Richtung des Pfeils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abzusenken. Die Kegelhälften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mithilfe eines Magneten entfernen.</w:t>
            </w:r>
          </w:p>
          <w:p/>
          <w:p/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ANMERKUNG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: Jeden Arbeitsschritt für alle betreffenden Ventile wiederholen.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4"/>
              </w:rPr>
              <w:drawing>
                <wp:inline distT="0" distB="0" distL="0" distR="0">
                  <wp:extent cx="2282400" cy="1533600"/>
                  <wp:effectExtent b="0" l="0" r="0" t="0"/>
                  <wp:docPr id="5163449" name="name47996aa240d46801d" descr="Fig._7.3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7.37.jpg"/>
                          <pic:cNvPicPr/>
                        </pic:nvPicPr>
                        <pic:blipFill>
                          <a:blip r:embed="rId12506aa240d46801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2400" cy="1533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7.37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11025873" name="name32886aa240d46c674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73766aa240d46c67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Wichtig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515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Falls die Ventile nicht ausgetauscht werden, vor dem Herausnehmen an ihrer ursprünglicher Position Bezugspunkte anbringen, damit sie später wieder an der gleichen Stelle eingebaut werden.</w:t>
            </w:r>
          </w:p>
          <w:p/>
          <w:p/>
          <w:p>
            <w:pPr>
              <w:numPr>
                <w:ilvl w:val="0"/>
                <w:numId w:val="2519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Ventile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entfernen.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2"/>
              </w:rPr>
              <w:drawing>
                <wp:inline distT="0" distB="0" distL="0" distR="0">
                  <wp:extent cx="2275200" cy="1526400"/>
                  <wp:effectExtent b="0" l="0" r="0" t="0"/>
                  <wp:docPr id="80512987" name="name19636aa240d47921c" descr="Fig._7.3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7.38.jpg"/>
                          <pic:cNvPicPr/>
                        </pic:nvPicPr>
                        <pic:blipFill>
                          <a:blip r:embed="rId87716aa240d47921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75200" cy="1526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7.38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7.11.3.2 Hohlnieten der Einspritzventile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 </w:t>
            </w:r>
            <w:r>
              <w:rPr>
                <w:position w:val="-3"/>
              </w:rPr>
              <w:drawing>
                <wp:inline distT="0" distB="0" distL="0" distR="0">
                  <wp:extent cx="158400" cy="115200"/>
                  <wp:effectExtent b="0" l="0" r="0" t="0"/>
                  <wp:docPr id="95751365" name="name70886aa240d47f2f9" descr="operazione_utile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perazione_utile.gif"/>
                          <pic:cNvPicPr/>
                        </pic:nvPicPr>
                        <pic:blipFill>
                          <a:blip r:embed="rId14336aa240d47f2f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8400" cy="115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</w:t>
            </w:r>
          </w:p>
          <w:p>
            <w:pPr>
              <w:numPr>
                <w:ilvl w:val="0"/>
                <w:numId w:val="2519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br/>
              <w:t xml:space="preserve">Die Hohlnieten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Z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vom Zylinderkopf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abschrauben.</w:t>
            </w:r>
          </w:p>
          <w:p>
            <w:pPr>
              <w:numPr>
                <w:ilvl w:val="0"/>
                <w:numId w:val="2519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Dichtungen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entfernen.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6"/>
              </w:rPr>
              <w:drawing>
                <wp:inline distT="0" distB="0" distL="0" distR="0">
                  <wp:extent cx="2282400" cy="1540800"/>
                  <wp:effectExtent b="0" l="0" r="0" t="0"/>
                  <wp:docPr id="45485901" name="name70286aa240d48ad64" descr="Fig._7.3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7.39.jpg"/>
                          <pic:cNvPicPr/>
                        </pic:nvPicPr>
                        <pic:blipFill>
                          <a:blip r:embed="rId23466aa240d48ad6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2400" cy="1540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7.39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7.11.3.3 Öldichtung Ventilschaft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 </w:t>
            </w:r>
            <w:r>
              <w:rPr>
                <w:position w:val="-3"/>
              </w:rPr>
              <w:drawing>
                <wp:inline distT="0" distB="0" distL="0" distR="0">
                  <wp:extent cx="158400" cy="115200"/>
                  <wp:effectExtent b="0" l="0" r="0" t="0"/>
                  <wp:docPr id="72520217" name="name69596aa240d48e9d1" descr="operazione_utile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perazione_utile.gif"/>
                          <pic:cNvPicPr/>
                        </pic:nvPicPr>
                        <pic:blipFill>
                          <a:blip r:embed="rId57536aa240d48e9c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8400" cy="115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</w:t>
            </w:r>
          </w:p>
          <w:p>
            <w:pPr>
              <w:numPr>
                <w:ilvl w:val="0"/>
                <w:numId w:val="2519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br/>
              <w:t xml:space="preserve">Die Öldichtungen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entfernen.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6"/>
              </w:rPr>
              <w:drawing>
                <wp:inline distT="0" distB="0" distL="0" distR="0">
                  <wp:extent cx="2296800" cy="1540800"/>
                  <wp:effectExtent b="0" l="0" r="0" t="0"/>
                  <wp:docPr id="9429501" name="name80446aa240d498682" descr="Fig._7.4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7.40.jpg"/>
                          <pic:cNvPicPr/>
                        </pic:nvPicPr>
                        <pic:blipFill>
                          <a:blip r:embed="rId16056aa240d49867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96800" cy="1540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7.40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7.11.3.4 Ringschrauben zum Heben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 </w:t>
            </w:r>
            <w:r>
              <w:rPr>
                <w:position w:val="-3"/>
              </w:rPr>
              <w:drawing>
                <wp:inline distT="0" distB="0" distL="0" distR="0">
                  <wp:extent cx="158400" cy="115200"/>
                  <wp:effectExtent b="0" l="0" r="0" t="0"/>
                  <wp:docPr id="94211101" name="name13236aa240d49de81" descr="operazione_utile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perazione_utile.gif"/>
                          <pic:cNvPicPr/>
                        </pic:nvPicPr>
                        <pic:blipFill>
                          <a:blip r:embed="rId24116aa240d49de7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8400" cy="115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</w:t>
            </w:r>
          </w:p>
          <w:p>
            <w:pPr>
              <w:numPr>
                <w:ilvl w:val="0"/>
                <w:numId w:val="2519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br/>
              <w:t xml:space="preserve">Die 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lösen und die Ringschrauben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entfernen.</w:t>
            </w:r>
          </w:p>
          <w:p>
            <w:pPr>
              <w:numPr>
                <w:ilvl w:val="0"/>
                <w:numId w:val="2519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Den Zylinderkopf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gründlich reinigen.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6"/>
              </w:rPr>
              <w:drawing>
                <wp:inline distT="0" distB="0" distL="0" distR="0">
                  <wp:extent cx="2304000" cy="1548000"/>
                  <wp:effectExtent b="0" l="0" r="0" t="0"/>
                  <wp:docPr id="83292287" name="name92756aa240d4ab393" descr="Fig._7.4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7.41.jpg"/>
                          <pic:cNvPicPr/>
                        </pic:nvPicPr>
                        <pic:blipFill>
                          <a:blip r:embed="rId31326aa240d4ab38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04000" cy="1548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7.41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Ausbau der Baugruppe Ölwanne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7.12.1 Ölwanne</w:t>
            </w:r>
          </w:p>
          <w:p>
            <w:pPr>
              <w:numPr>
                <w:ilvl w:val="0"/>
                <w:numId w:val="2519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br/>
              <w:t xml:space="preserve">Die 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lösen.</w:t>
            </w:r>
          </w:p>
          <w:p>
            <w:pPr>
              <w:numPr>
                <w:ilvl w:val="0"/>
                <w:numId w:val="2519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Ölwanne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entfernen, indem in die mit dem Pfeil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gekennzeichneten Bereiche eine Folie eingelegt wird.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2"/>
              </w:rPr>
              <w:drawing>
                <wp:inline distT="0" distB="0" distL="0" distR="0">
                  <wp:extent cx="2340000" cy="1519200"/>
                  <wp:effectExtent b="0" l="0" r="0" t="0"/>
                  <wp:docPr id="25921871" name="name41426aa240d4b6fe0" descr="Fig._7.4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7.42.jpg"/>
                          <pic:cNvPicPr/>
                        </pic:nvPicPr>
                        <pic:blipFill>
                          <a:blip r:embed="rId76806aa240d4b6fd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40000" cy="1519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7.42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7.12.2 Ölsaugleitung</w:t>
            </w:r>
          </w:p>
          <w:p>
            <w:pPr>
              <w:numPr>
                <w:ilvl w:val="0"/>
                <w:numId w:val="2519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br/>
              <w:t xml:space="preserve">Die 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lösen und die Ölleitung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entfernen.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9200" cy="1504800"/>
                  <wp:effectExtent b="0" l="0" r="0" t="0"/>
                  <wp:docPr id="73665706" name="name23636aa240d4c195f" descr="Fig._7.4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7.43.jpg"/>
                          <pic:cNvPicPr/>
                        </pic:nvPicPr>
                        <pic:blipFill>
                          <a:blip r:embed="rId79796aa240d4c195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 7.43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7.12.3 Öldampfrohr ( </w:t>
            </w:r>
            <w:r>
              <w:rPr>
                <w:position w:val="-3"/>
              </w:rPr>
              <w:drawing>
                <wp:inline distT="0" distB="0" distL="0" distR="0">
                  <wp:extent cx="158400" cy="115200"/>
                  <wp:effectExtent b="0" l="0" r="0" t="0"/>
                  <wp:docPr id="18207158" name="name81136aa240d4c8064" descr="operazione_utile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perazione_utile.gif"/>
                          <pic:cNvPicPr/>
                        </pic:nvPicPr>
                        <pic:blipFill>
                          <a:blip r:embed="rId65696aa240d4c806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8400" cy="115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</w:t>
            </w:r>
          </w:p>
          <w:p>
            <w:pPr>
              <w:numPr>
                <w:ilvl w:val="0"/>
                <w:numId w:val="2519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br/>
              <w:t xml:space="preserve">Das Rohr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 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bschrauben und herausnehmen.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2"/>
              </w:rPr>
              <w:drawing>
                <wp:inline distT="0" distB="0" distL="0" distR="0">
                  <wp:extent cx="2260800" cy="1519200"/>
                  <wp:effectExtent b="0" l="0" r="0" t="0"/>
                  <wp:docPr id="66705964" name="name41806aa240d4d1429" descr="Fig._7.4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7.44.jpg"/>
                          <pic:cNvPicPr/>
                        </pic:nvPicPr>
                        <pic:blipFill>
                          <a:blip r:embed="rId38446aa240d4d142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60800" cy="1519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 7.44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Ausbau Motorblock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7.13.1 Öldichtflansch der Kurbelwelle</w:t>
            </w:r>
          </w:p>
          <w:p>
            <w:pPr>
              <w:numPr>
                <w:ilvl w:val="0"/>
                <w:numId w:val="2519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br/>
              <w:t xml:space="preserve">Die 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lösen.</w:t>
            </w:r>
          </w:p>
          <w:p>
            <w:pPr>
              <w:numPr>
                <w:ilvl w:val="0"/>
                <w:numId w:val="2519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Den Flansch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und die Dichtung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entfernen.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0"/>
              </w:rPr>
              <w:drawing>
                <wp:inline distT="0" distB="0" distL="0" distR="0">
                  <wp:extent cx="2152800" cy="1447200"/>
                  <wp:effectExtent b="0" l="0" r="0" t="0"/>
                  <wp:docPr id="3579628" name="name56766aa240d4dcc0c" descr="Fig._7.4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7.45.jpg"/>
                          <pic:cNvPicPr/>
                        </pic:nvPicPr>
                        <pic:blipFill>
                          <a:blip r:embed="rId33496aa240d4dcc0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52800" cy="1447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7.45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7.13.2 Baugruppe Kolben / Pleuelstange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34041988" name="name56476aa240d4e2a69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72236aa240d4e2a6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Wichtig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515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Auf den Pleuelstangen, den Pleueldeckeln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den Kolben und den Kolbenbolzen sollten Bezugsnummern (Zylindernummern)  angebracht werden, um zu vermeiden, dass die nicht ausgetauschten Teile beim Einbau versehentlich vertauscht werden und Betriebsstörungen des Motors verursachen.</w:t>
            </w:r>
          </w:p>
          <w:p>
            <w:pPr>
              <w:numPr>
                <w:ilvl w:val="0"/>
                <w:numId w:val="2515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Bezugsnummern an der Pleuelstange M und dem Pleueldeckel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F1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müssen nur auf einer Seite in Übereinstimmung mit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K2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angebracht werden, wie 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Abb. 7.46a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gezeigt.</w:t>
            </w:r>
          </w:p>
          <w:p/>
          <w:p/>
          <w:p>
            <w:pPr>
              <w:numPr>
                <w:ilvl w:val="0"/>
                <w:numId w:val="2519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Schraube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bis zum Anschlag anziehen.</w:t>
            </w:r>
          </w:p>
          <w:p>
            <w:pPr>
              <w:numPr>
                <w:ilvl w:val="0"/>
                <w:numId w:val="2519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lösen und den Pleueldeckel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entfernen.</w:t>
            </w:r>
          </w:p>
          <w:p/>
          <w:p/>
          <w:p/>
          <w:p/>
          <w:p/>
          <w:p/>
          <w:p/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18"/>
              </w:rPr>
              <w:drawing>
                <wp:inline distT="0" distB="0" distL="0" distR="0">
                  <wp:extent cx="2232000" cy="1432800"/>
                  <wp:effectExtent b="0" l="0" r="0" t="0"/>
                  <wp:docPr id="87762122" name="name63976aa240d4f051a" descr="Fig._7.4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7.46.jpg"/>
                          <pic:cNvPicPr/>
                        </pic:nvPicPr>
                        <pic:blipFill>
                          <a:blip r:embed="rId47896aa240d4f051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32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 7.46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ANMERKUNG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: Die Verbindung des Pleueldeckels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mit der Pleuelstange kann über Zentrierstifte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Abb. 7.46b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 oder stückweise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Abb. 7.46c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- ohne Zentrierstifte) erfolgen.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24"/>
              </w:rPr>
              <w:drawing>
                <wp:inline distT="0" distB="0" distL="0" distR="0">
                  <wp:extent cx="3024000" cy="1620000"/>
                  <wp:effectExtent b="0" l="0" r="0" t="0"/>
                  <wp:docPr id="76105979" name="name47876aa240d5099ec" descr="7.7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7.72.png"/>
                          <pic:cNvPicPr/>
                        </pic:nvPicPr>
                        <pic:blipFill>
                          <a:blip r:embed="rId14986aa240d5099e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24000" cy="1620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Abb. 7.46b</w:t>
            </w:r>
          </w:p>
          <w:p/>
          <w:p/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24"/>
              </w:rPr>
              <w:drawing>
                <wp:inline distT="0" distB="0" distL="0" distR="0">
                  <wp:extent cx="3024000" cy="1620000"/>
                  <wp:effectExtent b="0" l="0" r="0" t="0"/>
                  <wp:docPr id="54232982" name="name82756aa240d522bba" descr="7.72b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7.72b.png"/>
                          <pic:cNvPicPr/>
                        </pic:nvPicPr>
                        <pic:blipFill>
                          <a:blip r:embed="rId63116aa240d522bb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24000" cy="1620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Abb. 7.46c</w:t>
            </w:r>
          </w:p>
          <w:p/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544"/>
              </w:rPr>
              <w:drawing>
                <wp:inline distT="0" distB="0" distL="0" distR="0">
                  <wp:extent cx="2232000" cy="3463200"/>
                  <wp:effectExtent b="0" l="0" r="0" t="0"/>
                  <wp:docPr id="46203594" name="name74326aa240d531520" descr="7.7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7.71.png"/>
                          <pic:cNvPicPr/>
                        </pic:nvPicPr>
                        <pic:blipFill>
                          <a:blip r:embed="rId37546aa240d53151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346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Abb. 7.46a</w:t>
            </w: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  </w:t>
            </w:r>
          </w:p>
          <w:p/>
          <w:p/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</w:p>
          <w:p>
            <w:pPr>
              <w:numPr>
                <w:ilvl w:val="0"/>
                <w:numId w:val="2519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Baugruppe Pleuelstange - Kolben in Position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herausziehen, indem von Hand Druck auf den Pleueldeckel in Richtung der Pfeile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ausgeübt wird. </w:t>
            </w:r>
          </w:p>
          <w:p>
            <w:pPr>
              <w:numPr>
                <w:ilvl w:val="0"/>
                <w:numId w:val="2519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Kopfdeckel der Pleuelstange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wieder mit der eigenen Kolben-Pleuelstange-Baugruppe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zusammenfügen.</w:t>
            </w:r>
          </w:p>
          <w:p>
            <w:pPr>
              <w:numPr>
                <w:ilvl w:val="0"/>
                <w:numId w:val="2519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Über die Schraube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die Kurbelwelle um 180° drehen</w:t>
            </w:r>
          </w:p>
          <w:p>
            <w:pPr>
              <w:numPr>
                <w:ilvl w:val="0"/>
                <w:numId w:val="2519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Punkte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bis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für den Ausbau der Baugruppe Pleuelstange - Kolben in Position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4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wiederholen.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18"/>
              </w:rPr>
              <w:drawing>
                <wp:inline distT="0" distB="0" distL="0" distR="0">
                  <wp:extent cx="2160000" cy="1440000"/>
                  <wp:effectExtent b="0" l="0" r="0" t="0"/>
                  <wp:docPr id="93622577" name="name26256aa240d53db3d" descr="Fig._7.4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7.47.jpg"/>
                          <pic:cNvPicPr/>
                        </pic:nvPicPr>
                        <pic:blipFill>
                          <a:blip r:embed="rId77546aa240d53db3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60000" cy="1440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7.47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87729007" name="name43726aa240d543181" descr="Z_Avvertenza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Avvertenza.jpg"/>
                          <pic:cNvPicPr/>
                        </pic:nvPicPr>
                        <pic:blipFill>
                          <a:blip r:embed="rId83566aa240d54317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Achtung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515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Da die Halblager der Pleuelstange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Z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aus einem speziellen Material hergestellt wurden, müssen sie unbedingt bei jedem Ausbau ausgewechselt werden, um ein Festfressen zu vermeiden.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18"/>
              </w:rPr>
              <w:drawing>
                <wp:inline distT="0" distB="0" distL="0" distR="0">
                  <wp:extent cx="2145600" cy="1440000"/>
                  <wp:effectExtent b="0" l="0" r="0" t="0"/>
                  <wp:docPr id="41977340" name="name51776aa240d54a758" descr="Fig._7.4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7.48.jpg"/>
                          <pic:cNvPicPr/>
                        </pic:nvPicPr>
                        <pic:blipFill>
                          <a:blip r:embed="rId96546aa240d54a75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45600" cy="1440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7.48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7.13.3 Untere Gehäusehälfte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ZYLINDER</w:t>
            </w:r>
          </w:p>
          <w:p>
            <w:pPr>
              <w:numPr>
                <w:ilvl w:val="0"/>
                <w:numId w:val="2520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t xml:space="preserve">Die Befestigungsschrauben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lösen; dabei die in der Abb. gezeigte Reihenfolge einhalten.</w:t>
            </w:r>
          </w:p>
          <w:p>
            <w:pPr>
              <w:numPr>
                <w:ilvl w:val="0"/>
                <w:numId w:val="2520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untere Gehäusehälfte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entfernen und in einem für die Reinigung geeigneten Behälter ablegen.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i/>
                <w:iCs/>
                <w:color w:val="00274C"/>
                <w:position w:val="0"/>
                <w:sz w:val="20"/>
                <w:szCs w:val="20"/>
                <w:u w:val="none"/>
              </w:rPr>
              <w:t xml:space="preserve">3 Zylinder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500"/>
              </w:rPr>
              <w:drawing>
                <wp:inline distT="0" distB="0" distL="0" distR="0">
                  <wp:extent cx="2304000" cy="3189600"/>
                  <wp:effectExtent b="0" l="0" r="0" t="0"/>
                  <wp:docPr id="93882118" name="name80756aa240d55b128" descr="Fig._7.7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7.74.jpg"/>
                          <pic:cNvPicPr/>
                        </pic:nvPicPr>
                        <pic:blipFill>
                          <a:blip r:embed="rId10646aa240d55b12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04000" cy="318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7.49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4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ZYLINDER</w:t>
            </w:r>
          </w:p>
          <w:p/>
          <w:p/>
          <w:p>
            <w:pPr>
              <w:numPr>
                <w:ilvl w:val="0"/>
                <w:numId w:val="2520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Befestigungsschrauben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lösen; dabei die in der Abb. gezeigte Reihenfolge einhalten.</w:t>
            </w:r>
          </w:p>
          <w:p>
            <w:pPr>
              <w:numPr>
                <w:ilvl w:val="0"/>
                <w:numId w:val="2520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untere Gehäusehälfte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entfernen und in einem für die Reinigung geeigneten Behälter ablegen.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i/>
                <w:iCs/>
                <w:color w:val="00274C"/>
                <w:position w:val="0"/>
                <w:sz w:val="20"/>
                <w:szCs w:val="20"/>
                <w:u w:val="none"/>
              </w:rPr>
              <w:t xml:space="preserve">4</w:t>
            </w:r>
            <w:r>
              <w:rPr>
                <w:i/>
                <w:iCs/>
                <w:color w:val="00274C"/>
                <w:position w:val="0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i/>
                <w:iCs/>
                <w:color w:val="00274C"/>
                <w:position w:val="0"/>
                <w:sz w:val="20"/>
                <w:szCs w:val="20"/>
                <w:u w:val="none"/>
              </w:rPr>
              <w:t xml:space="preserve">Zylinder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488"/>
              </w:rPr>
              <w:drawing>
                <wp:inline distT="0" distB="0" distL="0" distR="0">
                  <wp:extent cx="2289600" cy="3110400"/>
                  <wp:effectExtent b="0" l="0" r="0" t="0"/>
                  <wp:docPr id="54915978" name="name14306aa240d574d6b" descr="Fig._7.7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7.75.jpg"/>
                          <pic:cNvPicPr/>
                        </pic:nvPicPr>
                        <pic:blipFill>
                          <a:blip r:embed="rId61986aa240d574d6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9600" cy="3110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7.50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7.13.4 Kurbelwelle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Folgende entfernen:</w:t>
            </w:r>
          </w:p>
          <w:p/>
          <w:p/>
          <w:p>
            <w:pPr>
              <w:numPr>
                <w:ilvl w:val="0"/>
                <w:numId w:val="2520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Kurbelwelle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520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vier Bundringhälften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2"/>
              </w:rPr>
              <w:drawing>
                <wp:inline distT="0" distB="0" distL="0" distR="0">
                  <wp:extent cx="2167200" cy="1454400"/>
                  <wp:effectExtent b="0" l="0" r="0" t="0"/>
                  <wp:docPr id="91995977" name="name56016aa240d582292" descr="Fig._7.5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7.52.jpg"/>
                          <pic:cNvPicPr/>
                        </pic:nvPicPr>
                        <pic:blipFill>
                          <a:blip r:embed="rId38506aa240d58228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67200" cy="1454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7.51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7.13.5 Kolben ( </w:t>
            </w:r>
            <w:r>
              <w:rPr>
                <w:position w:val="-3"/>
              </w:rPr>
              <w:drawing>
                <wp:inline distT="0" distB="0" distL="0" distR="0">
                  <wp:extent cx="158400" cy="115200"/>
                  <wp:effectExtent b="0" l="0" r="0" t="0"/>
                  <wp:docPr id="40281594" name="name90996aa240d587b96" descr="operazione_utile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perazione_utile.gif"/>
                          <pic:cNvPicPr/>
                        </pic:nvPicPr>
                        <pic:blipFill>
                          <a:blip r:embed="rId70426aa240d587b9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8400" cy="115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</w:t>
            </w:r>
          </w:p>
          <w:p>
            <w:pPr>
              <w:numPr>
                <w:ilvl w:val="0"/>
                <w:numId w:val="2520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br/>
              <w:t xml:space="preserve">Den Sicherungsring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ausbauen.</w:t>
            </w:r>
          </w:p>
          <w:p>
            <w:pPr>
              <w:numPr>
                <w:ilvl w:val="0"/>
                <w:numId w:val="2520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Den Kolbenbolzen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herausziehen, um den Kolben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von der Pleuelstange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zu trennen.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66125852" name="name72996aa240d58f52a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73816aa240d58f52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Wichtig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515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Wenn sie nicht ersetzt werden, an den Komponenten (Pleuelstange - Kolben - Kolbenbolzen) Bezugsmarkierungen anbringen, um sie beim Einbau nicht zu vertauschen.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8"/>
              </w:rPr>
              <w:drawing>
                <wp:inline distT="0" distB="0" distL="0" distR="0">
                  <wp:extent cx="2188800" cy="1490400"/>
                  <wp:effectExtent b="0" l="0" r="0" t="0"/>
                  <wp:docPr id="54149801" name="name66856aa240d5987f5" descr="Fig._7.5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7.53.jpg"/>
                          <pic:cNvPicPr/>
                        </pic:nvPicPr>
                        <pic:blipFill>
                          <a:blip r:embed="rId96306aa240d5987f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88800" cy="1490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7.52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7.13.5.1 Kolbenringe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 </w:t>
            </w:r>
            <w:r>
              <w:rPr>
                <w:position w:val="-3"/>
              </w:rPr>
              <w:drawing>
                <wp:inline distT="0" distB="0" distL="0" distR="0">
                  <wp:extent cx="158400" cy="115200"/>
                  <wp:effectExtent b="0" l="0" r="0" t="0"/>
                  <wp:docPr id="90725674" name="name82196aa240d59e7d6" descr="operazione_utile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perazione_utile.gif"/>
                          <pic:cNvPicPr/>
                        </pic:nvPicPr>
                        <pic:blipFill>
                          <a:blip r:embed="rId76086aa240d59e7d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8400" cy="115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</w:t>
            </w:r>
          </w:p>
          <w:p>
            <w:pPr>
              <w:numPr>
                <w:ilvl w:val="0"/>
                <w:numId w:val="2520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br/>
              <w:t xml:space="preserve">Alle Ringe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ausbauen.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196000" cy="1476000"/>
                  <wp:effectExtent b="0" l="0" r="0" t="0"/>
                  <wp:docPr id="16701429" name="name24266aa240d5a66c9" descr="Fig._7.5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7.54.jpg"/>
                          <pic:cNvPicPr/>
                        </pic:nvPicPr>
                        <pic:blipFill>
                          <a:blip r:embed="rId37336aa240d5a66c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96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7.53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7.13.6 Verschlussdeckel für Entlüftungskammer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 </w:t>
            </w:r>
            <w:r>
              <w:rPr>
                <w:position w:val="-3"/>
              </w:rPr>
              <w:drawing>
                <wp:inline distT="0" distB="0" distL="0" distR="0">
                  <wp:extent cx="158400" cy="115200"/>
                  <wp:effectExtent b="0" l="0" r="0" t="0"/>
                  <wp:docPr id="94419755" name="name38396aa240d5aa311" descr="operazione_utile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perazione_utile.gif"/>
                          <pic:cNvPicPr/>
                        </pic:nvPicPr>
                        <pic:blipFill>
                          <a:blip r:embed="rId17386aa240d5aa30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8400" cy="115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520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lösen und den Deckel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abnehmen.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6"/>
              </w:rPr>
              <w:drawing>
                <wp:inline distT="0" distB="0" distL="0" distR="0">
                  <wp:extent cx="2210400" cy="1483200"/>
                  <wp:effectExtent b="0" l="0" r="0" t="0"/>
                  <wp:docPr id="66344291" name="name89486aa240d5b38d6" descr="Fig._7.5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7.55.jpg"/>
                          <pic:cNvPicPr/>
                        </pic:nvPicPr>
                        <pic:blipFill>
                          <a:blip r:embed="rId47546aa240d5b38d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104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7.54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7.13.7 Nockenwelle</w:t>
            </w:r>
          </w:p>
          <w:p>
            <w:pPr>
              <w:numPr>
                <w:ilvl w:val="0"/>
                <w:numId w:val="2520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br/>
              <w:t xml:space="preserve">Den Sicherungsring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entfernen.</w:t>
            </w:r>
          </w:p>
          <w:p>
            <w:pPr>
              <w:numPr>
                <w:ilvl w:val="0"/>
                <w:numId w:val="2520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Nockenwelle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aus ihrem Sitz in der oberen Gehäusehälfte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ziehen.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8"/>
              </w:rPr>
              <w:drawing>
                <wp:inline distT="0" distB="0" distL="0" distR="0">
                  <wp:extent cx="2217600" cy="1490400"/>
                  <wp:effectExtent b="0" l="0" r="0" t="0"/>
                  <wp:docPr id="57032874" name="name14586aa240d5c0558" descr="Fig._7.5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7.56.jpg"/>
                          <pic:cNvPicPr/>
                        </pic:nvPicPr>
                        <pic:blipFill>
                          <a:blip r:embed="rId92186aa240d5c055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17600" cy="1490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7.55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7.13.8 Stößel der Nockenwelle</w:t>
            </w:r>
          </w:p>
          <w:p>
            <w:pPr>
              <w:numPr>
                <w:ilvl w:val="0"/>
                <w:numId w:val="2520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br/>
              <w:t xml:space="preserve">Die Stößel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mithilfe eines Magneten aus der oberen Gehäusehälfte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entfernen.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53600" cy="1512000"/>
                  <wp:effectExtent b="0" l="0" r="0" t="0"/>
                  <wp:docPr id="4896694" name="name47346aa240d5ca173" descr="Fig._7.5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7.57.jpg"/>
                          <pic:cNvPicPr/>
                        </pic:nvPicPr>
                        <pic:blipFill>
                          <a:blip r:embed="rId91986aa240d5ca16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53600" cy="1512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7.56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7.13.9 Hauptlager</w:t>
            </w:r>
          </w:p>
          <w:p>
            <w:pPr>
              <w:numPr>
                <w:ilvl w:val="0"/>
                <w:numId w:val="2520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br/>
              <w:t xml:space="preserve">Die Hauptlager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aus der oberen Gehäusehälfte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entfernen.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22967200" name="name88416aa240d5d0538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65506aa240d5d053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Wichtig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</w:t>
            </w:r>
          </w:p>
          <w:p>
            <w:pPr>
              <w:numPr>
                <w:ilvl w:val="0"/>
                <w:numId w:val="2515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Da die Halblager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aus einem speziellen Material hergestellt wurden, müssen sie unbedingt bei jedem Ausbau ausgewechselt werden, um ein Festfressen zu vermeiden</w:t>
            </w:r>
          </w:p>
          <w:p/>
          <w:p/>
          <w:p/>
          <w:p/>
          <w:p/>
          <w:p/>
          <w:p/>
          <w:p/>
          <w:p/>
          <w:p/>
          <w:p/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53600" cy="1512000"/>
                  <wp:effectExtent b="0" l="0" r="0" t="0"/>
                  <wp:docPr id="67842494" name="name10836aa240d5de942" descr="Fig._7.5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7.58.jpg"/>
                          <pic:cNvPicPr/>
                        </pic:nvPicPr>
                        <pic:blipFill>
                          <a:blip r:embed="rId82656aa240d5de93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53600" cy="1512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7.57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520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Die Hauptlager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aus der unteren Gehäusehälfte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entfernen.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53600" cy="1512000"/>
                  <wp:effectExtent b="0" l="0" r="0" t="0"/>
                  <wp:docPr id="10904593" name="name86256aa240d5e8e1d" descr="Fig._7.5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7.59.jpg"/>
                          <pic:cNvPicPr/>
                        </pic:nvPicPr>
                        <pic:blipFill>
                          <a:blip r:embed="rId13856aa240d5e8e1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53600" cy="1512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7.58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7.13.10 Deckel der 3. Zapfwelle ( </w:t>
            </w:r>
            <w:r>
              <w:rPr>
                <w:position w:val="-3"/>
              </w:rPr>
              <w:drawing>
                <wp:inline distT="0" distB="0" distL="0" distR="0">
                  <wp:extent cx="158400" cy="115200"/>
                  <wp:effectExtent b="0" l="0" r="0" t="0"/>
                  <wp:docPr id="58090408" name="name24756aa240d5eec33" descr="operazione_utile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perazione_utile.gif"/>
                          <pic:cNvPicPr/>
                        </pic:nvPicPr>
                        <pic:blipFill>
                          <a:blip r:embed="rId10146aa240d5eec2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8400" cy="115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</w:t>
            </w:r>
          </w:p>
          <w:p>
            <w:pPr>
              <w:numPr>
                <w:ilvl w:val="0"/>
                <w:numId w:val="2521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br/>
              <w:t xml:space="preserve">Die Schrauben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lösen.</w:t>
            </w:r>
          </w:p>
          <w:p>
            <w:pPr>
              <w:numPr>
                <w:ilvl w:val="0"/>
                <w:numId w:val="2521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Den Deckel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und die Dichtung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entfernen.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9200" cy="1504800"/>
                  <wp:effectExtent b="0" l="0" r="0" t="0"/>
                  <wp:docPr id="99437907" name="name91006aa240d6046e6" descr="Fig._7.6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7.60.jpg"/>
                          <pic:cNvPicPr/>
                        </pic:nvPicPr>
                        <pic:blipFill>
                          <a:blip r:embed="rId85016aa240d6046e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Abb.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 7.59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 w14:paraId="0A0D3A03" w14:textId="77777777" w:rsidR="00B31D8B" w:rsidRDefault="00B31D8B" w:rsidP="00614CDD"/>
    <w:p w14:paraId="38773D49" w14:textId="77777777" w:rsidR="00B31D8B" w:rsidRDefault="00B31D8B" w:rsidP="00614CDD"/>
    <w:p w14:paraId="5176FC33" w14:textId="77777777" w:rsidR="00B31D8B" w:rsidRDefault="00B31D8B" w:rsidP="00614CDD"/>
    <w:p w14:paraId="5CB612D5" w14:textId="77777777" w:rsidR="00B31D8B" w:rsidRDefault="00B31D8B" w:rsidP="00614CDD"/>
    <w:p w14:paraId="4FFD5B35" w14:textId="77777777" w:rsidR="00B31D8B" w:rsidRDefault="00B31D8B" w:rsidP="00614CDD"/>
    <w:p w14:paraId="45A0D453" w14:textId="77777777" w:rsidR="00B31D8B" w:rsidRDefault="00B31D8B" w:rsidP="00614CDD"/>
    <w:p w14:paraId="45FE4659" w14:textId="77777777" w:rsidR="00B31D8B" w:rsidRDefault="00B31D8B" w:rsidP="00614CDD"/>
    <w:p w14:paraId="46DDA823" w14:textId="77777777" w:rsidR="00B31D8B" w:rsidRDefault="00B31D8B" w:rsidP="00614CDD"/>
    <w:p w14:paraId="40881E75" w14:textId="77777777" w:rsidR="00B31D8B" w:rsidRDefault="00B31D8B" w:rsidP="00614CDD"/>
    <w:p w14:paraId="41053CE1" w14:textId="77777777" w:rsidR="00B31D8B" w:rsidRDefault="00B31D8B" w:rsidP="00614CDD"/>
    <w:p w14:paraId="00FD5D6E" w14:textId="77777777" w:rsidR="00B31D8B" w:rsidRDefault="00B31D8B" w:rsidP="00614CDD"/>
    <w:p w14:paraId="12F608B3" w14:textId="77777777" w:rsidR="00B31D8B" w:rsidRDefault="00B31D8B" w:rsidP="00614CDD"/>
    <w:p w14:paraId="03B8764D" w14:textId="77777777" w:rsidR="00B31D8B" w:rsidRDefault="00B31D8B" w:rsidP="00614CDD"/>
    <w:p w14:paraId="569F1A96" w14:textId="77777777" w:rsidR="00B31D8B" w:rsidRDefault="00B31D8B" w:rsidP="00614CDD"/>
    <w:p w14:paraId="30CBCDF0" w14:textId="77777777" w:rsidR="00B31D8B" w:rsidRDefault="00B31D8B" w:rsidP="00614CDD"/>
    <w:p w14:paraId="15A83F77" w14:textId="77777777" w:rsidR="00B31D8B" w:rsidRDefault="00B31D8B" w:rsidP="00614CDD"/>
    <w:p w14:paraId="72977272" w14:textId="77777777" w:rsidR="00B31D8B" w:rsidRDefault="00B31D8B" w:rsidP="00614CDD"/>
    <w:p w14:paraId="370E84CA" w14:textId="77777777" w:rsidR="00B31D8B" w:rsidRDefault="00B31D8B" w:rsidP="00614CDD"/>
    <w:p w14:paraId="4308F926" w14:textId="77777777" w:rsidR="00B31D8B" w:rsidRDefault="00B31D8B" w:rsidP="00614CDD"/>
    <w:p w14:paraId="4A4AF062" w14:textId="77777777" w:rsidR="00B31D8B" w:rsidRDefault="00B31D8B" w:rsidP="00614CDD"/>
    <w:p w14:paraId="37F4C7AE" w14:textId="77777777" w:rsidR="00B31D8B" w:rsidRDefault="00B31D8B" w:rsidP="00614CDD"/>
    <w:p w14:paraId="449D1D27" w14:textId="77777777" w:rsidR="00B31D8B" w:rsidRDefault="00B31D8B" w:rsidP="00614CDD"/>
    <w:p w14:paraId="5A742AD2" w14:textId="77777777" w:rsidR="00B31D8B" w:rsidRDefault="00B31D8B" w:rsidP="00E078A4">
      <w:pPr>
        <w:jc w:val="both"/>
        <w:sectPr w:rsidR="00B31D8B" w:rsidSect="00342EC8">
          <w:headerReference w:type="even" r:id="rId12"/>
          <w:headerReference w:type="default" r:id="rId13"/>
          <w:footerReference w:type="even" r:id="rId14"/>
          <w:footerReference w:type="default" r:id="rId15"/>
          <w:headerReference w:type="first" r:id="rId16"/>
          <w:pgSz w:w="11906" w:h="16838"/>
          <w:pgMar w:top="1417" w:right="1134" w:bottom="1134" w:left="1134" w:header="0" w:footer="397" w:gutter="0"/>
          <w:cols w:space="708"/>
          <w:docGrid w:linePitch="360"/>
        </w:sectPr>
      </w:pPr>
    </w:p>
    <w:p w14:paraId="359BA955" w14:textId="77777777" w:rsidR="00614CDD" w:rsidRPr="00614CDD" w:rsidRDefault="00EA430F" w:rsidP="00614CDD">
      <w:r>
        <w:rPr>
          <w:noProof/>
          <w:lang w:eastAsia="it-IT"/>
        </w:rPr>
        <w:lastRenderedPageBreak/>
        <w:drawing>
          <wp:anchor distT="0" distB="0" distL="114300" distR="114300" simplePos="0" relativeHeight="251658240" behindDoc="1" locked="0" layoutInCell="1" allowOverlap="1" wp14:anchorId="2FBC0310" wp14:editId="5ACE46D7">
            <wp:simplePos x="0" y="0"/>
            <wp:positionH relativeFrom="margin">
              <wp:posOffset>0</wp:posOffset>
            </wp:positionH>
            <wp:positionV relativeFrom="page">
              <wp:posOffset>1991995</wp:posOffset>
            </wp:positionV>
            <wp:extent cx="6120130" cy="8644255"/>
            <wp:effectExtent l="0" t="0" r="0" b="0"/>
            <wp:wrapTight wrapText="bothSides">
              <wp:wrapPolygon edited="0">
                <wp:start x="2151" y="15661"/>
                <wp:lineTo x="2151" y="20373"/>
                <wp:lineTo x="2958" y="20469"/>
                <wp:lineTo x="8337" y="20469"/>
                <wp:lineTo x="18624" y="20326"/>
                <wp:lineTo x="19431" y="20231"/>
                <wp:lineTo x="19296" y="19564"/>
                <wp:lineTo x="20842" y="19231"/>
                <wp:lineTo x="20842" y="18993"/>
                <wp:lineTo x="19229" y="18803"/>
                <wp:lineTo x="19027" y="18041"/>
                <wp:lineTo x="19632" y="17422"/>
                <wp:lineTo x="19700" y="17089"/>
                <wp:lineTo x="17145" y="16946"/>
                <wp:lineTo x="6454" y="16518"/>
                <wp:lineTo x="6320" y="16137"/>
                <wp:lineTo x="6051" y="15661"/>
                <wp:lineTo x="2151" y="15661"/>
              </wp:wrapPolygon>
            </wp:wrapTight>
            <wp:docPr id="11" name="Immagine 11" descr="C:\Users\f.filippi\Documents\job\lombardini\RETR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f.filippi\Documents\job\lombardini\RETRO.pn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8644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sectPr xmlns:w="http://schemas.openxmlformats.org/wordprocessingml/2006/main" xmlns:r="http://schemas.openxmlformats.org/officeDocument/2006/relationships" w:rsidR="00614CDD" w:rsidRPr="00614CDD" w:rsidSect="00EA430F">
      <w:headerReference w:type="even" r:id="rId18"/>
      <w:headerReference w:type="default" r:id="rId19"/>
      <w:footerReference w:type="even" r:id="rId20"/>
      <w:footerReference w:type="default" r:id="rId21"/>
      <w:pgSz w:w="11906" w:h="16838"/>
      <w:pgMar w:top="1417" w:right="1134" w:bottom="1134" w:left="1134" w:header="0" w:footer="0" w:gutter="0"/>
      <w:cols w:space="708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:comments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A7ADF1" w14:textId="77777777" w:rsidR="006F534E" w:rsidRDefault="006F534E" w:rsidP="001F6AC5">
      <w:r>
        <w:separator/>
      </w:r>
    </w:p>
  </w:endnote>
  <w:endnote w:type="continuationSeparator" w:id="0">
    <w:p w14:paraId="5027009A" w14:textId="77777777" w:rsidR="006F534E" w:rsidRDefault="006F534E" w:rsidP="001F6A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  <w:embedRegular r:id="rId1" w:fontKey="{0B99C823-4782-4F8E-B157-E9250D94EBEF}"/>
    <w:embedBold r:id="rId2" w:fontKey="{1F4D32D6-3A36-4E04-A7AB-C454D64A5CB7}"/>
    <w:embedItalic r:id="rId3" w:fontKey="{D075542F-D7CD-4A74-ABFD-D5D9C7AA3462}"/>
    <w:embedBoldItalic r:id="rId4" w:fontKey="{185503AB-AFA1-4B25-8D15-33AB58DDEE31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971"/>
      <w:gridCol w:w="5290"/>
      <w:gridCol w:w="5646"/>
    </w:tblGrid>
    <w:tr w:rsidR="00201482" w14:paraId="41FE322B" w14:textId="77777777" w:rsidTr="00201482">
      <w:trPr>
        <w:trHeight w:val="573"/>
      </w:trPr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de</w:t>
          </w:r>
          __GENERATESUBR__
        </w:p>
      </w:tc>
      <w:tc>
        <w:tcPr>
          <w:tcW w:w="4775" w:type="dxa"/>
          <w:shd w:val="clear" w:color="auto" w:fill="E1E2E0"/>
          <w:vAlign w:val="center"/>
        </w:tcPr>
        <w:p w14:paraId="0E91CB12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</w:p>
      </w:tc>
      <w:tc>
        <w:tcPr>
          <w:tcW w:w="5096" w:type="dxa"/>
          <w:shd w:val="clear" w:color="auto" w:fill="E1E2E0"/>
          <w:tcMar>
            <w:right w:w="284" w:type="dxa"/>
          </w:tcMar>
          <w:vAlign w:val="center"/>
        </w:tcPr>
        <w:p w14:paraId="0A282ACA" w14:textId="77777777" w:rsidR="00201482" w:rsidRDefault="00201482" w:rsidP="00E078A4">
          <w:pPr>
            <w:pStyle w:val="Pidipagina"/>
            <w:jc w:val="right"/>
          </w:pPr>
        </w:p>
      </w:tc>
    </w:tr>
    <w:bookmarkEnd w:id="0"/>
    <w:bookmarkEnd w:id="1"/>
    <w:bookmarkEnd w:id="2"/>
  </w:tbl>
  <w:p w14:paraId="4FD76A98" w14:textId="77777777" w:rsidR="001F1579" w:rsidRDefault="001F1579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DFEA61" w14:textId="77777777" w:rsidR="00614CDD" w:rsidRDefault="00614CDD"/>
  <w:tbl>
    <w:tblPr>
      <w:tblStyle w:val="Grigliatabella"/>
      <w:tblW w:w="11876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128"/>
      <w:gridCol w:w="4781"/>
      <w:gridCol w:w="5090"/>
      <w:gridCol w:w="877"/>
    </w:tblGrid>
    <w:tr w:rsidR="00614CDD" w14:paraId="00FB483D" w14:textId="77777777" w:rsidTr="00614CDD">
      <w:trPr>
        <w:trHeight w:val="573"/>
      </w:trPr>
      <w:tc>
        <w:tcPr>
          <w:tcW w:w="1134" w:type="dxa"/>
          <w:shd w:val="clear" w:color="auto" w:fill="00274C"/>
          <w:vAlign w:val="center"/>
        </w:tcPr>
        <w:p w14:paraId="332F4981" w14:textId="77777777" w:rsidR="00614CDD" w:rsidRDefault="00614CDD" w:rsidP="00614CDD">
          <w:pPr>
            <w:pStyle w:val="Pidipagina"/>
          </w:pPr>
          <w:bookmarkStart w:id="3" w:name="OLE_LINK4"/>
          <w:bookmarkStart w:id="4" w:name="OLE_LINK5"/>
          <w:bookmarkStart w:id="5" w:name="OLE_LINK3"/>
        </w:p>
      </w:tc>
      <w:sdt>
        <w:sdtPr>
          <w:rPr>
            <w:i/>
            <w:color w:val="7F7F7F" w:themeColor="text1" w:themeTint="80"/>
            <w:sz w:val="16"/>
            <w:szCs w:val="16"/>
          </w:rPr>
          <w:alias w:val="Titolo"/>
          <w:tag w:val=""/>
          <w:id w:val="-459342114"/>
          <w:placeholder>
            <w:docPart w:val="2BC39222315F430B95035C682269EC2C"/>
          </w:placeholder>
          <w:showingPlcHdr/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Content>
          <w:tc>
            <w:tcPr>
              <w:tcW w:w="4804" w:type="dxa"/>
              <w:shd w:val="clear" w:color="auto" w:fill="E1E2E0"/>
              <w:vAlign w:val="center"/>
            </w:tcPr>
            <w:p w14:paraId="3823B188" w14:textId="77777777" w:rsidR="00614CDD" w:rsidRPr="00614CDD" w:rsidRDefault="00E078A4" w:rsidP="00614CDD">
              <w:pPr>
                <w:pStyle w:val="Pidipagina"/>
                <w:rPr>
                  <w:i/>
                  <w:sz w:val="16"/>
                  <w:szCs w:val="16"/>
                </w:rPr>
              </w:pPr>
              <w:r w:rsidRPr="006451D6">
                <w:rPr>
                  <w:rStyle w:val="Testosegnaposto"/>
                </w:rPr>
                <w:t>[Titolo]</w:t>
              </w:r>
            </w:p>
          </w:tc>
        </w:sdtContent>
      </w:sdt>
      <w:tc>
        <w:tcPr>
          <w:tcW w:w="5119" w:type="dxa"/>
          <w:shd w:val="clear" w:color="auto" w:fill="E1E2E0"/>
          <w:vAlign w:val="center"/>
        </w:tcPr>
        <w:p w14:paraId="4C5E75D0" w14:textId="77777777" w:rsidR="00614CDD" w:rsidRPr="00F940F2" w:rsidRDefault="00614CDD" w:rsidP="00F940F2">
          <w:pPr>
            <w:pStyle w:val="Pidipagina"/>
            <w:jc w:val="right"/>
            <w:rPr>
              <w:b/>
              <w:i/>
            </w:rPr>
          </w:pPr>
        </w:p>
      </w:tc>
      <w:tc>
        <w:tcPr>
          <w:tcW w:w="819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de</w:t>
          </w:r>
          __GENERATESUBR__
        </w:p>
      </w:tc>
    </w:tr>
    <w:bookmarkEnd w:id="3"/>
    <w:bookmarkEnd w:id="4"/>
    <w:bookmarkEnd w:id="5"/>
  </w:tbl>
  <w:p w14:paraId="430F0AF3" w14:textId="77777777" w:rsidR="00614CDD" w:rsidRDefault="00614CDD" w:rsidP="00614CDD">
    <w:pPr>
      <w:pStyle w:val="Pidipagina"/>
      <w:ind w:left="-1134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C21B9C" w14:textId="77777777" w:rsidR="00B46E41" w:rsidRDefault="00B46E41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886"/>
      <w:gridCol w:w="9179"/>
      <w:gridCol w:w="1842"/>
    </w:tblGrid>
    <w:tr w:rsidR="00201482" w14:paraId="4576D1CC" w14:textId="77777777" w:rsidTr="00201482">
      <w:trPr>
        <w:trHeight w:val="573"/>
      </w:trPr>
      <w:tc>
        <w:tcPr>
          <w:tcW w:w="886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de</w:t>
          </w:r>
          __GENERATESUBR__
        </w:p>
      </w:tc>
      <w:tc>
        <w:tcPr>
          <w:tcW w:w="9179" w:type="dxa"/>
          <w:tcBorders>
            <w:right w:val="single" w:sz="4" w:space="0" w:color="FFFFFF" w:themeColor="background1"/>
          </w:tcBorders>
          <w:shd w:val="clear" w:color="auto" w:fill="E1E2E0"/>
          <w:vAlign w:val="center"/>
        </w:tcPr>
        <w:p w14:paraId="23D0DA85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  <w:r w:rsidRPr="00F940F2">
            <w:rPr>
              <w:b/>
              <w:i/>
              <w:sz w:val="20"/>
              <w:szCs w:val="20"/>
            </w:rPr>
            <w:fldChar w:fldCharType="begin"/>
          </w:r>
          <w:r w:rsidRPr="00F940F2">
            <w:rPr>
              <w:b/>
              <w:i/>
              <w:sz w:val="20"/>
              <w:szCs w:val="20"/>
            </w:rPr>
            <w:instrText xml:space="preserve"> PAGE   \* MERGEFORMAT </w:instrText>
          </w:r>
          <w:r w:rsidRPr="00F940F2">
            <w:rPr>
              <w:b/>
              <w:i/>
              <w:sz w:val="20"/>
              <w:szCs w:val="20"/>
            </w:rPr>
            <w:fldChar w:fldCharType="separate"/>
          </w:r>
          <w:r w:rsidR="00FF45F2">
            <w:rPr>
              <w:b/>
              <w:i/>
              <w:noProof/>
              <w:sz w:val="20"/>
              <w:szCs w:val="20"/>
            </w:rPr>
            <w:t>4</w:t>
          </w:r>
          <w:r w:rsidRPr="00F940F2">
            <w:rPr>
              <w:b/>
              <w:i/>
              <w:sz w:val="20"/>
              <w:szCs w:val="20"/>
            </w:rPr>
            <w:fldChar w:fldCharType="end"/>
          </w:r>
        </w:p>
      </w:tc>
      <w:tc>
        <w:tcPr>
          <w:tcW w:w="1842" w:type="dxa"/>
          <w:tcBorders>
            <w:left w:val="single" w:sz="4" w:space="0" w:color="FFFFFF" w:themeColor="background1"/>
          </w:tcBorders>
          <w:shd w:val="clear" w:color="auto" w:fill="E1E2E0"/>
          <w:tcMar>
            <w:right w:w="284" w:type="dxa"/>
          </w:tcMar>
          <w:vAlign w:val="center"/>
        </w:tcPr>
        <w:p w14:paraId="1E5BDE96" w14:textId="77777777" w:rsidR="00201482" w:rsidRDefault="00201482" w:rsidP="00014366">
          <w:pPr>
            <w:pStyle w:val="Pidipagina"/>
            <w:jc w:val="right"/>
          </w:pPr>
        </w:p>
      </w:tc>
    </w:tr>
  </w:tbl>
  <w:p w14:paraId="7A5B4683" w14:textId="77777777" w:rsidR="00F042B3" w:rsidRDefault="00F042B3">
    <w:pPr>
      <w:pStyle w:val="Pidipagina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DC098F" w14:textId="77777777" w:rsidR="00F43C79" w:rsidRDefault="00F43C79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985"/>
      <w:gridCol w:w="9045"/>
      <w:gridCol w:w="877"/>
    </w:tblGrid>
    <w:tr w:rsidR="00201482" w14:paraId="47DF55C3" w14:textId="77777777" w:rsidTr="00E078A4">
      <w:trPr>
        <w:trHeight w:val="573"/>
      </w:trPr>
      <w:tc>
        <w:tcPr>
          <w:tcW w:w="1985" w:type="dxa"/>
          <w:tcBorders>
            <w:right w:val="single" w:sz="4" w:space="0" w:color="FFFFFF" w:themeColor="background1"/>
          </w:tcBorders>
          <w:shd w:val="clear" w:color="auto" w:fill="E1E2E0"/>
          <w:tcMar>
            <w:left w:w="284" w:type="dxa"/>
          </w:tcMar>
          <w:vAlign w:val="center"/>
        </w:tcPr>
        <w:p w14:paraId="2067BE78" w14:textId="77777777" w:rsidR="00201482" w:rsidRPr="00614CDD" w:rsidRDefault="00201482" w:rsidP="00014366">
          <w:pPr>
            <w:pStyle w:val="Pidipagina"/>
            <w:rPr>
              <w:i/>
              <w:sz w:val="16"/>
              <w:szCs w:val="16"/>
            </w:rPr>
          </w:pPr>
        </w:p>
      </w:tc>
      <w:tc>
        <w:tcPr>
          <w:tcW w:w="9045" w:type="dxa"/>
          <w:tcBorders>
            <w:left w:val="single" w:sz="4" w:space="0" w:color="FFFFFF" w:themeColor="background1"/>
          </w:tcBorders>
          <w:shd w:val="clear" w:color="auto" w:fill="E1E2E0"/>
          <w:vAlign w:val="center"/>
        </w:tcPr>
        <w:p w14:paraId="4702BD76" w14:textId="77777777" w:rsidR="00201482" w:rsidRPr="00F940F2" w:rsidRDefault="00201482" w:rsidP="00F940F2">
          <w:pPr>
            <w:pStyle w:val="Pidipagina"/>
            <w:jc w:val="right"/>
            <w:rPr>
              <w:b/>
              <w:i/>
            </w:rPr>
          </w:pPr>
          <w:r w:rsidRPr="00F940F2">
            <w:rPr>
              <w:b/>
              <w:i/>
            </w:rPr>
            <w:fldChar w:fldCharType="begin"/>
          </w:r>
          <w:r w:rsidRPr="00F940F2">
            <w:rPr>
              <w:b/>
              <w:i/>
            </w:rPr>
            <w:instrText xml:space="preserve"> PAGE  \* Arabic  \* MERGEFORMAT </w:instrText>
          </w:r>
          <w:r w:rsidRPr="00F940F2">
            <w:rPr>
              <w:b/>
              <w:i/>
            </w:rPr>
            <w:fldChar w:fldCharType="separate"/>
          </w:r>
          <w:r w:rsidR="00FF45F2">
            <w:rPr>
              <w:b/>
              <w:i/>
              <w:noProof/>
            </w:rPr>
            <w:t>5</w:t>
          </w:r>
          <w:r w:rsidRPr="00F940F2">
            <w:rPr>
              <w:b/>
              <w:i/>
            </w:rPr>
            <w:fldChar w:fldCharType="end"/>
          </w:r>
        </w:p>
      </w:tc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de</w:t>
          </w:r>
          __GENERATESUBR__
        </w:p>
      </w:tc>
    </w:tr>
  </w:tbl>
  <w:p w14:paraId="5DE9EBA9" w14:textId="77777777" w:rsidR="00F43C79" w:rsidRDefault="00F43C79" w:rsidP="00614CDD">
    <w:pPr>
      <w:pStyle w:val="Pidipagina"/>
      <w:ind w:left="-1134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359808" w14:textId="77777777" w:rsidR="00EA430F" w:rsidRDefault="00EA430F">
    <w:pPr>
      <w:pStyle w:val="Pidipagina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BFCBE9" w14:textId="77777777" w:rsidR="00481018" w:rsidRDefault="00481018"/>
  <w:p w14:paraId="4DFE9DA2" w14:textId="77777777" w:rsidR="00481018" w:rsidRDefault="00481018" w:rsidP="00614CDD">
    <w:pPr>
      <w:pStyle w:val="Pidipagina"/>
      <w:ind w:left="-113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D90731" w14:textId="77777777" w:rsidR="006F534E" w:rsidRDefault="006F534E" w:rsidP="001F6AC5">
      <w:r>
        <w:separator/>
      </w:r>
    </w:p>
  </w:footnote>
  <w:footnote w:type="continuationSeparator" w:id="0">
    <w:p w14:paraId="77D76DD4" w14:textId="77777777" w:rsidR="006F534E" w:rsidRDefault="006F534E" w:rsidP="001F6AC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FB86D1" w14:textId="77777777" w:rsidR="001F1579" w:rsidRDefault="001F1579">
    <w:pPr>
      <w:pStyle w:val="Intestazione"/>
    </w:pPr>
  </w:p>
  <w:p w14:paraId="776FBE30" w14:textId="77777777" w:rsidR="00F940F2" w:rsidRDefault="00F940F2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F940F2" w14:paraId="731A2FDA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14E03578" w14:textId="77777777" w:rsidR="00F940F2" w:rsidRDefault="00C10C7C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611C03C9" wp14:editId="3C30C392">
                <wp:extent cx="728193" cy="194184"/>
                <wp:effectExtent l="0" t="0" r="0" b="0"/>
                <wp:docPr id="40" name="Immagine 4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0" name="Immagine 4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78700426" w14:textId="77777777" w:rsidR="00F940F2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7C5C118C" w14:textId="77777777" w:rsidR="00F940F2" w:rsidRDefault="00F940F2" w:rsidP="00F940F2">
          <w:pPr>
            <w:pStyle w:val="Intestazione"/>
            <w:jc w:val="right"/>
          </w:pPr>
        </w:p>
      </w:tc>
    </w:tr>
  </w:tbl>
  <w:p w14:paraId="4EAAB21C" w14:textId="77777777" w:rsidR="00F940F2" w:rsidRDefault="00F940F2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7662C4" w14:textId="77777777" w:rsidR="00F91B1B" w:rsidRDefault="00F91B1B" w:rsidP="001F6AC5">
    <w:pPr>
      <w:pStyle w:val="Intestazione"/>
    </w:pPr>
  </w:p>
  <w:p w14:paraId="4BB7AC3B" w14:textId="77777777" w:rsidR="00F940F2" w:rsidRDefault="00F940F2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0F6647" w14:paraId="6CBD3E89" w14:textId="77777777" w:rsidTr="003D4FC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605721A8" w14:textId="77777777" w:rsidR="000F6647" w:rsidRDefault="000F6647" w:rsidP="000F6647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083BF527" wp14:editId="25ED253D">
                <wp:extent cx="728193" cy="194184"/>
                <wp:effectExtent l="0" t="0" r="0" b="0"/>
                <wp:docPr id="41" name="Immagine 4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1" name="Immagine 4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09B31C27" w14:textId="77777777" w:rsidR="000F6647" w:rsidRPr="00614CDD" w:rsidRDefault="000F6647" w:rsidP="000F6647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374BA9C8" w14:textId="77777777" w:rsidR="000F6647" w:rsidRDefault="000F6647" w:rsidP="000F6647">
          <w:pPr>
            <w:pStyle w:val="Intestazione"/>
            <w:jc w:val="right"/>
          </w:pPr>
        </w:p>
      </w:tc>
    </w:tr>
  </w:tbl>
  <w:p w14:paraId="331508A7" w14:textId="77777777" w:rsidR="00F940F2" w:rsidRDefault="00F940F2" w:rsidP="001F6AC5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7C1BD0" w14:textId="77777777" w:rsidR="00342EC8" w:rsidRDefault="00342EC8">
    <w:pPr>
      <w:pStyle w:val="Intestazione"/>
    </w:pPr>
  </w:p>
  <w:p w14:paraId="2843AC9E" w14:textId="77777777" w:rsidR="00342EC8" w:rsidRDefault="00342EC8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587EE45C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tbl>
          <w:tblPr>
            <w:tblStyle w:val="Grigliatabella"/>
            <w:tblpPr w:leftFromText="142" w:rightFromText="142" w:vertAnchor="tex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342EC8" w14:paraId="46B1B8CD" w14:textId="77777777" w:rsidTr="006D432C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4741E9C3" w14:textId="07663BF9" w:rsidR="00342EC8" w:rsidRPr="00CC2880" w:rsidRDefault="00F43C79" w:rsidP="00F940F2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2B0B7DF2" w14:textId="77777777" w:rsidR="00342EC8" w:rsidRDefault="00342EC8" w:rsidP="00F940F2">
          <w:pPr>
            <w:pStyle w:val="Intestazione"/>
          </w:pPr>
        </w:p>
      </w:tc>
      <w:tc>
        <w:tcPr>
          <w:tcW w:w="7088" w:type="dxa"/>
          <w:shd w:val="clear" w:color="auto" w:fill="E1E2E0"/>
          <w:vAlign w:val="center"/>
        </w:tcPr>
        <w:p w14:paraId="72EB6ED9" w14:textId="0AE153BE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fldChar w:fldCharType="begin"/>
          </w:r>
          <w:r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>
            <w:rPr>
              <w:b/>
              <w:caps/>
              <w:color w:val="00274C"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4D08750A" w14:textId="77777777" w:rsidR="00342EC8" w:rsidRDefault="00342EC8" w:rsidP="00F940F2">
          <w:pPr>
            <w:pStyle w:val="Intestazione"/>
            <w:jc w:val="right"/>
          </w:pPr>
          <w:r>
            <w:rPr>
              <w:noProof/>
              <w:lang w:eastAsia="it-IT"/>
            </w:rPr>
            <w:drawing>
              <wp:inline distT="0" distB="0" distL="0" distR="0" wp14:anchorId="38C2F8BE" wp14:editId="0A241CBD">
                <wp:extent cx="728193" cy="194184"/>
                <wp:effectExtent l="0" t="0" r="0" b="0"/>
                <wp:docPr id="42" name="Immagine 4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2" name="Immagine 4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170B9490" w14:textId="77777777" w:rsidR="00342EC8" w:rsidRDefault="00342EC8">
    <w:pPr>
      <w:pStyle w:val="Intestazione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6A62BB" w14:textId="77777777" w:rsidR="00342EC8" w:rsidRDefault="00342EC8" w:rsidP="001F6AC5">
    <w:pPr>
      <w:pStyle w:val="Intestazione"/>
    </w:pPr>
  </w:p>
  <w:p w14:paraId="385A6731" w14:textId="77777777" w:rsidR="00342EC8" w:rsidRDefault="00342EC8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02A9F67C" w14:textId="77777777" w:rsidTr="00CF545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7F3592AC" w14:textId="77777777" w:rsidR="00342EC8" w:rsidRDefault="00CF5459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2372CA04" wp14:editId="01D060EE">
                <wp:extent cx="728193" cy="194184"/>
                <wp:effectExtent l="0" t="0" r="0" b="0"/>
                <wp:docPr id="43" name="Immagine 4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3" name="Immagine 4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4548C273" w14:textId="46DCB77D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 w:rsidRPr="00614CDD">
            <w:rPr>
              <w:b/>
              <w:caps/>
              <w:color w:val="00274C"/>
              <w:sz w:val="32"/>
              <w:szCs w:val="32"/>
            </w:rPr>
            <w:fldChar w:fldCharType="begin"/>
          </w:r>
          <w:r w:rsidRPr="00614CDD"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 w:rsidRPr="00614CDD"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 w:rsidRPr="00614CDD">
            <w:rPr>
              <w:b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108" w:type="dxa"/>
          </w:tcMar>
          <w:vAlign w:val="center"/>
        </w:tcPr>
        <w:tbl>
          <w:tblPr>
            <w:tblStyle w:val="Grigliatabella"/>
            <w:tblpPr w:leftFromText="142" w:rightFromText="142" w:vertAnchor="text" w:horzAnchor="margin" w:tblpXSpec="righ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CF5459" w14:paraId="49229FB5" w14:textId="77777777" w:rsidTr="00CF5459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13589A42" w14:textId="53017EC9" w:rsidR="00CF5459" w:rsidRPr="00CC2880" w:rsidRDefault="00312482" w:rsidP="00CF5459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5055B267" w14:textId="77777777" w:rsidR="00342EC8" w:rsidRDefault="00342EC8" w:rsidP="00F940F2">
          <w:pPr>
            <w:pStyle w:val="Intestazione"/>
            <w:jc w:val="right"/>
          </w:pPr>
        </w:p>
      </w:tc>
    </w:tr>
  </w:tbl>
  <w:p w14:paraId="4D619716" w14:textId="77777777" w:rsidR="00342EC8" w:rsidRDefault="00342EC8" w:rsidP="001F6AC5">
    <w:pPr>
      <w:pStyle w:val="Intestazione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0" w:type="auto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804"/>
    </w:tblGrid>
    <w:tr w:rsidR="00342EC8" w14:paraId="11A36875" w14:textId="77777777" w:rsidTr="0012438B">
      <w:trPr>
        <w:trHeight w:val="1408"/>
        <w:jc w:val="center"/>
      </w:trPr>
      <w:tc>
        <w:tcPr>
          <w:tcW w:w="6804" w:type="dxa"/>
          <w:shd w:val="clear" w:color="auto" w:fill="00274C"/>
          <w:vAlign w:val="center"/>
        </w:tcPr>
        <w:p w14:paraId="68D01430" w14:textId="77777777" w:rsidR="00342EC8" w:rsidRPr="00F940F2" w:rsidRDefault="00342EC8" w:rsidP="001F1579">
          <w:pPr>
            <w:pStyle w:val="Intestazione"/>
            <w:jc w:val="center"/>
            <w:rPr>
              <w:b/>
              <w:sz w:val="44"/>
              <w:szCs w:val="44"/>
            </w:rPr>
          </w:pPr>
          <w:r w:rsidRPr="00F940F2">
            <w:rPr>
              <w:b/>
              <w:color w:val="FFFFFF" w:themeColor="background1"/>
              <w:sz w:val="44"/>
              <w:szCs w:val="44"/>
            </w:rPr>
            <w:t>$MACHINE$</w:t>
          </w:r>
        </w:p>
      </w:tc>
    </w:tr>
    <w:tr w:rsidR="00342EC8" w14:paraId="05F931E3" w14:textId="77777777" w:rsidTr="0012438B">
      <w:trPr>
        <w:trHeight w:val="974"/>
        <w:jc w:val="center"/>
      </w:trPr>
      <w:tc>
        <w:tcPr>
          <w:tcW w:w="6804" w:type="dxa"/>
          <w:shd w:val="clear" w:color="auto" w:fill="1985FF"/>
          <w:vAlign w:val="center"/>
        </w:tcPr>
        <w:p w14:paraId="44EAFD03" w14:textId="77777777" w:rsidR="00342EC8" w:rsidRPr="00F940F2" w:rsidRDefault="00342EC8" w:rsidP="00F940F2">
          <w:pPr>
            <w:pStyle w:val="Intestazione"/>
            <w:jc w:val="center"/>
            <w:rPr>
              <w:sz w:val="28"/>
              <w:szCs w:val="28"/>
            </w:rPr>
          </w:pPr>
          <w:r w:rsidRPr="00F940F2">
            <w:rPr>
              <w:color w:val="FFFFFF" w:themeColor="background1"/>
              <w:sz w:val="28"/>
              <w:szCs w:val="28"/>
            </w:rPr>
            <w:t>$INSTRUCTION$</w:t>
          </w:r>
        </w:p>
      </w:tc>
    </w:tr>
  </w:tbl>
  <w:p w14:paraId="43FB841E" w14:textId="77777777" w:rsidR="00342EC8" w:rsidRDefault="00342EC8">
    <w:pPr>
      <w:pStyle w:val="Intestazione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3E4E4D" w14:textId="77777777" w:rsidR="00EA430F" w:rsidRDefault="00EA430F">
    <w:pPr>
      <w:pStyle w:val="Intestazione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DF8D65" w14:textId="77777777" w:rsidR="00481018" w:rsidRDefault="00481018" w:rsidP="001F6AC5">
    <w:pPr>
      <w:pStyle w:val="Intestazione"/>
    </w:pPr>
  </w:p>
  <w:p w14:paraId="73402425" w14:textId="77777777" w:rsidR="00481018" w:rsidRDefault="00481018" w:rsidP="001F6AC5">
    <w:pPr>
      <w:pStyle w:val="Intestazione"/>
    </w:pPr>
  </w:p>
  <w:p w14:paraId="7EB79214" w14:textId="77777777" w:rsidR="00481018" w:rsidRDefault="00481018" w:rsidP="001F6AC5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25210">
    <w:multiLevelType w:val="hybridMultilevel"/>
    <w:lvl w:ilvl="0" w:tplc="30167570">
      <w:start w:val="1"/>
      <w:numFmt w:val="decimal"/>
      <w:lvlText w:val="%1."/>
      <w:lvlJc w:val="left"/>
      <w:pPr>
        <w:ind w:left="720" w:hanging="360"/>
      </w:pPr>
    </w:lvl>
    <w:lvl w:ilvl="1" w:tplc="30167570" w:tentative="1">
      <w:start w:val="1"/>
      <w:numFmt w:val="lowerLetter"/>
      <w:lvlText w:val="%2."/>
      <w:lvlJc w:val="left"/>
      <w:pPr>
        <w:ind w:left="1440" w:hanging="360"/>
      </w:pPr>
    </w:lvl>
    <w:lvl w:ilvl="2" w:tplc="30167570" w:tentative="1">
      <w:start w:val="1"/>
      <w:numFmt w:val="lowerRoman"/>
      <w:lvlText w:val="%3."/>
      <w:lvlJc w:val="right"/>
      <w:pPr>
        <w:ind w:left="2160" w:hanging="180"/>
      </w:pPr>
    </w:lvl>
    <w:lvl w:ilvl="3" w:tplc="30167570" w:tentative="1">
      <w:start w:val="1"/>
      <w:numFmt w:val="decimal"/>
      <w:lvlText w:val="%4."/>
      <w:lvlJc w:val="left"/>
      <w:pPr>
        <w:ind w:left="2880" w:hanging="360"/>
      </w:pPr>
    </w:lvl>
    <w:lvl w:ilvl="4" w:tplc="30167570" w:tentative="1">
      <w:start w:val="1"/>
      <w:numFmt w:val="lowerLetter"/>
      <w:lvlText w:val="%5."/>
      <w:lvlJc w:val="left"/>
      <w:pPr>
        <w:ind w:left="3600" w:hanging="360"/>
      </w:pPr>
    </w:lvl>
    <w:lvl w:ilvl="5" w:tplc="30167570" w:tentative="1">
      <w:start w:val="1"/>
      <w:numFmt w:val="lowerRoman"/>
      <w:lvlText w:val="%6."/>
      <w:lvlJc w:val="right"/>
      <w:pPr>
        <w:ind w:left="4320" w:hanging="180"/>
      </w:pPr>
    </w:lvl>
    <w:lvl w:ilvl="6" w:tplc="30167570" w:tentative="1">
      <w:start w:val="1"/>
      <w:numFmt w:val="decimal"/>
      <w:lvlText w:val="%7."/>
      <w:lvlJc w:val="left"/>
      <w:pPr>
        <w:ind w:left="5040" w:hanging="360"/>
      </w:pPr>
    </w:lvl>
    <w:lvl w:ilvl="7" w:tplc="30167570" w:tentative="1">
      <w:start w:val="1"/>
      <w:numFmt w:val="lowerLetter"/>
      <w:lvlText w:val="%8."/>
      <w:lvlJc w:val="left"/>
      <w:pPr>
        <w:ind w:left="5760" w:hanging="360"/>
      </w:pPr>
    </w:lvl>
    <w:lvl w:ilvl="8" w:tplc="3016757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209">
    <w:multiLevelType w:val="hybridMultilevel"/>
    <w:lvl w:ilvl="0" w:tplc="75282359">
      <w:start w:val="1"/>
      <w:numFmt w:val="decimal"/>
      <w:lvlText w:val="%1."/>
      <w:lvlJc w:val="left"/>
      <w:pPr>
        <w:ind w:left="720" w:hanging="360"/>
      </w:pPr>
    </w:lvl>
    <w:lvl w:ilvl="1" w:tplc="75282359" w:tentative="1">
      <w:start w:val="1"/>
      <w:numFmt w:val="lowerLetter"/>
      <w:lvlText w:val="%2."/>
      <w:lvlJc w:val="left"/>
      <w:pPr>
        <w:ind w:left="1440" w:hanging="360"/>
      </w:pPr>
    </w:lvl>
    <w:lvl w:ilvl="2" w:tplc="75282359" w:tentative="1">
      <w:start w:val="1"/>
      <w:numFmt w:val="lowerRoman"/>
      <w:lvlText w:val="%3."/>
      <w:lvlJc w:val="right"/>
      <w:pPr>
        <w:ind w:left="2160" w:hanging="180"/>
      </w:pPr>
    </w:lvl>
    <w:lvl w:ilvl="3" w:tplc="75282359" w:tentative="1">
      <w:start w:val="1"/>
      <w:numFmt w:val="decimal"/>
      <w:lvlText w:val="%4."/>
      <w:lvlJc w:val="left"/>
      <w:pPr>
        <w:ind w:left="2880" w:hanging="360"/>
      </w:pPr>
    </w:lvl>
    <w:lvl w:ilvl="4" w:tplc="75282359" w:tentative="1">
      <w:start w:val="1"/>
      <w:numFmt w:val="lowerLetter"/>
      <w:lvlText w:val="%5."/>
      <w:lvlJc w:val="left"/>
      <w:pPr>
        <w:ind w:left="3600" w:hanging="360"/>
      </w:pPr>
    </w:lvl>
    <w:lvl w:ilvl="5" w:tplc="75282359" w:tentative="1">
      <w:start w:val="1"/>
      <w:numFmt w:val="lowerRoman"/>
      <w:lvlText w:val="%6."/>
      <w:lvlJc w:val="right"/>
      <w:pPr>
        <w:ind w:left="4320" w:hanging="180"/>
      </w:pPr>
    </w:lvl>
    <w:lvl w:ilvl="6" w:tplc="75282359" w:tentative="1">
      <w:start w:val="1"/>
      <w:numFmt w:val="decimal"/>
      <w:lvlText w:val="%7."/>
      <w:lvlJc w:val="left"/>
      <w:pPr>
        <w:ind w:left="5040" w:hanging="360"/>
      </w:pPr>
    </w:lvl>
    <w:lvl w:ilvl="7" w:tplc="75282359" w:tentative="1">
      <w:start w:val="1"/>
      <w:numFmt w:val="lowerLetter"/>
      <w:lvlText w:val="%8."/>
      <w:lvlJc w:val="left"/>
      <w:pPr>
        <w:ind w:left="5760" w:hanging="360"/>
      </w:pPr>
    </w:lvl>
    <w:lvl w:ilvl="8" w:tplc="7528235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208">
    <w:multiLevelType w:val="hybridMultilevel"/>
    <w:lvl w:ilvl="0" w:tplc="21644777">
      <w:start w:val="1"/>
      <w:numFmt w:val="decimal"/>
      <w:lvlText w:val="%1."/>
      <w:lvlJc w:val="left"/>
      <w:pPr>
        <w:ind w:left="720" w:hanging="360"/>
      </w:pPr>
    </w:lvl>
    <w:lvl w:ilvl="1" w:tplc="21644777" w:tentative="1">
      <w:start w:val="1"/>
      <w:numFmt w:val="lowerLetter"/>
      <w:lvlText w:val="%2."/>
      <w:lvlJc w:val="left"/>
      <w:pPr>
        <w:ind w:left="1440" w:hanging="360"/>
      </w:pPr>
    </w:lvl>
    <w:lvl w:ilvl="2" w:tplc="21644777" w:tentative="1">
      <w:start w:val="1"/>
      <w:numFmt w:val="lowerRoman"/>
      <w:lvlText w:val="%3."/>
      <w:lvlJc w:val="right"/>
      <w:pPr>
        <w:ind w:left="2160" w:hanging="180"/>
      </w:pPr>
    </w:lvl>
    <w:lvl w:ilvl="3" w:tplc="21644777" w:tentative="1">
      <w:start w:val="1"/>
      <w:numFmt w:val="decimal"/>
      <w:lvlText w:val="%4."/>
      <w:lvlJc w:val="left"/>
      <w:pPr>
        <w:ind w:left="2880" w:hanging="360"/>
      </w:pPr>
    </w:lvl>
    <w:lvl w:ilvl="4" w:tplc="21644777" w:tentative="1">
      <w:start w:val="1"/>
      <w:numFmt w:val="lowerLetter"/>
      <w:lvlText w:val="%5."/>
      <w:lvlJc w:val="left"/>
      <w:pPr>
        <w:ind w:left="3600" w:hanging="360"/>
      </w:pPr>
    </w:lvl>
    <w:lvl w:ilvl="5" w:tplc="21644777" w:tentative="1">
      <w:start w:val="1"/>
      <w:numFmt w:val="lowerRoman"/>
      <w:lvlText w:val="%6."/>
      <w:lvlJc w:val="right"/>
      <w:pPr>
        <w:ind w:left="4320" w:hanging="180"/>
      </w:pPr>
    </w:lvl>
    <w:lvl w:ilvl="6" w:tplc="21644777" w:tentative="1">
      <w:start w:val="1"/>
      <w:numFmt w:val="decimal"/>
      <w:lvlText w:val="%7."/>
      <w:lvlJc w:val="left"/>
      <w:pPr>
        <w:ind w:left="5040" w:hanging="360"/>
      </w:pPr>
    </w:lvl>
    <w:lvl w:ilvl="7" w:tplc="21644777" w:tentative="1">
      <w:start w:val="1"/>
      <w:numFmt w:val="lowerLetter"/>
      <w:lvlText w:val="%8."/>
      <w:lvlJc w:val="left"/>
      <w:pPr>
        <w:ind w:left="5760" w:hanging="360"/>
      </w:pPr>
    </w:lvl>
    <w:lvl w:ilvl="8" w:tplc="2164477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207">
    <w:multiLevelType w:val="hybridMultilevel"/>
    <w:lvl w:ilvl="0" w:tplc="97013732">
      <w:start w:val="1"/>
      <w:numFmt w:val="decimal"/>
      <w:lvlText w:val="%1."/>
      <w:lvlJc w:val="left"/>
      <w:pPr>
        <w:ind w:left="720" w:hanging="360"/>
      </w:pPr>
    </w:lvl>
    <w:lvl w:ilvl="1" w:tplc="97013732" w:tentative="1">
      <w:start w:val="1"/>
      <w:numFmt w:val="lowerLetter"/>
      <w:lvlText w:val="%2."/>
      <w:lvlJc w:val="left"/>
      <w:pPr>
        <w:ind w:left="1440" w:hanging="360"/>
      </w:pPr>
    </w:lvl>
    <w:lvl w:ilvl="2" w:tplc="97013732" w:tentative="1">
      <w:start w:val="1"/>
      <w:numFmt w:val="lowerRoman"/>
      <w:lvlText w:val="%3."/>
      <w:lvlJc w:val="right"/>
      <w:pPr>
        <w:ind w:left="2160" w:hanging="180"/>
      </w:pPr>
    </w:lvl>
    <w:lvl w:ilvl="3" w:tplc="97013732" w:tentative="1">
      <w:start w:val="1"/>
      <w:numFmt w:val="decimal"/>
      <w:lvlText w:val="%4."/>
      <w:lvlJc w:val="left"/>
      <w:pPr>
        <w:ind w:left="2880" w:hanging="360"/>
      </w:pPr>
    </w:lvl>
    <w:lvl w:ilvl="4" w:tplc="97013732" w:tentative="1">
      <w:start w:val="1"/>
      <w:numFmt w:val="lowerLetter"/>
      <w:lvlText w:val="%5."/>
      <w:lvlJc w:val="left"/>
      <w:pPr>
        <w:ind w:left="3600" w:hanging="360"/>
      </w:pPr>
    </w:lvl>
    <w:lvl w:ilvl="5" w:tplc="97013732" w:tentative="1">
      <w:start w:val="1"/>
      <w:numFmt w:val="lowerRoman"/>
      <w:lvlText w:val="%6."/>
      <w:lvlJc w:val="right"/>
      <w:pPr>
        <w:ind w:left="4320" w:hanging="180"/>
      </w:pPr>
    </w:lvl>
    <w:lvl w:ilvl="6" w:tplc="97013732" w:tentative="1">
      <w:start w:val="1"/>
      <w:numFmt w:val="decimal"/>
      <w:lvlText w:val="%7."/>
      <w:lvlJc w:val="left"/>
      <w:pPr>
        <w:ind w:left="5040" w:hanging="360"/>
      </w:pPr>
    </w:lvl>
    <w:lvl w:ilvl="7" w:tplc="97013732" w:tentative="1">
      <w:start w:val="1"/>
      <w:numFmt w:val="lowerLetter"/>
      <w:lvlText w:val="%8."/>
      <w:lvlJc w:val="left"/>
      <w:pPr>
        <w:ind w:left="5760" w:hanging="360"/>
      </w:pPr>
    </w:lvl>
    <w:lvl w:ilvl="8" w:tplc="9701373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206">
    <w:multiLevelType w:val="hybridMultilevel"/>
    <w:lvl w:ilvl="0" w:tplc="98758006">
      <w:start w:val="1"/>
      <w:numFmt w:val="decimal"/>
      <w:lvlText w:val="%1."/>
      <w:lvlJc w:val="left"/>
      <w:pPr>
        <w:ind w:left="720" w:hanging="360"/>
      </w:pPr>
    </w:lvl>
    <w:lvl w:ilvl="1" w:tplc="98758006" w:tentative="1">
      <w:start w:val="1"/>
      <w:numFmt w:val="lowerLetter"/>
      <w:lvlText w:val="%2."/>
      <w:lvlJc w:val="left"/>
      <w:pPr>
        <w:ind w:left="1440" w:hanging="360"/>
      </w:pPr>
    </w:lvl>
    <w:lvl w:ilvl="2" w:tplc="98758006" w:tentative="1">
      <w:start w:val="1"/>
      <w:numFmt w:val="lowerRoman"/>
      <w:lvlText w:val="%3."/>
      <w:lvlJc w:val="right"/>
      <w:pPr>
        <w:ind w:left="2160" w:hanging="180"/>
      </w:pPr>
    </w:lvl>
    <w:lvl w:ilvl="3" w:tplc="98758006" w:tentative="1">
      <w:start w:val="1"/>
      <w:numFmt w:val="decimal"/>
      <w:lvlText w:val="%4."/>
      <w:lvlJc w:val="left"/>
      <w:pPr>
        <w:ind w:left="2880" w:hanging="360"/>
      </w:pPr>
    </w:lvl>
    <w:lvl w:ilvl="4" w:tplc="98758006" w:tentative="1">
      <w:start w:val="1"/>
      <w:numFmt w:val="lowerLetter"/>
      <w:lvlText w:val="%5."/>
      <w:lvlJc w:val="left"/>
      <w:pPr>
        <w:ind w:left="3600" w:hanging="360"/>
      </w:pPr>
    </w:lvl>
    <w:lvl w:ilvl="5" w:tplc="98758006" w:tentative="1">
      <w:start w:val="1"/>
      <w:numFmt w:val="lowerRoman"/>
      <w:lvlText w:val="%6."/>
      <w:lvlJc w:val="right"/>
      <w:pPr>
        <w:ind w:left="4320" w:hanging="180"/>
      </w:pPr>
    </w:lvl>
    <w:lvl w:ilvl="6" w:tplc="98758006" w:tentative="1">
      <w:start w:val="1"/>
      <w:numFmt w:val="decimal"/>
      <w:lvlText w:val="%7."/>
      <w:lvlJc w:val="left"/>
      <w:pPr>
        <w:ind w:left="5040" w:hanging="360"/>
      </w:pPr>
    </w:lvl>
    <w:lvl w:ilvl="7" w:tplc="98758006" w:tentative="1">
      <w:start w:val="1"/>
      <w:numFmt w:val="lowerLetter"/>
      <w:lvlText w:val="%8."/>
      <w:lvlJc w:val="left"/>
      <w:pPr>
        <w:ind w:left="5760" w:hanging="360"/>
      </w:pPr>
    </w:lvl>
    <w:lvl w:ilvl="8" w:tplc="9875800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205">
    <w:multiLevelType w:val="hybridMultilevel"/>
    <w:lvl w:ilvl="0" w:tplc="91317746">
      <w:start w:val="1"/>
      <w:numFmt w:val="decimal"/>
      <w:lvlText w:val="%1."/>
      <w:lvlJc w:val="left"/>
      <w:pPr>
        <w:ind w:left="720" w:hanging="360"/>
      </w:pPr>
    </w:lvl>
    <w:lvl w:ilvl="1" w:tplc="91317746" w:tentative="1">
      <w:start w:val="1"/>
      <w:numFmt w:val="lowerLetter"/>
      <w:lvlText w:val="%2."/>
      <w:lvlJc w:val="left"/>
      <w:pPr>
        <w:ind w:left="1440" w:hanging="360"/>
      </w:pPr>
    </w:lvl>
    <w:lvl w:ilvl="2" w:tplc="91317746" w:tentative="1">
      <w:start w:val="1"/>
      <w:numFmt w:val="lowerRoman"/>
      <w:lvlText w:val="%3."/>
      <w:lvlJc w:val="right"/>
      <w:pPr>
        <w:ind w:left="2160" w:hanging="180"/>
      </w:pPr>
    </w:lvl>
    <w:lvl w:ilvl="3" w:tplc="91317746" w:tentative="1">
      <w:start w:val="1"/>
      <w:numFmt w:val="decimal"/>
      <w:lvlText w:val="%4."/>
      <w:lvlJc w:val="left"/>
      <w:pPr>
        <w:ind w:left="2880" w:hanging="360"/>
      </w:pPr>
    </w:lvl>
    <w:lvl w:ilvl="4" w:tplc="91317746" w:tentative="1">
      <w:start w:val="1"/>
      <w:numFmt w:val="lowerLetter"/>
      <w:lvlText w:val="%5."/>
      <w:lvlJc w:val="left"/>
      <w:pPr>
        <w:ind w:left="3600" w:hanging="360"/>
      </w:pPr>
    </w:lvl>
    <w:lvl w:ilvl="5" w:tplc="91317746" w:tentative="1">
      <w:start w:val="1"/>
      <w:numFmt w:val="lowerRoman"/>
      <w:lvlText w:val="%6."/>
      <w:lvlJc w:val="right"/>
      <w:pPr>
        <w:ind w:left="4320" w:hanging="180"/>
      </w:pPr>
    </w:lvl>
    <w:lvl w:ilvl="6" w:tplc="91317746" w:tentative="1">
      <w:start w:val="1"/>
      <w:numFmt w:val="decimal"/>
      <w:lvlText w:val="%7."/>
      <w:lvlJc w:val="left"/>
      <w:pPr>
        <w:ind w:left="5040" w:hanging="360"/>
      </w:pPr>
    </w:lvl>
    <w:lvl w:ilvl="7" w:tplc="91317746" w:tentative="1">
      <w:start w:val="1"/>
      <w:numFmt w:val="lowerLetter"/>
      <w:lvlText w:val="%8."/>
      <w:lvlJc w:val="left"/>
      <w:pPr>
        <w:ind w:left="5760" w:hanging="360"/>
      </w:pPr>
    </w:lvl>
    <w:lvl w:ilvl="8" w:tplc="9131774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204">
    <w:multiLevelType w:val="hybridMultilevel"/>
    <w:lvl w:ilvl="0" w:tplc="55850537">
      <w:start w:val="1"/>
      <w:numFmt w:val="decimal"/>
      <w:lvlText w:val="%1."/>
      <w:lvlJc w:val="left"/>
      <w:pPr>
        <w:ind w:left="720" w:hanging="360"/>
      </w:pPr>
    </w:lvl>
    <w:lvl w:ilvl="1" w:tplc="55850537" w:tentative="1">
      <w:start w:val="1"/>
      <w:numFmt w:val="lowerLetter"/>
      <w:lvlText w:val="%2."/>
      <w:lvlJc w:val="left"/>
      <w:pPr>
        <w:ind w:left="1440" w:hanging="360"/>
      </w:pPr>
    </w:lvl>
    <w:lvl w:ilvl="2" w:tplc="55850537" w:tentative="1">
      <w:start w:val="1"/>
      <w:numFmt w:val="lowerRoman"/>
      <w:lvlText w:val="%3."/>
      <w:lvlJc w:val="right"/>
      <w:pPr>
        <w:ind w:left="2160" w:hanging="180"/>
      </w:pPr>
    </w:lvl>
    <w:lvl w:ilvl="3" w:tplc="55850537" w:tentative="1">
      <w:start w:val="1"/>
      <w:numFmt w:val="decimal"/>
      <w:lvlText w:val="%4."/>
      <w:lvlJc w:val="left"/>
      <w:pPr>
        <w:ind w:left="2880" w:hanging="360"/>
      </w:pPr>
    </w:lvl>
    <w:lvl w:ilvl="4" w:tplc="55850537" w:tentative="1">
      <w:start w:val="1"/>
      <w:numFmt w:val="lowerLetter"/>
      <w:lvlText w:val="%5."/>
      <w:lvlJc w:val="left"/>
      <w:pPr>
        <w:ind w:left="3600" w:hanging="360"/>
      </w:pPr>
    </w:lvl>
    <w:lvl w:ilvl="5" w:tplc="55850537" w:tentative="1">
      <w:start w:val="1"/>
      <w:numFmt w:val="lowerRoman"/>
      <w:lvlText w:val="%6."/>
      <w:lvlJc w:val="right"/>
      <w:pPr>
        <w:ind w:left="4320" w:hanging="180"/>
      </w:pPr>
    </w:lvl>
    <w:lvl w:ilvl="6" w:tplc="55850537" w:tentative="1">
      <w:start w:val="1"/>
      <w:numFmt w:val="decimal"/>
      <w:lvlText w:val="%7."/>
      <w:lvlJc w:val="left"/>
      <w:pPr>
        <w:ind w:left="5040" w:hanging="360"/>
      </w:pPr>
    </w:lvl>
    <w:lvl w:ilvl="7" w:tplc="55850537" w:tentative="1">
      <w:start w:val="1"/>
      <w:numFmt w:val="lowerLetter"/>
      <w:lvlText w:val="%8."/>
      <w:lvlJc w:val="left"/>
      <w:pPr>
        <w:ind w:left="5760" w:hanging="360"/>
      </w:pPr>
    </w:lvl>
    <w:lvl w:ilvl="8" w:tplc="5585053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203">
    <w:multiLevelType w:val="hybridMultilevel"/>
    <w:lvl w:ilvl="0" w:tplc="98946163">
      <w:start w:val="1"/>
      <w:numFmt w:val="decimal"/>
      <w:lvlText w:val="%1."/>
      <w:lvlJc w:val="left"/>
      <w:pPr>
        <w:ind w:left="720" w:hanging="360"/>
      </w:pPr>
    </w:lvl>
    <w:lvl w:ilvl="1" w:tplc="98946163" w:tentative="1">
      <w:start w:val="1"/>
      <w:numFmt w:val="lowerLetter"/>
      <w:lvlText w:val="%2."/>
      <w:lvlJc w:val="left"/>
      <w:pPr>
        <w:ind w:left="1440" w:hanging="360"/>
      </w:pPr>
    </w:lvl>
    <w:lvl w:ilvl="2" w:tplc="98946163" w:tentative="1">
      <w:start w:val="1"/>
      <w:numFmt w:val="lowerRoman"/>
      <w:lvlText w:val="%3."/>
      <w:lvlJc w:val="right"/>
      <w:pPr>
        <w:ind w:left="2160" w:hanging="180"/>
      </w:pPr>
    </w:lvl>
    <w:lvl w:ilvl="3" w:tplc="98946163" w:tentative="1">
      <w:start w:val="1"/>
      <w:numFmt w:val="decimal"/>
      <w:lvlText w:val="%4."/>
      <w:lvlJc w:val="left"/>
      <w:pPr>
        <w:ind w:left="2880" w:hanging="360"/>
      </w:pPr>
    </w:lvl>
    <w:lvl w:ilvl="4" w:tplc="98946163" w:tentative="1">
      <w:start w:val="1"/>
      <w:numFmt w:val="lowerLetter"/>
      <w:lvlText w:val="%5."/>
      <w:lvlJc w:val="left"/>
      <w:pPr>
        <w:ind w:left="3600" w:hanging="360"/>
      </w:pPr>
    </w:lvl>
    <w:lvl w:ilvl="5" w:tplc="98946163" w:tentative="1">
      <w:start w:val="1"/>
      <w:numFmt w:val="lowerRoman"/>
      <w:lvlText w:val="%6."/>
      <w:lvlJc w:val="right"/>
      <w:pPr>
        <w:ind w:left="4320" w:hanging="180"/>
      </w:pPr>
    </w:lvl>
    <w:lvl w:ilvl="6" w:tplc="98946163" w:tentative="1">
      <w:start w:val="1"/>
      <w:numFmt w:val="decimal"/>
      <w:lvlText w:val="%7."/>
      <w:lvlJc w:val="left"/>
      <w:pPr>
        <w:ind w:left="5040" w:hanging="360"/>
      </w:pPr>
    </w:lvl>
    <w:lvl w:ilvl="7" w:tplc="98946163" w:tentative="1">
      <w:start w:val="1"/>
      <w:numFmt w:val="lowerLetter"/>
      <w:lvlText w:val="%8."/>
      <w:lvlJc w:val="left"/>
      <w:pPr>
        <w:ind w:left="5760" w:hanging="360"/>
      </w:pPr>
    </w:lvl>
    <w:lvl w:ilvl="8" w:tplc="9894616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202">
    <w:multiLevelType w:val="hybridMultilevel"/>
    <w:lvl w:ilvl="0" w:tplc="62577792">
      <w:start w:val="1"/>
      <w:numFmt w:val="decimal"/>
      <w:lvlText w:val="%1."/>
      <w:lvlJc w:val="left"/>
      <w:pPr>
        <w:ind w:left="720" w:hanging="360"/>
      </w:pPr>
    </w:lvl>
    <w:lvl w:ilvl="1" w:tplc="62577792" w:tentative="1">
      <w:start w:val="1"/>
      <w:numFmt w:val="lowerLetter"/>
      <w:lvlText w:val="%2."/>
      <w:lvlJc w:val="left"/>
      <w:pPr>
        <w:ind w:left="1440" w:hanging="360"/>
      </w:pPr>
    </w:lvl>
    <w:lvl w:ilvl="2" w:tplc="62577792" w:tentative="1">
      <w:start w:val="1"/>
      <w:numFmt w:val="lowerRoman"/>
      <w:lvlText w:val="%3."/>
      <w:lvlJc w:val="right"/>
      <w:pPr>
        <w:ind w:left="2160" w:hanging="180"/>
      </w:pPr>
    </w:lvl>
    <w:lvl w:ilvl="3" w:tplc="62577792" w:tentative="1">
      <w:start w:val="1"/>
      <w:numFmt w:val="decimal"/>
      <w:lvlText w:val="%4."/>
      <w:lvlJc w:val="left"/>
      <w:pPr>
        <w:ind w:left="2880" w:hanging="360"/>
      </w:pPr>
    </w:lvl>
    <w:lvl w:ilvl="4" w:tplc="62577792" w:tentative="1">
      <w:start w:val="1"/>
      <w:numFmt w:val="lowerLetter"/>
      <w:lvlText w:val="%5."/>
      <w:lvlJc w:val="left"/>
      <w:pPr>
        <w:ind w:left="3600" w:hanging="360"/>
      </w:pPr>
    </w:lvl>
    <w:lvl w:ilvl="5" w:tplc="62577792" w:tentative="1">
      <w:start w:val="1"/>
      <w:numFmt w:val="lowerRoman"/>
      <w:lvlText w:val="%6."/>
      <w:lvlJc w:val="right"/>
      <w:pPr>
        <w:ind w:left="4320" w:hanging="180"/>
      </w:pPr>
    </w:lvl>
    <w:lvl w:ilvl="6" w:tplc="62577792" w:tentative="1">
      <w:start w:val="1"/>
      <w:numFmt w:val="decimal"/>
      <w:lvlText w:val="%7."/>
      <w:lvlJc w:val="left"/>
      <w:pPr>
        <w:ind w:left="5040" w:hanging="360"/>
      </w:pPr>
    </w:lvl>
    <w:lvl w:ilvl="7" w:tplc="62577792" w:tentative="1">
      <w:start w:val="1"/>
      <w:numFmt w:val="lowerLetter"/>
      <w:lvlText w:val="%8."/>
      <w:lvlJc w:val="left"/>
      <w:pPr>
        <w:ind w:left="5760" w:hanging="360"/>
      </w:pPr>
    </w:lvl>
    <w:lvl w:ilvl="8" w:tplc="6257779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201">
    <w:multiLevelType w:val="hybridMultilevel"/>
    <w:lvl w:ilvl="0" w:tplc="37182269">
      <w:start w:val="1"/>
      <w:numFmt w:val="decimal"/>
      <w:lvlText w:val="%1."/>
      <w:lvlJc w:val="left"/>
      <w:pPr>
        <w:ind w:left="720" w:hanging="360"/>
      </w:pPr>
    </w:lvl>
    <w:lvl w:ilvl="1" w:tplc="37182269" w:tentative="1">
      <w:start w:val="1"/>
      <w:numFmt w:val="lowerLetter"/>
      <w:lvlText w:val="%2."/>
      <w:lvlJc w:val="left"/>
      <w:pPr>
        <w:ind w:left="1440" w:hanging="360"/>
      </w:pPr>
    </w:lvl>
    <w:lvl w:ilvl="2" w:tplc="37182269" w:tentative="1">
      <w:start w:val="1"/>
      <w:numFmt w:val="lowerRoman"/>
      <w:lvlText w:val="%3."/>
      <w:lvlJc w:val="right"/>
      <w:pPr>
        <w:ind w:left="2160" w:hanging="180"/>
      </w:pPr>
    </w:lvl>
    <w:lvl w:ilvl="3" w:tplc="37182269" w:tentative="1">
      <w:start w:val="1"/>
      <w:numFmt w:val="decimal"/>
      <w:lvlText w:val="%4."/>
      <w:lvlJc w:val="left"/>
      <w:pPr>
        <w:ind w:left="2880" w:hanging="360"/>
      </w:pPr>
    </w:lvl>
    <w:lvl w:ilvl="4" w:tplc="37182269" w:tentative="1">
      <w:start w:val="1"/>
      <w:numFmt w:val="lowerLetter"/>
      <w:lvlText w:val="%5."/>
      <w:lvlJc w:val="left"/>
      <w:pPr>
        <w:ind w:left="3600" w:hanging="360"/>
      </w:pPr>
    </w:lvl>
    <w:lvl w:ilvl="5" w:tplc="37182269" w:tentative="1">
      <w:start w:val="1"/>
      <w:numFmt w:val="lowerRoman"/>
      <w:lvlText w:val="%6."/>
      <w:lvlJc w:val="right"/>
      <w:pPr>
        <w:ind w:left="4320" w:hanging="180"/>
      </w:pPr>
    </w:lvl>
    <w:lvl w:ilvl="6" w:tplc="37182269" w:tentative="1">
      <w:start w:val="1"/>
      <w:numFmt w:val="decimal"/>
      <w:lvlText w:val="%7."/>
      <w:lvlJc w:val="left"/>
      <w:pPr>
        <w:ind w:left="5040" w:hanging="360"/>
      </w:pPr>
    </w:lvl>
    <w:lvl w:ilvl="7" w:tplc="37182269" w:tentative="1">
      <w:start w:val="1"/>
      <w:numFmt w:val="lowerLetter"/>
      <w:lvlText w:val="%8."/>
      <w:lvlJc w:val="left"/>
      <w:pPr>
        <w:ind w:left="5760" w:hanging="360"/>
      </w:pPr>
    </w:lvl>
    <w:lvl w:ilvl="8" w:tplc="3718226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200">
    <w:multiLevelType w:val="hybridMultilevel"/>
    <w:lvl w:ilvl="0" w:tplc="62905996">
      <w:start w:val="1"/>
      <w:numFmt w:val="decimal"/>
      <w:lvlText w:val="%1."/>
      <w:lvlJc w:val="left"/>
      <w:pPr>
        <w:ind w:left="720" w:hanging="360"/>
      </w:pPr>
    </w:lvl>
    <w:lvl w:ilvl="1" w:tplc="62905996" w:tentative="1">
      <w:start w:val="1"/>
      <w:numFmt w:val="lowerLetter"/>
      <w:lvlText w:val="%2."/>
      <w:lvlJc w:val="left"/>
      <w:pPr>
        <w:ind w:left="1440" w:hanging="360"/>
      </w:pPr>
    </w:lvl>
    <w:lvl w:ilvl="2" w:tplc="62905996" w:tentative="1">
      <w:start w:val="1"/>
      <w:numFmt w:val="lowerRoman"/>
      <w:lvlText w:val="%3."/>
      <w:lvlJc w:val="right"/>
      <w:pPr>
        <w:ind w:left="2160" w:hanging="180"/>
      </w:pPr>
    </w:lvl>
    <w:lvl w:ilvl="3" w:tplc="62905996" w:tentative="1">
      <w:start w:val="1"/>
      <w:numFmt w:val="decimal"/>
      <w:lvlText w:val="%4."/>
      <w:lvlJc w:val="left"/>
      <w:pPr>
        <w:ind w:left="2880" w:hanging="360"/>
      </w:pPr>
    </w:lvl>
    <w:lvl w:ilvl="4" w:tplc="62905996" w:tentative="1">
      <w:start w:val="1"/>
      <w:numFmt w:val="lowerLetter"/>
      <w:lvlText w:val="%5."/>
      <w:lvlJc w:val="left"/>
      <w:pPr>
        <w:ind w:left="3600" w:hanging="360"/>
      </w:pPr>
    </w:lvl>
    <w:lvl w:ilvl="5" w:tplc="62905996" w:tentative="1">
      <w:start w:val="1"/>
      <w:numFmt w:val="lowerRoman"/>
      <w:lvlText w:val="%6."/>
      <w:lvlJc w:val="right"/>
      <w:pPr>
        <w:ind w:left="4320" w:hanging="180"/>
      </w:pPr>
    </w:lvl>
    <w:lvl w:ilvl="6" w:tplc="62905996" w:tentative="1">
      <w:start w:val="1"/>
      <w:numFmt w:val="decimal"/>
      <w:lvlText w:val="%7."/>
      <w:lvlJc w:val="left"/>
      <w:pPr>
        <w:ind w:left="5040" w:hanging="360"/>
      </w:pPr>
    </w:lvl>
    <w:lvl w:ilvl="7" w:tplc="62905996" w:tentative="1">
      <w:start w:val="1"/>
      <w:numFmt w:val="lowerLetter"/>
      <w:lvlText w:val="%8."/>
      <w:lvlJc w:val="left"/>
      <w:pPr>
        <w:ind w:left="5760" w:hanging="360"/>
      </w:pPr>
    </w:lvl>
    <w:lvl w:ilvl="8" w:tplc="6290599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199">
    <w:multiLevelType w:val="hybridMultilevel"/>
    <w:lvl w:ilvl="0" w:tplc="17308841">
      <w:start w:val="1"/>
      <w:numFmt w:val="decimal"/>
      <w:lvlText w:val="%1."/>
      <w:lvlJc w:val="left"/>
      <w:pPr>
        <w:ind w:left="720" w:hanging="360"/>
      </w:pPr>
    </w:lvl>
    <w:lvl w:ilvl="1" w:tplc="17308841" w:tentative="1">
      <w:start w:val="1"/>
      <w:numFmt w:val="lowerLetter"/>
      <w:lvlText w:val="%2."/>
      <w:lvlJc w:val="left"/>
      <w:pPr>
        <w:ind w:left="1440" w:hanging="360"/>
      </w:pPr>
    </w:lvl>
    <w:lvl w:ilvl="2" w:tplc="17308841" w:tentative="1">
      <w:start w:val="1"/>
      <w:numFmt w:val="lowerRoman"/>
      <w:lvlText w:val="%3."/>
      <w:lvlJc w:val="right"/>
      <w:pPr>
        <w:ind w:left="2160" w:hanging="180"/>
      </w:pPr>
    </w:lvl>
    <w:lvl w:ilvl="3" w:tplc="17308841" w:tentative="1">
      <w:start w:val="1"/>
      <w:numFmt w:val="decimal"/>
      <w:lvlText w:val="%4."/>
      <w:lvlJc w:val="left"/>
      <w:pPr>
        <w:ind w:left="2880" w:hanging="360"/>
      </w:pPr>
    </w:lvl>
    <w:lvl w:ilvl="4" w:tplc="17308841" w:tentative="1">
      <w:start w:val="1"/>
      <w:numFmt w:val="lowerLetter"/>
      <w:lvlText w:val="%5."/>
      <w:lvlJc w:val="left"/>
      <w:pPr>
        <w:ind w:left="3600" w:hanging="360"/>
      </w:pPr>
    </w:lvl>
    <w:lvl w:ilvl="5" w:tplc="17308841" w:tentative="1">
      <w:start w:val="1"/>
      <w:numFmt w:val="lowerRoman"/>
      <w:lvlText w:val="%6."/>
      <w:lvlJc w:val="right"/>
      <w:pPr>
        <w:ind w:left="4320" w:hanging="180"/>
      </w:pPr>
    </w:lvl>
    <w:lvl w:ilvl="6" w:tplc="17308841" w:tentative="1">
      <w:start w:val="1"/>
      <w:numFmt w:val="decimal"/>
      <w:lvlText w:val="%7."/>
      <w:lvlJc w:val="left"/>
      <w:pPr>
        <w:ind w:left="5040" w:hanging="360"/>
      </w:pPr>
    </w:lvl>
    <w:lvl w:ilvl="7" w:tplc="17308841" w:tentative="1">
      <w:start w:val="1"/>
      <w:numFmt w:val="lowerLetter"/>
      <w:lvlText w:val="%8."/>
      <w:lvlJc w:val="left"/>
      <w:pPr>
        <w:ind w:left="5760" w:hanging="360"/>
      </w:pPr>
    </w:lvl>
    <w:lvl w:ilvl="8" w:tplc="1730884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198">
    <w:multiLevelType w:val="hybridMultilevel"/>
    <w:lvl w:ilvl="0" w:tplc="96531330">
      <w:start w:val="1"/>
      <w:numFmt w:val="decimal"/>
      <w:lvlText w:val="%1."/>
      <w:lvlJc w:val="left"/>
      <w:pPr>
        <w:ind w:left="720" w:hanging="360"/>
      </w:pPr>
    </w:lvl>
    <w:lvl w:ilvl="1" w:tplc="96531330" w:tentative="1">
      <w:start w:val="1"/>
      <w:numFmt w:val="lowerLetter"/>
      <w:lvlText w:val="%2."/>
      <w:lvlJc w:val="left"/>
      <w:pPr>
        <w:ind w:left="1440" w:hanging="360"/>
      </w:pPr>
    </w:lvl>
    <w:lvl w:ilvl="2" w:tplc="96531330" w:tentative="1">
      <w:start w:val="1"/>
      <w:numFmt w:val="lowerRoman"/>
      <w:lvlText w:val="%3."/>
      <w:lvlJc w:val="right"/>
      <w:pPr>
        <w:ind w:left="2160" w:hanging="180"/>
      </w:pPr>
    </w:lvl>
    <w:lvl w:ilvl="3" w:tplc="96531330" w:tentative="1">
      <w:start w:val="1"/>
      <w:numFmt w:val="decimal"/>
      <w:lvlText w:val="%4."/>
      <w:lvlJc w:val="left"/>
      <w:pPr>
        <w:ind w:left="2880" w:hanging="360"/>
      </w:pPr>
    </w:lvl>
    <w:lvl w:ilvl="4" w:tplc="96531330" w:tentative="1">
      <w:start w:val="1"/>
      <w:numFmt w:val="lowerLetter"/>
      <w:lvlText w:val="%5."/>
      <w:lvlJc w:val="left"/>
      <w:pPr>
        <w:ind w:left="3600" w:hanging="360"/>
      </w:pPr>
    </w:lvl>
    <w:lvl w:ilvl="5" w:tplc="96531330" w:tentative="1">
      <w:start w:val="1"/>
      <w:numFmt w:val="lowerRoman"/>
      <w:lvlText w:val="%6."/>
      <w:lvlJc w:val="right"/>
      <w:pPr>
        <w:ind w:left="4320" w:hanging="180"/>
      </w:pPr>
    </w:lvl>
    <w:lvl w:ilvl="6" w:tplc="96531330" w:tentative="1">
      <w:start w:val="1"/>
      <w:numFmt w:val="decimal"/>
      <w:lvlText w:val="%7."/>
      <w:lvlJc w:val="left"/>
      <w:pPr>
        <w:ind w:left="5040" w:hanging="360"/>
      </w:pPr>
    </w:lvl>
    <w:lvl w:ilvl="7" w:tplc="96531330" w:tentative="1">
      <w:start w:val="1"/>
      <w:numFmt w:val="lowerLetter"/>
      <w:lvlText w:val="%8."/>
      <w:lvlJc w:val="left"/>
      <w:pPr>
        <w:ind w:left="5760" w:hanging="360"/>
      </w:pPr>
    </w:lvl>
    <w:lvl w:ilvl="8" w:tplc="9653133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197">
    <w:multiLevelType w:val="hybridMultilevel"/>
    <w:lvl w:ilvl="0" w:tplc="25690666">
      <w:start w:val="1"/>
      <w:numFmt w:val="decimal"/>
      <w:lvlText w:val="%1."/>
      <w:lvlJc w:val="left"/>
      <w:pPr>
        <w:ind w:left="720" w:hanging="360"/>
      </w:pPr>
    </w:lvl>
    <w:lvl w:ilvl="1" w:tplc="25690666" w:tentative="1">
      <w:start w:val="1"/>
      <w:numFmt w:val="lowerLetter"/>
      <w:lvlText w:val="%2."/>
      <w:lvlJc w:val="left"/>
      <w:pPr>
        <w:ind w:left="1440" w:hanging="360"/>
      </w:pPr>
    </w:lvl>
    <w:lvl w:ilvl="2" w:tplc="25690666" w:tentative="1">
      <w:start w:val="1"/>
      <w:numFmt w:val="lowerRoman"/>
      <w:lvlText w:val="%3."/>
      <w:lvlJc w:val="right"/>
      <w:pPr>
        <w:ind w:left="2160" w:hanging="180"/>
      </w:pPr>
    </w:lvl>
    <w:lvl w:ilvl="3" w:tplc="25690666" w:tentative="1">
      <w:start w:val="1"/>
      <w:numFmt w:val="decimal"/>
      <w:lvlText w:val="%4."/>
      <w:lvlJc w:val="left"/>
      <w:pPr>
        <w:ind w:left="2880" w:hanging="360"/>
      </w:pPr>
    </w:lvl>
    <w:lvl w:ilvl="4" w:tplc="25690666" w:tentative="1">
      <w:start w:val="1"/>
      <w:numFmt w:val="lowerLetter"/>
      <w:lvlText w:val="%5."/>
      <w:lvlJc w:val="left"/>
      <w:pPr>
        <w:ind w:left="3600" w:hanging="360"/>
      </w:pPr>
    </w:lvl>
    <w:lvl w:ilvl="5" w:tplc="25690666" w:tentative="1">
      <w:start w:val="1"/>
      <w:numFmt w:val="lowerRoman"/>
      <w:lvlText w:val="%6."/>
      <w:lvlJc w:val="right"/>
      <w:pPr>
        <w:ind w:left="4320" w:hanging="180"/>
      </w:pPr>
    </w:lvl>
    <w:lvl w:ilvl="6" w:tplc="25690666" w:tentative="1">
      <w:start w:val="1"/>
      <w:numFmt w:val="decimal"/>
      <w:lvlText w:val="%7."/>
      <w:lvlJc w:val="left"/>
      <w:pPr>
        <w:ind w:left="5040" w:hanging="360"/>
      </w:pPr>
    </w:lvl>
    <w:lvl w:ilvl="7" w:tplc="25690666" w:tentative="1">
      <w:start w:val="1"/>
      <w:numFmt w:val="lowerLetter"/>
      <w:lvlText w:val="%8."/>
      <w:lvlJc w:val="left"/>
      <w:pPr>
        <w:ind w:left="5760" w:hanging="360"/>
      </w:pPr>
    </w:lvl>
    <w:lvl w:ilvl="8" w:tplc="2569066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196">
    <w:multiLevelType w:val="hybridMultilevel"/>
    <w:lvl w:ilvl="0" w:tplc="61079913">
      <w:start w:val="1"/>
      <w:numFmt w:val="decimal"/>
      <w:lvlText w:val="%1."/>
      <w:lvlJc w:val="left"/>
      <w:pPr>
        <w:ind w:left="720" w:hanging="360"/>
      </w:pPr>
    </w:lvl>
    <w:lvl w:ilvl="1" w:tplc="61079913" w:tentative="1">
      <w:start w:val="1"/>
      <w:numFmt w:val="lowerLetter"/>
      <w:lvlText w:val="%2."/>
      <w:lvlJc w:val="left"/>
      <w:pPr>
        <w:ind w:left="1440" w:hanging="360"/>
      </w:pPr>
    </w:lvl>
    <w:lvl w:ilvl="2" w:tplc="61079913" w:tentative="1">
      <w:start w:val="1"/>
      <w:numFmt w:val="lowerRoman"/>
      <w:lvlText w:val="%3."/>
      <w:lvlJc w:val="right"/>
      <w:pPr>
        <w:ind w:left="2160" w:hanging="180"/>
      </w:pPr>
    </w:lvl>
    <w:lvl w:ilvl="3" w:tplc="61079913" w:tentative="1">
      <w:start w:val="1"/>
      <w:numFmt w:val="decimal"/>
      <w:lvlText w:val="%4."/>
      <w:lvlJc w:val="left"/>
      <w:pPr>
        <w:ind w:left="2880" w:hanging="360"/>
      </w:pPr>
    </w:lvl>
    <w:lvl w:ilvl="4" w:tplc="61079913" w:tentative="1">
      <w:start w:val="1"/>
      <w:numFmt w:val="lowerLetter"/>
      <w:lvlText w:val="%5."/>
      <w:lvlJc w:val="left"/>
      <w:pPr>
        <w:ind w:left="3600" w:hanging="360"/>
      </w:pPr>
    </w:lvl>
    <w:lvl w:ilvl="5" w:tplc="61079913" w:tentative="1">
      <w:start w:val="1"/>
      <w:numFmt w:val="lowerRoman"/>
      <w:lvlText w:val="%6."/>
      <w:lvlJc w:val="right"/>
      <w:pPr>
        <w:ind w:left="4320" w:hanging="180"/>
      </w:pPr>
    </w:lvl>
    <w:lvl w:ilvl="6" w:tplc="61079913" w:tentative="1">
      <w:start w:val="1"/>
      <w:numFmt w:val="decimal"/>
      <w:lvlText w:val="%7."/>
      <w:lvlJc w:val="left"/>
      <w:pPr>
        <w:ind w:left="5040" w:hanging="360"/>
      </w:pPr>
    </w:lvl>
    <w:lvl w:ilvl="7" w:tplc="61079913" w:tentative="1">
      <w:start w:val="1"/>
      <w:numFmt w:val="lowerLetter"/>
      <w:lvlText w:val="%8."/>
      <w:lvlJc w:val="left"/>
      <w:pPr>
        <w:ind w:left="5760" w:hanging="360"/>
      </w:pPr>
    </w:lvl>
    <w:lvl w:ilvl="8" w:tplc="6107991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195">
    <w:multiLevelType w:val="hybridMultilevel"/>
    <w:lvl w:ilvl="0" w:tplc="21464420">
      <w:start w:val="1"/>
      <w:numFmt w:val="decimal"/>
      <w:lvlText w:val="%1."/>
      <w:lvlJc w:val="left"/>
      <w:pPr>
        <w:ind w:left="720" w:hanging="360"/>
      </w:pPr>
    </w:lvl>
    <w:lvl w:ilvl="1" w:tplc="21464420" w:tentative="1">
      <w:start w:val="1"/>
      <w:numFmt w:val="lowerLetter"/>
      <w:lvlText w:val="%2."/>
      <w:lvlJc w:val="left"/>
      <w:pPr>
        <w:ind w:left="1440" w:hanging="360"/>
      </w:pPr>
    </w:lvl>
    <w:lvl w:ilvl="2" w:tplc="21464420" w:tentative="1">
      <w:start w:val="1"/>
      <w:numFmt w:val="lowerRoman"/>
      <w:lvlText w:val="%3."/>
      <w:lvlJc w:val="right"/>
      <w:pPr>
        <w:ind w:left="2160" w:hanging="180"/>
      </w:pPr>
    </w:lvl>
    <w:lvl w:ilvl="3" w:tplc="21464420" w:tentative="1">
      <w:start w:val="1"/>
      <w:numFmt w:val="decimal"/>
      <w:lvlText w:val="%4."/>
      <w:lvlJc w:val="left"/>
      <w:pPr>
        <w:ind w:left="2880" w:hanging="360"/>
      </w:pPr>
    </w:lvl>
    <w:lvl w:ilvl="4" w:tplc="21464420" w:tentative="1">
      <w:start w:val="1"/>
      <w:numFmt w:val="lowerLetter"/>
      <w:lvlText w:val="%5."/>
      <w:lvlJc w:val="left"/>
      <w:pPr>
        <w:ind w:left="3600" w:hanging="360"/>
      </w:pPr>
    </w:lvl>
    <w:lvl w:ilvl="5" w:tplc="21464420" w:tentative="1">
      <w:start w:val="1"/>
      <w:numFmt w:val="lowerRoman"/>
      <w:lvlText w:val="%6."/>
      <w:lvlJc w:val="right"/>
      <w:pPr>
        <w:ind w:left="4320" w:hanging="180"/>
      </w:pPr>
    </w:lvl>
    <w:lvl w:ilvl="6" w:tplc="21464420" w:tentative="1">
      <w:start w:val="1"/>
      <w:numFmt w:val="decimal"/>
      <w:lvlText w:val="%7."/>
      <w:lvlJc w:val="left"/>
      <w:pPr>
        <w:ind w:left="5040" w:hanging="360"/>
      </w:pPr>
    </w:lvl>
    <w:lvl w:ilvl="7" w:tplc="21464420" w:tentative="1">
      <w:start w:val="1"/>
      <w:numFmt w:val="lowerLetter"/>
      <w:lvlText w:val="%8."/>
      <w:lvlJc w:val="left"/>
      <w:pPr>
        <w:ind w:left="5760" w:hanging="360"/>
      </w:pPr>
    </w:lvl>
    <w:lvl w:ilvl="8" w:tplc="2146442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194">
    <w:multiLevelType w:val="hybridMultilevel"/>
    <w:lvl w:ilvl="0" w:tplc="38255837">
      <w:start w:val="1"/>
      <w:numFmt w:val="decimal"/>
      <w:lvlText w:val="%1."/>
      <w:lvlJc w:val="left"/>
      <w:pPr>
        <w:ind w:left="720" w:hanging="360"/>
      </w:pPr>
    </w:lvl>
    <w:lvl w:ilvl="1" w:tplc="38255837" w:tentative="1">
      <w:start w:val="1"/>
      <w:numFmt w:val="lowerLetter"/>
      <w:lvlText w:val="%2."/>
      <w:lvlJc w:val="left"/>
      <w:pPr>
        <w:ind w:left="1440" w:hanging="360"/>
      </w:pPr>
    </w:lvl>
    <w:lvl w:ilvl="2" w:tplc="38255837" w:tentative="1">
      <w:start w:val="1"/>
      <w:numFmt w:val="lowerRoman"/>
      <w:lvlText w:val="%3."/>
      <w:lvlJc w:val="right"/>
      <w:pPr>
        <w:ind w:left="2160" w:hanging="180"/>
      </w:pPr>
    </w:lvl>
    <w:lvl w:ilvl="3" w:tplc="38255837" w:tentative="1">
      <w:start w:val="1"/>
      <w:numFmt w:val="decimal"/>
      <w:lvlText w:val="%4."/>
      <w:lvlJc w:val="left"/>
      <w:pPr>
        <w:ind w:left="2880" w:hanging="360"/>
      </w:pPr>
    </w:lvl>
    <w:lvl w:ilvl="4" w:tplc="38255837" w:tentative="1">
      <w:start w:val="1"/>
      <w:numFmt w:val="lowerLetter"/>
      <w:lvlText w:val="%5."/>
      <w:lvlJc w:val="left"/>
      <w:pPr>
        <w:ind w:left="3600" w:hanging="360"/>
      </w:pPr>
    </w:lvl>
    <w:lvl w:ilvl="5" w:tplc="38255837" w:tentative="1">
      <w:start w:val="1"/>
      <w:numFmt w:val="lowerRoman"/>
      <w:lvlText w:val="%6."/>
      <w:lvlJc w:val="right"/>
      <w:pPr>
        <w:ind w:left="4320" w:hanging="180"/>
      </w:pPr>
    </w:lvl>
    <w:lvl w:ilvl="6" w:tplc="38255837" w:tentative="1">
      <w:start w:val="1"/>
      <w:numFmt w:val="decimal"/>
      <w:lvlText w:val="%7."/>
      <w:lvlJc w:val="left"/>
      <w:pPr>
        <w:ind w:left="5040" w:hanging="360"/>
      </w:pPr>
    </w:lvl>
    <w:lvl w:ilvl="7" w:tplc="38255837" w:tentative="1">
      <w:start w:val="1"/>
      <w:numFmt w:val="lowerLetter"/>
      <w:lvlText w:val="%8."/>
      <w:lvlJc w:val="left"/>
      <w:pPr>
        <w:ind w:left="5760" w:hanging="360"/>
      </w:pPr>
    </w:lvl>
    <w:lvl w:ilvl="8" w:tplc="3825583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193">
    <w:multiLevelType w:val="hybridMultilevel"/>
    <w:lvl w:ilvl="0" w:tplc="13844789">
      <w:start w:val="1"/>
      <w:numFmt w:val="decimal"/>
      <w:lvlText w:val="%1."/>
      <w:lvlJc w:val="left"/>
      <w:pPr>
        <w:ind w:left="720" w:hanging="360"/>
      </w:pPr>
    </w:lvl>
    <w:lvl w:ilvl="1" w:tplc="13844789" w:tentative="1">
      <w:start w:val="1"/>
      <w:numFmt w:val="lowerLetter"/>
      <w:lvlText w:val="%2."/>
      <w:lvlJc w:val="left"/>
      <w:pPr>
        <w:ind w:left="1440" w:hanging="360"/>
      </w:pPr>
    </w:lvl>
    <w:lvl w:ilvl="2" w:tplc="13844789" w:tentative="1">
      <w:start w:val="1"/>
      <w:numFmt w:val="lowerRoman"/>
      <w:lvlText w:val="%3."/>
      <w:lvlJc w:val="right"/>
      <w:pPr>
        <w:ind w:left="2160" w:hanging="180"/>
      </w:pPr>
    </w:lvl>
    <w:lvl w:ilvl="3" w:tplc="13844789" w:tentative="1">
      <w:start w:val="1"/>
      <w:numFmt w:val="decimal"/>
      <w:lvlText w:val="%4."/>
      <w:lvlJc w:val="left"/>
      <w:pPr>
        <w:ind w:left="2880" w:hanging="360"/>
      </w:pPr>
    </w:lvl>
    <w:lvl w:ilvl="4" w:tplc="13844789" w:tentative="1">
      <w:start w:val="1"/>
      <w:numFmt w:val="lowerLetter"/>
      <w:lvlText w:val="%5."/>
      <w:lvlJc w:val="left"/>
      <w:pPr>
        <w:ind w:left="3600" w:hanging="360"/>
      </w:pPr>
    </w:lvl>
    <w:lvl w:ilvl="5" w:tplc="13844789" w:tentative="1">
      <w:start w:val="1"/>
      <w:numFmt w:val="lowerRoman"/>
      <w:lvlText w:val="%6."/>
      <w:lvlJc w:val="right"/>
      <w:pPr>
        <w:ind w:left="4320" w:hanging="180"/>
      </w:pPr>
    </w:lvl>
    <w:lvl w:ilvl="6" w:tplc="13844789" w:tentative="1">
      <w:start w:val="1"/>
      <w:numFmt w:val="decimal"/>
      <w:lvlText w:val="%7."/>
      <w:lvlJc w:val="left"/>
      <w:pPr>
        <w:ind w:left="5040" w:hanging="360"/>
      </w:pPr>
    </w:lvl>
    <w:lvl w:ilvl="7" w:tplc="13844789" w:tentative="1">
      <w:start w:val="1"/>
      <w:numFmt w:val="lowerLetter"/>
      <w:lvlText w:val="%8."/>
      <w:lvlJc w:val="left"/>
      <w:pPr>
        <w:ind w:left="5760" w:hanging="360"/>
      </w:pPr>
    </w:lvl>
    <w:lvl w:ilvl="8" w:tplc="1384478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192">
    <w:multiLevelType w:val="hybridMultilevel"/>
    <w:lvl w:ilvl="0" w:tplc="98653644">
      <w:start w:val="1"/>
      <w:numFmt w:val="decimal"/>
      <w:lvlText w:val="%1."/>
      <w:lvlJc w:val="left"/>
      <w:pPr>
        <w:ind w:left="720" w:hanging="360"/>
      </w:pPr>
    </w:lvl>
    <w:lvl w:ilvl="1" w:tplc="98653644" w:tentative="1">
      <w:start w:val="1"/>
      <w:numFmt w:val="lowerLetter"/>
      <w:lvlText w:val="%2."/>
      <w:lvlJc w:val="left"/>
      <w:pPr>
        <w:ind w:left="1440" w:hanging="360"/>
      </w:pPr>
    </w:lvl>
    <w:lvl w:ilvl="2" w:tplc="98653644" w:tentative="1">
      <w:start w:val="1"/>
      <w:numFmt w:val="lowerRoman"/>
      <w:lvlText w:val="%3."/>
      <w:lvlJc w:val="right"/>
      <w:pPr>
        <w:ind w:left="2160" w:hanging="180"/>
      </w:pPr>
    </w:lvl>
    <w:lvl w:ilvl="3" w:tplc="98653644" w:tentative="1">
      <w:start w:val="1"/>
      <w:numFmt w:val="decimal"/>
      <w:lvlText w:val="%4."/>
      <w:lvlJc w:val="left"/>
      <w:pPr>
        <w:ind w:left="2880" w:hanging="360"/>
      </w:pPr>
    </w:lvl>
    <w:lvl w:ilvl="4" w:tplc="98653644" w:tentative="1">
      <w:start w:val="1"/>
      <w:numFmt w:val="lowerLetter"/>
      <w:lvlText w:val="%5."/>
      <w:lvlJc w:val="left"/>
      <w:pPr>
        <w:ind w:left="3600" w:hanging="360"/>
      </w:pPr>
    </w:lvl>
    <w:lvl w:ilvl="5" w:tplc="98653644" w:tentative="1">
      <w:start w:val="1"/>
      <w:numFmt w:val="lowerRoman"/>
      <w:lvlText w:val="%6."/>
      <w:lvlJc w:val="right"/>
      <w:pPr>
        <w:ind w:left="4320" w:hanging="180"/>
      </w:pPr>
    </w:lvl>
    <w:lvl w:ilvl="6" w:tplc="98653644" w:tentative="1">
      <w:start w:val="1"/>
      <w:numFmt w:val="decimal"/>
      <w:lvlText w:val="%7."/>
      <w:lvlJc w:val="left"/>
      <w:pPr>
        <w:ind w:left="5040" w:hanging="360"/>
      </w:pPr>
    </w:lvl>
    <w:lvl w:ilvl="7" w:tplc="98653644" w:tentative="1">
      <w:start w:val="1"/>
      <w:numFmt w:val="lowerLetter"/>
      <w:lvlText w:val="%8."/>
      <w:lvlJc w:val="left"/>
      <w:pPr>
        <w:ind w:left="5760" w:hanging="360"/>
      </w:pPr>
    </w:lvl>
    <w:lvl w:ilvl="8" w:tplc="9865364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191">
    <w:multiLevelType w:val="hybridMultilevel"/>
    <w:lvl w:ilvl="0" w:tplc="83967692">
      <w:start w:val="1"/>
      <w:numFmt w:val="decimal"/>
      <w:lvlText w:val="%1."/>
      <w:lvlJc w:val="left"/>
      <w:pPr>
        <w:ind w:left="720" w:hanging="360"/>
      </w:pPr>
    </w:lvl>
    <w:lvl w:ilvl="1" w:tplc="83967692" w:tentative="1">
      <w:start w:val="1"/>
      <w:numFmt w:val="lowerLetter"/>
      <w:lvlText w:val="%2."/>
      <w:lvlJc w:val="left"/>
      <w:pPr>
        <w:ind w:left="1440" w:hanging="360"/>
      </w:pPr>
    </w:lvl>
    <w:lvl w:ilvl="2" w:tplc="83967692" w:tentative="1">
      <w:start w:val="1"/>
      <w:numFmt w:val="lowerRoman"/>
      <w:lvlText w:val="%3."/>
      <w:lvlJc w:val="right"/>
      <w:pPr>
        <w:ind w:left="2160" w:hanging="180"/>
      </w:pPr>
    </w:lvl>
    <w:lvl w:ilvl="3" w:tplc="83967692" w:tentative="1">
      <w:start w:val="1"/>
      <w:numFmt w:val="decimal"/>
      <w:lvlText w:val="%4."/>
      <w:lvlJc w:val="left"/>
      <w:pPr>
        <w:ind w:left="2880" w:hanging="360"/>
      </w:pPr>
    </w:lvl>
    <w:lvl w:ilvl="4" w:tplc="83967692" w:tentative="1">
      <w:start w:val="1"/>
      <w:numFmt w:val="lowerLetter"/>
      <w:lvlText w:val="%5."/>
      <w:lvlJc w:val="left"/>
      <w:pPr>
        <w:ind w:left="3600" w:hanging="360"/>
      </w:pPr>
    </w:lvl>
    <w:lvl w:ilvl="5" w:tplc="83967692" w:tentative="1">
      <w:start w:val="1"/>
      <w:numFmt w:val="lowerRoman"/>
      <w:lvlText w:val="%6."/>
      <w:lvlJc w:val="right"/>
      <w:pPr>
        <w:ind w:left="4320" w:hanging="180"/>
      </w:pPr>
    </w:lvl>
    <w:lvl w:ilvl="6" w:tplc="83967692" w:tentative="1">
      <w:start w:val="1"/>
      <w:numFmt w:val="decimal"/>
      <w:lvlText w:val="%7."/>
      <w:lvlJc w:val="left"/>
      <w:pPr>
        <w:ind w:left="5040" w:hanging="360"/>
      </w:pPr>
    </w:lvl>
    <w:lvl w:ilvl="7" w:tplc="83967692" w:tentative="1">
      <w:start w:val="1"/>
      <w:numFmt w:val="lowerLetter"/>
      <w:lvlText w:val="%8."/>
      <w:lvlJc w:val="left"/>
      <w:pPr>
        <w:ind w:left="5760" w:hanging="360"/>
      </w:pPr>
    </w:lvl>
    <w:lvl w:ilvl="8" w:tplc="8396769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190">
    <w:multiLevelType w:val="hybridMultilevel"/>
    <w:lvl w:ilvl="0" w:tplc="31221961">
      <w:start w:val="1"/>
      <w:numFmt w:val="decimal"/>
      <w:lvlText w:val="%1."/>
      <w:lvlJc w:val="left"/>
      <w:pPr>
        <w:ind w:left="720" w:hanging="360"/>
      </w:pPr>
    </w:lvl>
    <w:lvl w:ilvl="1" w:tplc="31221961" w:tentative="1">
      <w:start w:val="1"/>
      <w:numFmt w:val="lowerLetter"/>
      <w:lvlText w:val="%2."/>
      <w:lvlJc w:val="left"/>
      <w:pPr>
        <w:ind w:left="1440" w:hanging="360"/>
      </w:pPr>
    </w:lvl>
    <w:lvl w:ilvl="2" w:tplc="31221961" w:tentative="1">
      <w:start w:val="1"/>
      <w:numFmt w:val="lowerRoman"/>
      <w:lvlText w:val="%3."/>
      <w:lvlJc w:val="right"/>
      <w:pPr>
        <w:ind w:left="2160" w:hanging="180"/>
      </w:pPr>
    </w:lvl>
    <w:lvl w:ilvl="3" w:tplc="31221961" w:tentative="1">
      <w:start w:val="1"/>
      <w:numFmt w:val="decimal"/>
      <w:lvlText w:val="%4."/>
      <w:lvlJc w:val="left"/>
      <w:pPr>
        <w:ind w:left="2880" w:hanging="360"/>
      </w:pPr>
    </w:lvl>
    <w:lvl w:ilvl="4" w:tplc="31221961" w:tentative="1">
      <w:start w:val="1"/>
      <w:numFmt w:val="lowerLetter"/>
      <w:lvlText w:val="%5."/>
      <w:lvlJc w:val="left"/>
      <w:pPr>
        <w:ind w:left="3600" w:hanging="360"/>
      </w:pPr>
    </w:lvl>
    <w:lvl w:ilvl="5" w:tplc="31221961" w:tentative="1">
      <w:start w:val="1"/>
      <w:numFmt w:val="lowerRoman"/>
      <w:lvlText w:val="%6."/>
      <w:lvlJc w:val="right"/>
      <w:pPr>
        <w:ind w:left="4320" w:hanging="180"/>
      </w:pPr>
    </w:lvl>
    <w:lvl w:ilvl="6" w:tplc="31221961" w:tentative="1">
      <w:start w:val="1"/>
      <w:numFmt w:val="decimal"/>
      <w:lvlText w:val="%7."/>
      <w:lvlJc w:val="left"/>
      <w:pPr>
        <w:ind w:left="5040" w:hanging="360"/>
      </w:pPr>
    </w:lvl>
    <w:lvl w:ilvl="7" w:tplc="31221961" w:tentative="1">
      <w:start w:val="1"/>
      <w:numFmt w:val="lowerLetter"/>
      <w:lvlText w:val="%8."/>
      <w:lvlJc w:val="left"/>
      <w:pPr>
        <w:ind w:left="5760" w:hanging="360"/>
      </w:pPr>
    </w:lvl>
    <w:lvl w:ilvl="8" w:tplc="3122196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189">
    <w:multiLevelType w:val="hybridMultilevel"/>
    <w:lvl w:ilvl="0" w:tplc="55419506">
      <w:start w:val="1"/>
      <w:numFmt w:val="decimal"/>
      <w:lvlText w:val="%1."/>
      <w:lvlJc w:val="left"/>
      <w:pPr>
        <w:ind w:left="720" w:hanging="360"/>
      </w:pPr>
    </w:lvl>
    <w:lvl w:ilvl="1" w:tplc="55419506" w:tentative="1">
      <w:start w:val="1"/>
      <w:numFmt w:val="lowerLetter"/>
      <w:lvlText w:val="%2."/>
      <w:lvlJc w:val="left"/>
      <w:pPr>
        <w:ind w:left="1440" w:hanging="360"/>
      </w:pPr>
    </w:lvl>
    <w:lvl w:ilvl="2" w:tplc="55419506" w:tentative="1">
      <w:start w:val="1"/>
      <w:numFmt w:val="lowerRoman"/>
      <w:lvlText w:val="%3."/>
      <w:lvlJc w:val="right"/>
      <w:pPr>
        <w:ind w:left="2160" w:hanging="180"/>
      </w:pPr>
    </w:lvl>
    <w:lvl w:ilvl="3" w:tplc="55419506" w:tentative="1">
      <w:start w:val="1"/>
      <w:numFmt w:val="decimal"/>
      <w:lvlText w:val="%4."/>
      <w:lvlJc w:val="left"/>
      <w:pPr>
        <w:ind w:left="2880" w:hanging="360"/>
      </w:pPr>
    </w:lvl>
    <w:lvl w:ilvl="4" w:tplc="55419506" w:tentative="1">
      <w:start w:val="1"/>
      <w:numFmt w:val="lowerLetter"/>
      <w:lvlText w:val="%5."/>
      <w:lvlJc w:val="left"/>
      <w:pPr>
        <w:ind w:left="3600" w:hanging="360"/>
      </w:pPr>
    </w:lvl>
    <w:lvl w:ilvl="5" w:tplc="55419506" w:tentative="1">
      <w:start w:val="1"/>
      <w:numFmt w:val="lowerRoman"/>
      <w:lvlText w:val="%6."/>
      <w:lvlJc w:val="right"/>
      <w:pPr>
        <w:ind w:left="4320" w:hanging="180"/>
      </w:pPr>
    </w:lvl>
    <w:lvl w:ilvl="6" w:tplc="55419506" w:tentative="1">
      <w:start w:val="1"/>
      <w:numFmt w:val="decimal"/>
      <w:lvlText w:val="%7."/>
      <w:lvlJc w:val="left"/>
      <w:pPr>
        <w:ind w:left="5040" w:hanging="360"/>
      </w:pPr>
    </w:lvl>
    <w:lvl w:ilvl="7" w:tplc="55419506" w:tentative="1">
      <w:start w:val="1"/>
      <w:numFmt w:val="lowerLetter"/>
      <w:lvlText w:val="%8."/>
      <w:lvlJc w:val="left"/>
      <w:pPr>
        <w:ind w:left="5760" w:hanging="360"/>
      </w:pPr>
    </w:lvl>
    <w:lvl w:ilvl="8" w:tplc="5541950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188">
    <w:multiLevelType w:val="hybridMultilevel"/>
    <w:lvl w:ilvl="0" w:tplc="77336867">
      <w:start w:val="1"/>
      <w:numFmt w:val="decimal"/>
      <w:lvlText w:val="%1."/>
      <w:lvlJc w:val="left"/>
      <w:pPr>
        <w:ind w:left="720" w:hanging="360"/>
      </w:pPr>
    </w:lvl>
    <w:lvl w:ilvl="1" w:tplc="77336867" w:tentative="1">
      <w:start w:val="1"/>
      <w:numFmt w:val="lowerLetter"/>
      <w:lvlText w:val="%2."/>
      <w:lvlJc w:val="left"/>
      <w:pPr>
        <w:ind w:left="1440" w:hanging="360"/>
      </w:pPr>
    </w:lvl>
    <w:lvl w:ilvl="2" w:tplc="77336867" w:tentative="1">
      <w:start w:val="1"/>
      <w:numFmt w:val="lowerRoman"/>
      <w:lvlText w:val="%3."/>
      <w:lvlJc w:val="right"/>
      <w:pPr>
        <w:ind w:left="2160" w:hanging="180"/>
      </w:pPr>
    </w:lvl>
    <w:lvl w:ilvl="3" w:tplc="77336867" w:tentative="1">
      <w:start w:val="1"/>
      <w:numFmt w:val="decimal"/>
      <w:lvlText w:val="%4."/>
      <w:lvlJc w:val="left"/>
      <w:pPr>
        <w:ind w:left="2880" w:hanging="360"/>
      </w:pPr>
    </w:lvl>
    <w:lvl w:ilvl="4" w:tplc="77336867" w:tentative="1">
      <w:start w:val="1"/>
      <w:numFmt w:val="lowerLetter"/>
      <w:lvlText w:val="%5."/>
      <w:lvlJc w:val="left"/>
      <w:pPr>
        <w:ind w:left="3600" w:hanging="360"/>
      </w:pPr>
    </w:lvl>
    <w:lvl w:ilvl="5" w:tplc="77336867" w:tentative="1">
      <w:start w:val="1"/>
      <w:numFmt w:val="lowerRoman"/>
      <w:lvlText w:val="%6."/>
      <w:lvlJc w:val="right"/>
      <w:pPr>
        <w:ind w:left="4320" w:hanging="180"/>
      </w:pPr>
    </w:lvl>
    <w:lvl w:ilvl="6" w:tplc="77336867" w:tentative="1">
      <w:start w:val="1"/>
      <w:numFmt w:val="decimal"/>
      <w:lvlText w:val="%7."/>
      <w:lvlJc w:val="left"/>
      <w:pPr>
        <w:ind w:left="5040" w:hanging="360"/>
      </w:pPr>
    </w:lvl>
    <w:lvl w:ilvl="7" w:tplc="77336867" w:tentative="1">
      <w:start w:val="1"/>
      <w:numFmt w:val="lowerLetter"/>
      <w:lvlText w:val="%8."/>
      <w:lvlJc w:val="left"/>
      <w:pPr>
        <w:ind w:left="5760" w:hanging="360"/>
      </w:pPr>
    </w:lvl>
    <w:lvl w:ilvl="8" w:tplc="7733686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187">
    <w:multiLevelType w:val="hybridMultilevel"/>
    <w:lvl w:ilvl="0" w:tplc="46964405">
      <w:start w:val="1"/>
      <w:numFmt w:val="decimal"/>
      <w:lvlText w:val="%1."/>
      <w:lvlJc w:val="left"/>
      <w:pPr>
        <w:ind w:left="720" w:hanging="360"/>
      </w:pPr>
    </w:lvl>
    <w:lvl w:ilvl="1" w:tplc="46964405" w:tentative="1">
      <w:start w:val="1"/>
      <w:numFmt w:val="lowerLetter"/>
      <w:lvlText w:val="%2."/>
      <w:lvlJc w:val="left"/>
      <w:pPr>
        <w:ind w:left="1440" w:hanging="360"/>
      </w:pPr>
    </w:lvl>
    <w:lvl w:ilvl="2" w:tplc="46964405" w:tentative="1">
      <w:start w:val="1"/>
      <w:numFmt w:val="lowerRoman"/>
      <w:lvlText w:val="%3."/>
      <w:lvlJc w:val="right"/>
      <w:pPr>
        <w:ind w:left="2160" w:hanging="180"/>
      </w:pPr>
    </w:lvl>
    <w:lvl w:ilvl="3" w:tplc="46964405" w:tentative="1">
      <w:start w:val="1"/>
      <w:numFmt w:val="decimal"/>
      <w:lvlText w:val="%4."/>
      <w:lvlJc w:val="left"/>
      <w:pPr>
        <w:ind w:left="2880" w:hanging="360"/>
      </w:pPr>
    </w:lvl>
    <w:lvl w:ilvl="4" w:tplc="46964405" w:tentative="1">
      <w:start w:val="1"/>
      <w:numFmt w:val="lowerLetter"/>
      <w:lvlText w:val="%5."/>
      <w:lvlJc w:val="left"/>
      <w:pPr>
        <w:ind w:left="3600" w:hanging="360"/>
      </w:pPr>
    </w:lvl>
    <w:lvl w:ilvl="5" w:tplc="46964405" w:tentative="1">
      <w:start w:val="1"/>
      <w:numFmt w:val="lowerRoman"/>
      <w:lvlText w:val="%6."/>
      <w:lvlJc w:val="right"/>
      <w:pPr>
        <w:ind w:left="4320" w:hanging="180"/>
      </w:pPr>
    </w:lvl>
    <w:lvl w:ilvl="6" w:tplc="46964405" w:tentative="1">
      <w:start w:val="1"/>
      <w:numFmt w:val="decimal"/>
      <w:lvlText w:val="%7."/>
      <w:lvlJc w:val="left"/>
      <w:pPr>
        <w:ind w:left="5040" w:hanging="360"/>
      </w:pPr>
    </w:lvl>
    <w:lvl w:ilvl="7" w:tplc="46964405" w:tentative="1">
      <w:start w:val="1"/>
      <w:numFmt w:val="lowerLetter"/>
      <w:lvlText w:val="%8."/>
      <w:lvlJc w:val="left"/>
      <w:pPr>
        <w:ind w:left="5760" w:hanging="360"/>
      </w:pPr>
    </w:lvl>
    <w:lvl w:ilvl="8" w:tplc="4696440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186">
    <w:multiLevelType w:val="hybridMultilevel"/>
    <w:lvl w:ilvl="0" w:tplc="58423204">
      <w:start w:val="1"/>
      <w:numFmt w:val="decimal"/>
      <w:lvlText w:val="%1."/>
      <w:lvlJc w:val="left"/>
      <w:pPr>
        <w:ind w:left="720" w:hanging="360"/>
      </w:pPr>
    </w:lvl>
    <w:lvl w:ilvl="1" w:tplc="58423204" w:tentative="1">
      <w:start w:val="1"/>
      <w:numFmt w:val="lowerLetter"/>
      <w:lvlText w:val="%2."/>
      <w:lvlJc w:val="left"/>
      <w:pPr>
        <w:ind w:left="1440" w:hanging="360"/>
      </w:pPr>
    </w:lvl>
    <w:lvl w:ilvl="2" w:tplc="58423204" w:tentative="1">
      <w:start w:val="1"/>
      <w:numFmt w:val="lowerRoman"/>
      <w:lvlText w:val="%3."/>
      <w:lvlJc w:val="right"/>
      <w:pPr>
        <w:ind w:left="2160" w:hanging="180"/>
      </w:pPr>
    </w:lvl>
    <w:lvl w:ilvl="3" w:tplc="58423204" w:tentative="1">
      <w:start w:val="1"/>
      <w:numFmt w:val="decimal"/>
      <w:lvlText w:val="%4."/>
      <w:lvlJc w:val="left"/>
      <w:pPr>
        <w:ind w:left="2880" w:hanging="360"/>
      </w:pPr>
    </w:lvl>
    <w:lvl w:ilvl="4" w:tplc="58423204" w:tentative="1">
      <w:start w:val="1"/>
      <w:numFmt w:val="lowerLetter"/>
      <w:lvlText w:val="%5."/>
      <w:lvlJc w:val="left"/>
      <w:pPr>
        <w:ind w:left="3600" w:hanging="360"/>
      </w:pPr>
    </w:lvl>
    <w:lvl w:ilvl="5" w:tplc="58423204" w:tentative="1">
      <w:start w:val="1"/>
      <w:numFmt w:val="lowerRoman"/>
      <w:lvlText w:val="%6."/>
      <w:lvlJc w:val="right"/>
      <w:pPr>
        <w:ind w:left="4320" w:hanging="180"/>
      </w:pPr>
    </w:lvl>
    <w:lvl w:ilvl="6" w:tplc="58423204" w:tentative="1">
      <w:start w:val="1"/>
      <w:numFmt w:val="decimal"/>
      <w:lvlText w:val="%7."/>
      <w:lvlJc w:val="left"/>
      <w:pPr>
        <w:ind w:left="5040" w:hanging="360"/>
      </w:pPr>
    </w:lvl>
    <w:lvl w:ilvl="7" w:tplc="58423204" w:tentative="1">
      <w:start w:val="1"/>
      <w:numFmt w:val="lowerLetter"/>
      <w:lvlText w:val="%8."/>
      <w:lvlJc w:val="left"/>
      <w:pPr>
        <w:ind w:left="5760" w:hanging="360"/>
      </w:pPr>
    </w:lvl>
    <w:lvl w:ilvl="8" w:tplc="5842320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185">
    <w:multiLevelType w:val="hybridMultilevel"/>
    <w:lvl w:ilvl="0" w:tplc="39362679">
      <w:start w:val="1"/>
      <w:numFmt w:val="decimal"/>
      <w:lvlText w:val="%1."/>
      <w:lvlJc w:val="left"/>
      <w:pPr>
        <w:ind w:left="720" w:hanging="360"/>
      </w:pPr>
    </w:lvl>
    <w:lvl w:ilvl="1" w:tplc="39362679" w:tentative="1">
      <w:start w:val="1"/>
      <w:numFmt w:val="lowerLetter"/>
      <w:lvlText w:val="%2."/>
      <w:lvlJc w:val="left"/>
      <w:pPr>
        <w:ind w:left="1440" w:hanging="360"/>
      </w:pPr>
    </w:lvl>
    <w:lvl w:ilvl="2" w:tplc="39362679" w:tentative="1">
      <w:start w:val="1"/>
      <w:numFmt w:val="lowerRoman"/>
      <w:lvlText w:val="%3."/>
      <w:lvlJc w:val="right"/>
      <w:pPr>
        <w:ind w:left="2160" w:hanging="180"/>
      </w:pPr>
    </w:lvl>
    <w:lvl w:ilvl="3" w:tplc="39362679" w:tentative="1">
      <w:start w:val="1"/>
      <w:numFmt w:val="decimal"/>
      <w:lvlText w:val="%4."/>
      <w:lvlJc w:val="left"/>
      <w:pPr>
        <w:ind w:left="2880" w:hanging="360"/>
      </w:pPr>
    </w:lvl>
    <w:lvl w:ilvl="4" w:tplc="39362679" w:tentative="1">
      <w:start w:val="1"/>
      <w:numFmt w:val="lowerLetter"/>
      <w:lvlText w:val="%5."/>
      <w:lvlJc w:val="left"/>
      <w:pPr>
        <w:ind w:left="3600" w:hanging="360"/>
      </w:pPr>
    </w:lvl>
    <w:lvl w:ilvl="5" w:tplc="39362679" w:tentative="1">
      <w:start w:val="1"/>
      <w:numFmt w:val="lowerRoman"/>
      <w:lvlText w:val="%6."/>
      <w:lvlJc w:val="right"/>
      <w:pPr>
        <w:ind w:left="4320" w:hanging="180"/>
      </w:pPr>
    </w:lvl>
    <w:lvl w:ilvl="6" w:tplc="39362679" w:tentative="1">
      <w:start w:val="1"/>
      <w:numFmt w:val="decimal"/>
      <w:lvlText w:val="%7."/>
      <w:lvlJc w:val="left"/>
      <w:pPr>
        <w:ind w:left="5040" w:hanging="360"/>
      </w:pPr>
    </w:lvl>
    <w:lvl w:ilvl="7" w:tplc="39362679" w:tentative="1">
      <w:start w:val="1"/>
      <w:numFmt w:val="lowerLetter"/>
      <w:lvlText w:val="%8."/>
      <w:lvlJc w:val="left"/>
      <w:pPr>
        <w:ind w:left="5760" w:hanging="360"/>
      </w:pPr>
    </w:lvl>
    <w:lvl w:ilvl="8" w:tplc="3936267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184">
    <w:multiLevelType w:val="hybridMultilevel"/>
    <w:lvl w:ilvl="0" w:tplc="74592694">
      <w:start w:val="1"/>
      <w:numFmt w:val="decimal"/>
      <w:lvlText w:val="%1."/>
      <w:lvlJc w:val="left"/>
      <w:pPr>
        <w:ind w:left="720" w:hanging="360"/>
      </w:pPr>
    </w:lvl>
    <w:lvl w:ilvl="1" w:tplc="74592694" w:tentative="1">
      <w:start w:val="1"/>
      <w:numFmt w:val="lowerLetter"/>
      <w:lvlText w:val="%2."/>
      <w:lvlJc w:val="left"/>
      <w:pPr>
        <w:ind w:left="1440" w:hanging="360"/>
      </w:pPr>
    </w:lvl>
    <w:lvl w:ilvl="2" w:tplc="74592694" w:tentative="1">
      <w:start w:val="1"/>
      <w:numFmt w:val="lowerRoman"/>
      <w:lvlText w:val="%3."/>
      <w:lvlJc w:val="right"/>
      <w:pPr>
        <w:ind w:left="2160" w:hanging="180"/>
      </w:pPr>
    </w:lvl>
    <w:lvl w:ilvl="3" w:tplc="74592694" w:tentative="1">
      <w:start w:val="1"/>
      <w:numFmt w:val="decimal"/>
      <w:lvlText w:val="%4."/>
      <w:lvlJc w:val="left"/>
      <w:pPr>
        <w:ind w:left="2880" w:hanging="360"/>
      </w:pPr>
    </w:lvl>
    <w:lvl w:ilvl="4" w:tplc="74592694" w:tentative="1">
      <w:start w:val="1"/>
      <w:numFmt w:val="lowerLetter"/>
      <w:lvlText w:val="%5."/>
      <w:lvlJc w:val="left"/>
      <w:pPr>
        <w:ind w:left="3600" w:hanging="360"/>
      </w:pPr>
    </w:lvl>
    <w:lvl w:ilvl="5" w:tplc="74592694" w:tentative="1">
      <w:start w:val="1"/>
      <w:numFmt w:val="lowerRoman"/>
      <w:lvlText w:val="%6."/>
      <w:lvlJc w:val="right"/>
      <w:pPr>
        <w:ind w:left="4320" w:hanging="180"/>
      </w:pPr>
    </w:lvl>
    <w:lvl w:ilvl="6" w:tplc="74592694" w:tentative="1">
      <w:start w:val="1"/>
      <w:numFmt w:val="decimal"/>
      <w:lvlText w:val="%7."/>
      <w:lvlJc w:val="left"/>
      <w:pPr>
        <w:ind w:left="5040" w:hanging="360"/>
      </w:pPr>
    </w:lvl>
    <w:lvl w:ilvl="7" w:tplc="74592694" w:tentative="1">
      <w:start w:val="1"/>
      <w:numFmt w:val="lowerLetter"/>
      <w:lvlText w:val="%8."/>
      <w:lvlJc w:val="left"/>
      <w:pPr>
        <w:ind w:left="5760" w:hanging="360"/>
      </w:pPr>
    </w:lvl>
    <w:lvl w:ilvl="8" w:tplc="7459269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183">
    <w:multiLevelType w:val="hybridMultilevel"/>
    <w:lvl w:ilvl="0" w:tplc="65637074">
      <w:start w:val="1"/>
      <w:numFmt w:val="decimal"/>
      <w:lvlText w:val="%1."/>
      <w:lvlJc w:val="left"/>
      <w:pPr>
        <w:ind w:left="720" w:hanging="360"/>
      </w:pPr>
    </w:lvl>
    <w:lvl w:ilvl="1" w:tplc="65637074" w:tentative="1">
      <w:start w:val="1"/>
      <w:numFmt w:val="lowerLetter"/>
      <w:lvlText w:val="%2."/>
      <w:lvlJc w:val="left"/>
      <w:pPr>
        <w:ind w:left="1440" w:hanging="360"/>
      </w:pPr>
    </w:lvl>
    <w:lvl w:ilvl="2" w:tplc="65637074" w:tentative="1">
      <w:start w:val="1"/>
      <w:numFmt w:val="lowerRoman"/>
      <w:lvlText w:val="%3."/>
      <w:lvlJc w:val="right"/>
      <w:pPr>
        <w:ind w:left="2160" w:hanging="180"/>
      </w:pPr>
    </w:lvl>
    <w:lvl w:ilvl="3" w:tplc="65637074" w:tentative="1">
      <w:start w:val="1"/>
      <w:numFmt w:val="decimal"/>
      <w:lvlText w:val="%4."/>
      <w:lvlJc w:val="left"/>
      <w:pPr>
        <w:ind w:left="2880" w:hanging="360"/>
      </w:pPr>
    </w:lvl>
    <w:lvl w:ilvl="4" w:tplc="65637074" w:tentative="1">
      <w:start w:val="1"/>
      <w:numFmt w:val="lowerLetter"/>
      <w:lvlText w:val="%5."/>
      <w:lvlJc w:val="left"/>
      <w:pPr>
        <w:ind w:left="3600" w:hanging="360"/>
      </w:pPr>
    </w:lvl>
    <w:lvl w:ilvl="5" w:tplc="65637074" w:tentative="1">
      <w:start w:val="1"/>
      <w:numFmt w:val="lowerRoman"/>
      <w:lvlText w:val="%6."/>
      <w:lvlJc w:val="right"/>
      <w:pPr>
        <w:ind w:left="4320" w:hanging="180"/>
      </w:pPr>
    </w:lvl>
    <w:lvl w:ilvl="6" w:tplc="65637074" w:tentative="1">
      <w:start w:val="1"/>
      <w:numFmt w:val="decimal"/>
      <w:lvlText w:val="%7."/>
      <w:lvlJc w:val="left"/>
      <w:pPr>
        <w:ind w:left="5040" w:hanging="360"/>
      </w:pPr>
    </w:lvl>
    <w:lvl w:ilvl="7" w:tplc="65637074" w:tentative="1">
      <w:start w:val="1"/>
      <w:numFmt w:val="lowerLetter"/>
      <w:lvlText w:val="%8."/>
      <w:lvlJc w:val="left"/>
      <w:pPr>
        <w:ind w:left="5760" w:hanging="360"/>
      </w:pPr>
    </w:lvl>
    <w:lvl w:ilvl="8" w:tplc="6563707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182">
    <w:multiLevelType w:val="hybridMultilevel"/>
    <w:lvl w:ilvl="0" w:tplc="11935729">
      <w:start w:val="1"/>
      <w:numFmt w:val="decimal"/>
      <w:lvlText w:val="%1."/>
      <w:lvlJc w:val="left"/>
      <w:pPr>
        <w:ind w:left="720" w:hanging="360"/>
      </w:pPr>
    </w:lvl>
    <w:lvl w:ilvl="1" w:tplc="11935729" w:tentative="1">
      <w:start w:val="1"/>
      <w:numFmt w:val="lowerLetter"/>
      <w:lvlText w:val="%2."/>
      <w:lvlJc w:val="left"/>
      <w:pPr>
        <w:ind w:left="1440" w:hanging="360"/>
      </w:pPr>
    </w:lvl>
    <w:lvl w:ilvl="2" w:tplc="11935729" w:tentative="1">
      <w:start w:val="1"/>
      <w:numFmt w:val="lowerRoman"/>
      <w:lvlText w:val="%3."/>
      <w:lvlJc w:val="right"/>
      <w:pPr>
        <w:ind w:left="2160" w:hanging="180"/>
      </w:pPr>
    </w:lvl>
    <w:lvl w:ilvl="3" w:tplc="11935729" w:tentative="1">
      <w:start w:val="1"/>
      <w:numFmt w:val="decimal"/>
      <w:lvlText w:val="%4."/>
      <w:lvlJc w:val="left"/>
      <w:pPr>
        <w:ind w:left="2880" w:hanging="360"/>
      </w:pPr>
    </w:lvl>
    <w:lvl w:ilvl="4" w:tplc="11935729" w:tentative="1">
      <w:start w:val="1"/>
      <w:numFmt w:val="lowerLetter"/>
      <w:lvlText w:val="%5."/>
      <w:lvlJc w:val="left"/>
      <w:pPr>
        <w:ind w:left="3600" w:hanging="360"/>
      </w:pPr>
    </w:lvl>
    <w:lvl w:ilvl="5" w:tplc="11935729" w:tentative="1">
      <w:start w:val="1"/>
      <w:numFmt w:val="lowerRoman"/>
      <w:lvlText w:val="%6."/>
      <w:lvlJc w:val="right"/>
      <w:pPr>
        <w:ind w:left="4320" w:hanging="180"/>
      </w:pPr>
    </w:lvl>
    <w:lvl w:ilvl="6" w:tplc="11935729" w:tentative="1">
      <w:start w:val="1"/>
      <w:numFmt w:val="decimal"/>
      <w:lvlText w:val="%7."/>
      <w:lvlJc w:val="left"/>
      <w:pPr>
        <w:ind w:left="5040" w:hanging="360"/>
      </w:pPr>
    </w:lvl>
    <w:lvl w:ilvl="7" w:tplc="11935729" w:tentative="1">
      <w:start w:val="1"/>
      <w:numFmt w:val="lowerLetter"/>
      <w:lvlText w:val="%8."/>
      <w:lvlJc w:val="left"/>
      <w:pPr>
        <w:ind w:left="5760" w:hanging="360"/>
      </w:pPr>
    </w:lvl>
    <w:lvl w:ilvl="8" w:tplc="1193572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181">
    <w:multiLevelType w:val="hybridMultilevel"/>
    <w:lvl w:ilvl="0" w:tplc="50212986">
      <w:start w:val="1"/>
      <w:numFmt w:val="decimal"/>
      <w:lvlText w:val="%1."/>
      <w:lvlJc w:val="left"/>
      <w:pPr>
        <w:ind w:left="720" w:hanging="360"/>
      </w:pPr>
    </w:lvl>
    <w:lvl w:ilvl="1" w:tplc="50212986" w:tentative="1">
      <w:start w:val="1"/>
      <w:numFmt w:val="lowerLetter"/>
      <w:lvlText w:val="%2."/>
      <w:lvlJc w:val="left"/>
      <w:pPr>
        <w:ind w:left="1440" w:hanging="360"/>
      </w:pPr>
    </w:lvl>
    <w:lvl w:ilvl="2" w:tplc="50212986" w:tentative="1">
      <w:start w:val="1"/>
      <w:numFmt w:val="lowerRoman"/>
      <w:lvlText w:val="%3."/>
      <w:lvlJc w:val="right"/>
      <w:pPr>
        <w:ind w:left="2160" w:hanging="180"/>
      </w:pPr>
    </w:lvl>
    <w:lvl w:ilvl="3" w:tplc="50212986" w:tentative="1">
      <w:start w:val="1"/>
      <w:numFmt w:val="decimal"/>
      <w:lvlText w:val="%4."/>
      <w:lvlJc w:val="left"/>
      <w:pPr>
        <w:ind w:left="2880" w:hanging="360"/>
      </w:pPr>
    </w:lvl>
    <w:lvl w:ilvl="4" w:tplc="50212986" w:tentative="1">
      <w:start w:val="1"/>
      <w:numFmt w:val="lowerLetter"/>
      <w:lvlText w:val="%5."/>
      <w:lvlJc w:val="left"/>
      <w:pPr>
        <w:ind w:left="3600" w:hanging="360"/>
      </w:pPr>
    </w:lvl>
    <w:lvl w:ilvl="5" w:tplc="50212986" w:tentative="1">
      <w:start w:val="1"/>
      <w:numFmt w:val="lowerRoman"/>
      <w:lvlText w:val="%6."/>
      <w:lvlJc w:val="right"/>
      <w:pPr>
        <w:ind w:left="4320" w:hanging="180"/>
      </w:pPr>
    </w:lvl>
    <w:lvl w:ilvl="6" w:tplc="50212986" w:tentative="1">
      <w:start w:val="1"/>
      <w:numFmt w:val="decimal"/>
      <w:lvlText w:val="%7."/>
      <w:lvlJc w:val="left"/>
      <w:pPr>
        <w:ind w:left="5040" w:hanging="360"/>
      </w:pPr>
    </w:lvl>
    <w:lvl w:ilvl="7" w:tplc="50212986" w:tentative="1">
      <w:start w:val="1"/>
      <w:numFmt w:val="lowerLetter"/>
      <w:lvlText w:val="%8."/>
      <w:lvlJc w:val="left"/>
      <w:pPr>
        <w:ind w:left="5760" w:hanging="360"/>
      </w:pPr>
    </w:lvl>
    <w:lvl w:ilvl="8" w:tplc="5021298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180">
    <w:multiLevelType w:val="hybridMultilevel"/>
    <w:lvl w:ilvl="0" w:tplc="37062300">
      <w:start w:val="1"/>
      <w:numFmt w:val="decimal"/>
      <w:lvlText w:val="%1."/>
      <w:lvlJc w:val="left"/>
      <w:pPr>
        <w:ind w:left="720" w:hanging="360"/>
      </w:pPr>
    </w:lvl>
    <w:lvl w:ilvl="1" w:tplc="37062300" w:tentative="1">
      <w:start w:val="1"/>
      <w:numFmt w:val="lowerLetter"/>
      <w:lvlText w:val="%2."/>
      <w:lvlJc w:val="left"/>
      <w:pPr>
        <w:ind w:left="1440" w:hanging="360"/>
      </w:pPr>
    </w:lvl>
    <w:lvl w:ilvl="2" w:tplc="37062300" w:tentative="1">
      <w:start w:val="1"/>
      <w:numFmt w:val="lowerRoman"/>
      <w:lvlText w:val="%3."/>
      <w:lvlJc w:val="right"/>
      <w:pPr>
        <w:ind w:left="2160" w:hanging="180"/>
      </w:pPr>
    </w:lvl>
    <w:lvl w:ilvl="3" w:tplc="37062300" w:tentative="1">
      <w:start w:val="1"/>
      <w:numFmt w:val="decimal"/>
      <w:lvlText w:val="%4."/>
      <w:lvlJc w:val="left"/>
      <w:pPr>
        <w:ind w:left="2880" w:hanging="360"/>
      </w:pPr>
    </w:lvl>
    <w:lvl w:ilvl="4" w:tplc="37062300" w:tentative="1">
      <w:start w:val="1"/>
      <w:numFmt w:val="lowerLetter"/>
      <w:lvlText w:val="%5."/>
      <w:lvlJc w:val="left"/>
      <w:pPr>
        <w:ind w:left="3600" w:hanging="360"/>
      </w:pPr>
    </w:lvl>
    <w:lvl w:ilvl="5" w:tplc="37062300" w:tentative="1">
      <w:start w:val="1"/>
      <w:numFmt w:val="lowerRoman"/>
      <w:lvlText w:val="%6."/>
      <w:lvlJc w:val="right"/>
      <w:pPr>
        <w:ind w:left="4320" w:hanging="180"/>
      </w:pPr>
    </w:lvl>
    <w:lvl w:ilvl="6" w:tplc="37062300" w:tentative="1">
      <w:start w:val="1"/>
      <w:numFmt w:val="decimal"/>
      <w:lvlText w:val="%7."/>
      <w:lvlJc w:val="left"/>
      <w:pPr>
        <w:ind w:left="5040" w:hanging="360"/>
      </w:pPr>
    </w:lvl>
    <w:lvl w:ilvl="7" w:tplc="37062300" w:tentative="1">
      <w:start w:val="1"/>
      <w:numFmt w:val="lowerLetter"/>
      <w:lvlText w:val="%8."/>
      <w:lvlJc w:val="left"/>
      <w:pPr>
        <w:ind w:left="5760" w:hanging="360"/>
      </w:pPr>
    </w:lvl>
    <w:lvl w:ilvl="8" w:tplc="3706230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179">
    <w:multiLevelType w:val="hybridMultilevel"/>
    <w:lvl w:ilvl="0" w:tplc="45923595">
      <w:start w:val="1"/>
      <w:numFmt w:val="decimal"/>
      <w:lvlText w:val="%1."/>
      <w:lvlJc w:val="left"/>
      <w:pPr>
        <w:ind w:left="720" w:hanging="360"/>
      </w:pPr>
    </w:lvl>
    <w:lvl w:ilvl="1" w:tplc="45923595" w:tentative="1">
      <w:start w:val="1"/>
      <w:numFmt w:val="lowerLetter"/>
      <w:lvlText w:val="%2."/>
      <w:lvlJc w:val="left"/>
      <w:pPr>
        <w:ind w:left="1440" w:hanging="360"/>
      </w:pPr>
    </w:lvl>
    <w:lvl w:ilvl="2" w:tplc="45923595" w:tentative="1">
      <w:start w:val="1"/>
      <w:numFmt w:val="lowerRoman"/>
      <w:lvlText w:val="%3."/>
      <w:lvlJc w:val="right"/>
      <w:pPr>
        <w:ind w:left="2160" w:hanging="180"/>
      </w:pPr>
    </w:lvl>
    <w:lvl w:ilvl="3" w:tplc="45923595" w:tentative="1">
      <w:start w:val="1"/>
      <w:numFmt w:val="decimal"/>
      <w:lvlText w:val="%4."/>
      <w:lvlJc w:val="left"/>
      <w:pPr>
        <w:ind w:left="2880" w:hanging="360"/>
      </w:pPr>
    </w:lvl>
    <w:lvl w:ilvl="4" w:tplc="45923595" w:tentative="1">
      <w:start w:val="1"/>
      <w:numFmt w:val="lowerLetter"/>
      <w:lvlText w:val="%5."/>
      <w:lvlJc w:val="left"/>
      <w:pPr>
        <w:ind w:left="3600" w:hanging="360"/>
      </w:pPr>
    </w:lvl>
    <w:lvl w:ilvl="5" w:tplc="45923595" w:tentative="1">
      <w:start w:val="1"/>
      <w:numFmt w:val="lowerRoman"/>
      <w:lvlText w:val="%6."/>
      <w:lvlJc w:val="right"/>
      <w:pPr>
        <w:ind w:left="4320" w:hanging="180"/>
      </w:pPr>
    </w:lvl>
    <w:lvl w:ilvl="6" w:tplc="45923595" w:tentative="1">
      <w:start w:val="1"/>
      <w:numFmt w:val="decimal"/>
      <w:lvlText w:val="%7."/>
      <w:lvlJc w:val="left"/>
      <w:pPr>
        <w:ind w:left="5040" w:hanging="360"/>
      </w:pPr>
    </w:lvl>
    <w:lvl w:ilvl="7" w:tplc="45923595" w:tentative="1">
      <w:start w:val="1"/>
      <w:numFmt w:val="lowerLetter"/>
      <w:lvlText w:val="%8."/>
      <w:lvlJc w:val="left"/>
      <w:pPr>
        <w:ind w:left="5760" w:hanging="360"/>
      </w:pPr>
    </w:lvl>
    <w:lvl w:ilvl="8" w:tplc="4592359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178">
    <w:multiLevelType w:val="hybridMultilevel"/>
    <w:lvl w:ilvl="0" w:tplc="88127203">
      <w:start w:val="1"/>
      <w:numFmt w:val="decimal"/>
      <w:lvlText w:val="%1."/>
      <w:lvlJc w:val="left"/>
      <w:pPr>
        <w:ind w:left="720" w:hanging="360"/>
      </w:pPr>
    </w:lvl>
    <w:lvl w:ilvl="1" w:tplc="88127203" w:tentative="1">
      <w:start w:val="1"/>
      <w:numFmt w:val="lowerLetter"/>
      <w:lvlText w:val="%2."/>
      <w:lvlJc w:val="left"/>
      <w:pPr>
        <w:ind w:left="1440" w:hanging="360"/>
      </w:pPr>
    </w:lvl>
    <w:lvl w:ilvl="2" w:tplc="88127203" w:tentative="1">
      <w:start w:val="1"/>
      <w:numFmt w:val="lowerRoman"/>
      <w:lvlText w:val="%3."/>
      <w:lvlJc w:val="right"/>
      <w:pPr>
        <w:ind w:left="2160" w:hanging="180"/>
      </w:pPr>
    </w:lvl>
    <w:lvl w:ilvl="3" w:tplc="88127203" w:tentative="1">
      <w:start w:val="1"/>
      <w:numFmt w:val="decimal"/>
      <w:lvlText w:val="%4."/>
      <w:lvlJc w:val="left"/>
      <w:pPr>
        <w:ind w:left="2880" w:hanging="360"/>
      </w:pPr>
    </w:lvl>
    <w:lvl w:ilvl="4" w:tplc="88127203" w:tentative="1">
      <w:start w:val="1"/>
      <w:numFmt w:val="lowerLetter"/>
      <w:lvlText w:val="%5."/>
      <w:lvlJc w:val="left"/>
      <w:pPr>
        <w:ind w:left="3600" w:hanging="360"/>
      </w:pPr>
    </w:lvl>
    <w:lvl w:ilvl="5" w:tplc="88127203" w:tentative="1">
      <w:start w:val="1"/>
      <w:numFmt w:val="lowerRoman"/>
      <w:lvlText w:val="%6."/>
      <w:lvlJc w:val="right"/>
      <w:pPr>
        <w:ind w:left="4320" w:hanging="180"/>
      </w:pPr>
    </w:lvl>
    <w:lvl w:ilvl="6" w:tplc="88127203" w:tentative="1">
      <w:start w:val="1"/>
      <w:numFmt w:val="decimal"/>
      <w:lvlText w:val="%7."/>
      <w:lvlJc w:val="left"/>
      <w:pPr>
        <w:ind w:left="5040" w:hanging="360"/>
      </w:pPr>
    </w:lvl>
    <w:lvl w:ilvl="7" w:tplc="88127203" w:tentative="1">
      <w:start w:val="1"/>
      <w:numFmt w:val="lowerLetter"/>
      <w:lvlText w:val="%8."/>
      <w:lvlJc w:val="left"/>
      <w:pPr>
        <w:ind w:left="5760" w:hanging="360"/>
      </w:pPr>
    </w:lvl>
    <w:lvl w:ilvl="8" w:tplc="8812720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177">
    <w:multiLevelType w:val="hybridMultilevel"/>
    <w:lvl w:ilvl="0" w:tplc="48451800">
      <w:start w:val="1"/>
      <w:numFmt w:val="decimal"/>
      <w:lvlText w:val="%1."/>
      <w:lvlJc w:val="left"/>
      <w:pPr>
        <w:ind w:left="720" w:hanging="360"/>
      </w:pPr>
    </w:lvl>
    <w:lvl w:ilvl="1" w:tplc="48451800" w:tentative="1">
      <w:start w:val="1"/>
      <w:numFmt w:val="lowerLetter"/>
      <w:lvlText w:val="%2."/>
      <w:lvlJc w:val="left"/>
      <w:pPr>
        <w:ind w:left="1440" w:hanging="360"/>
      </w:pPr>
    </w:lvl>
    <w:lvl w:ilvl="2" w:tplc="48451800" w:tentative="1">
      <w:start w:val="1"/>
      <w:numFmt w:val="lowerRoman"/>
      <w:lvlText w:val="%3."/>
      <w:lvlJc w:val="right"/>
      <w:pPr>
        <w:ind w:left="2160" w:hanging="180"/>
      </w:pPr>
    </w:lvl>
    <w:lvl w:ilvl="3" w:tplc="48451800" w:tentative="1">
      <w:start w:val="1"/>
      <w:numFmt w:val="decimal"/>
      <w:lvlText w:val="%4."/>
      <w:lvlJc w:val="left"/>
      <w:pPr>
        <w:ind w:left="2880" w:hanging="360"/>
      </w:pPr>
    </w:lvl>
    <w:lvl w:ilvl="4" w:tplc="48451800" w:tentative="1">
      <w:start w:val="1"/>
      <w:numFmt w:val="lowerLetter"/>
      <w:lvlText w:val="%5."/>
      <w:lvlJc w:val="left"/>
      <w:pPr>
        <w:ind w:left="3600" w:hanging="360"/>
      </w:pPr>
    </w:lvl>
    <w:lvl w:ilvl="5" w:tplc="48451800" w:tentative="1">
      <w:start w:val="1"/>
      <w:numFmt w:val="lowerRoman"/>
      <w:lvlText w:val="%6."/>
      <w:lvlJc w:val="right"/>
      <w:pPr>
        <w:ind w:left="4320" w:hanging="180"/>
      </w:pPr>
    </w:lvl>
    <w:lvl w:ilvl="6" w:tplc="48451800" w:tentative="1">
      <w:start w:val="1"/>
      <w:numFmt w:val="decimal"/>
      <w:lvlText w:val="%7."/>
      <w:lvlJc w:val="left"/>
      <w:pPr>
        <w:ind w:left="5040" w:hanging="360"/>
      </w:pPr>
    </w:lvl>
    <w:lvl w:ilvl="7" w:tplc="48451800" w:tentative="1">
      <w:start w:val="1"/>
      <w:numFmt w:val="lowerLetter"/>
      <w:lvlText w:val="%8."/>
      <w:lvlJc w:val="left"/>
      <w:pPr>
        <w:ind w:left="5760" w:hanging="360"/>
      </w:pPr>
    </w:lvl>
    <w:lvl w:ilvl="8" w:tplc="4845180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176">
    <w:multiLevelType w:val="hybridMultilevel"/>
    <w:lvl w:ilvl="0" w:tplc="17611011">
      <w:start w:val="1"/>
      <w:numFmt w:val="decimal"/>
      <w:lvlText w:val="%1."/>
      <w:lvlJc w:val="left"/>
      <w:pPr>
        <w:ind w:left="720" w:hanging="360"/>
      </w:pPr>
    </w:lvl>
    <w:lvl w:ilvl="1" w:tplc="17611011" w:tentative="1">
      <w:start w:val="1"/>
      <w:numFmt w:val="lowerLetter"/>
      <w:lvlText w:val="%2."/>
      <w:lvlJc w:val="left"/>
      <w:pPr>
        <w:ind w:left="1440" w:hanging="360"/>
      </w:pPr>
    </w:lvl>
    <w:lvl w:ilvl="2" w:tplc="17611011" w:tentative="1">
      <w:start w:val="1"/>
      <w:numFmt w:val="lowerRoman"/>
      <w:lvlText w:val="%3."/>
      <w:lvlJc w:val="right"/>
      <w:pPr>
        <w:ind w:left="2160" w:hanging="180"/>
      </w:pPr>
    </w:lvl>
    <w:lvl w:ilvl="3" w:tplc="17611011" w:tentative="1">
      <w:start w:val="1"/>
      <w:numFmt w:val="decimal"/>
      <w:lvlText w:val="%4."/>
      <w:lvlJc w:val="left"/>
      <w:pPr>
        <w:ind w:left="2880" w:hanging="360"/>
      </w:pPr>
    </w:lvl>
    <w:lvl w:ilvl="4" w:tplc="17611011" w:tentative="1">
      <w:start w:val="1"/>
      <w:numFmt w:val="lowerLetter"/>
      <w:lvlText w:val="%5."/>
      <w:lvlJc w:val="left"/>
      <w:pPr>
        <w:ind w:left="3600" w:hanging="360"/>
      </w:pPr>
    </w:lvl>
    <w:lvl w:ilvl="5" w:tplc="17611011" w:tentative="1">
      <w:start w:val="1"/>
      <w:numFmt w:val="lowerRoman"/>
      <w:lvlText w:val="%6."/>
      <w:lvlJc w:val="right"/>
      <w:pPr>
        <w:ind w:left="4320" w:hanging="180"/>
      </w:pPr>
    </w:lvl>
    <w:lvl w:ilvl="6" w:tplc="17611011" w:tentative="1">
      <w:start w:val="1"/>
      <w:numFmt w:val="decimal"/>
      <w:lvlText w:val="%7."/>
      <w:lvlJc w:val="left"/>
      <w:pPr>
        <w:ind w:left="5040" w:hanging="360"/>
      </w:pPr>
    </w:lvl>
    <w:lvl w:ilvl="7" w:tplc="17611011" w:tentative="1">
      <w:start w:val="1"/>
      <w:numFmt w:val="lowerLetter"/>
      <w:lvlText w:val="%8."/>
      <w:lvlJc w:val="left"/>
      <w:pPr>
        <w:ind w:left="5760" w:hanging="360"/>
      </w:pPr>
    </w:lvl>
    <w:lvl w:ilvl="8" w:tplc="1761101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175">
    <w:multiLevelType w:val="hybridMultilevel"/>
    <w:lvl w:ilvl="0" w:tplc="36344679">
      <w:start w:val="1"/>
      <w:numFmt w:val="decimal"/>
      <w:lvlText w:val="%1."/>
      <w:lvlJc w:val="left"/>
      <w:pPr>
        <w:ind w:left="720" w:hanging="360"/>
      </w:pPr>
    </w:lvl>
    <w:lvl w:ilvl="1" w:tplc="36344679" w:tentative="1">
      <w:start w:val="1"/>
      <w:numFmt w:val="lowerLetter"/>
      <w:lvlText w:val="%2."/>
      <w:lvlJc w:val="left"/>
      <w:pPr>
        <w:ind w:left="1440" w:hanging="360"/>
      </w:pPr>
    </w:lvl>
    <w:lvl w:ilvl="2" w:tplc="36344679" w:tentative="1">
      <w:start w:val="1"/>
      <w:numFmt w:val="lowerRoman"/>
      <w:lvlText w:val="%3."/>
      <w:lvlJc w:val="right"/>
      <w:pPr>
        <w:ind w:left="2160" w:hanging="180"/>
      </w:pPr>
    </w:lvl>
    <w:lvl w:ilvl="3" w:tplc="36344679" w:tentative="1">
      <w:start w:val="1"/>
      <w:numFmt w:val="decimal"/>
      <w:lvlText w:val="%4."/>
      <w:lvlJc w:val="left"/>
      <w:pPr>
        <w:ind w:left="2880" w:hanging="360"/>
      </w:pPr>
    </w:lvl>
    <w:lvl w:ilvl="4" w:tplc="36344679" w:tentative="1">
      <w:start w:val="1"/>
      <w:numFmt w:val="lowerLetter"/>
      <w:lvlText w:val="%5."/>
      <w:lvlJc w:val="left"/>
      <w:pPr>
        <w:ind w:left="3600" w:hanging="360"/>
      </w:pPr>
    </w:lvl>
    <w:lvl w:ilvl="5" w:tplc="36344679" w:tentative="1">
      <w:start w:val="1"/>
      <w:numFmt w:val="lowerRoman"/>
      <w:lvlText w:val="%6."/>
      <w:lvlJc w:val="right"/>
      <w:pPr>
        <w:ind w:left="4320" w:hanging="180"/>
      </w:pPr>
    </w:lvl>
    <w:lvl w:ilvl="6" w:tplc="36344679" w:tentative="1">
      <w:start w:val="1"/>
      <w:numFmt w:val="decimal"/>
      <w:lvlText w:val="%7."/>
      <w:lvlJc w:val="left"/>
      <w:pPr>
        <w:ind w:left="5040" w:hanging="360"/>
      </w:pPr>
    </w:lvl>
    <w:lvl w:ilvl="7" w:tplc="36344679" w:tentative="1">
      <w:start w:val="1"/>
      <w:numFmt w:val="lowerLetter"/>
      <w:lvlText w:val="%8."/>
      <w:lvlJc w:val="left"/>
      <w:pPr>
        <w:ind w:left="5760" w:hanging="360"/>
      </w:pPr>
    </w:lvl>
    <w:lvl w:ilvl="8" w:tplc="3634467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174">
    <w:multiLevelType w:val="hybridMultilevel"/>
    <w:lvl w:ilvl="0" w:tplc="18611877">
      <w:start w:val="1"/>
      <w:numFmt w:val="decimal"/>
      <w:lvlText w:val="%1."/>
      <w:lvlJc w:val="left"/>
      <w:pPr>
        <w:ind w:left="720" w:hanging="360"/>
      </w:pPr>
    </w:lvl>
    <w:lvl w:ilvl="1" w:tplc="18611877" w:tentative="1">
      <w:start w:val="1"/>
      <w:numFmt w:val="lowerLetter"/>
      <w:lvlText w:val="%2."/>
      <w:lvlJc w:val="left"/>
      <w:pPr>
        <w:ind w:left="1440" w:hanging="360"/>
      </w:pPr>
    </w:lvl>
    <w:lvl w:ilvl="2" w:tplc="18611877" w:tentative="1">
      <w:start w:val="1"/>
      <w:numFmt w:val="lowerRoman"/>
      <w:lvlText w:val="%3."/>
      <w:lvlJc w:val="right"/>
      <w:pPr>
        <w:ind w:left="2160" w:hanging="180"/>
      </w:pPr>
    </w:lvl>
    <w:lvl w:ilvl="3" w:tplc="18611877" w:tentative="1">
      <w:start w:val="1"/>
      <w:numFmt w:val="decimal"/>
      <w:lvlText w:val="%4."/>
      <w:lvlJc w:val="left"/>
      <w:pPr>
        <w:ind w:left="2880" w:hanging="360"/>
      </w:pPr>
    </w:lvl>
    <w:lvl w:ilvl="4" w:tplc="18611877" w:tentative="1">
      <w:start w:val="1"/>
      <w:numFmt w:val="lowerLetter"/>
      <w:lvlText w:val="%5."/>
      <w:lvlJc w:val="left"/>
      <w:pPr>
        <w:ind w:left="3600" w:hanging="360"/>
      </w:pPr>
    </w:lvl>
    <w:lvl w:ilvl="5" w:tplc="18611877" w:tentative="1">
      <w:start w:val="1"/>
      <w:numFmt w:val="lowerRoman"/>
      <w:lvlText w:val="%6."/>
      <w:lvlJc w:val="right"/>
      <w:pPr>
        <w:ind w:left="4320" w:hanging="180"/>
      </w:pPr>
    </w:lvl>
    <w:lvl w:ilvl="6" w:tplc="18611877" w:tentative="1">
      <w:start w:val="1"/>
      <w:numFmt w:val="decimal"/>
      <w:lvlText w:val="%7."/>
      <w:lvlJc w:val="left"/>
      <w:pPr>
        <w:ind w:left="5040" w:hanging="360"/>
      </w:pPr>
    </w:lvl>
    <w:lvl w:ilvl="7" w:tplc="18611877" w:tentative="1">
      <w:start w:val="1"/>
      <w:numFmt w:val="lowerLetter"/>
      <w:lvlText w:val="%8."/>
      <w:lvlJc w:val="left"/>
      <w:pPr>
        <w:ind w:left="5760" w:hanging="360"/>
      </w:pPr>
    </w:lvl>
    <w:lvl w:ilvl="8" w:tplc="1861187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173">
    <w:multiLevelType w:val="hybridMultilevel"/>
    <w:lvl w:ilvl="0" w:tplc="62486661">
      <w:start w:val="1"/>
      <w:numFmt w:val="decimal"/>
      <w:lvlText w:val="%1."/>
      <w:lvlJc w:val="left"/>
      <w:pPr>
        <w:ind w:left="720" w:hanging="360"/>
      </w:pPr>
    </w:lvl>
    <w:lvl w:ilvl="1" w:tplc="62486661" w:tentative="1">
      <w:start w:val="1"/>
      <w:numFmt w:val="lowerLetter"/>
      <w:lvlText w:val="%2."/>
      <w:lvlJc w:val="left"/>
      <w:pPr>
        <w:ind w:left="1440" w:hanging="360"/>
      </w:pPr>
    </w:lvl>
    <w:lvl w:ilvl="2" w:tplc="62486661" w:tentative="1">
      <w:start w:val="1"/>
      <w:numFmt w:val="lowerRoman"/>
      <w:lvlText w:val="%3."/>
      <w:lvlJc w:val="right"/>
      <w:pPr>
        <w:ind w:left="2160" w:hanging="180"/>
      </w:pPr>
    </w:lvl>
    <w:lvl w:ilvl="3" w:tplc="62486661" w:tentative="1">
      <w:start w:val="1"/>
      <w:numFmt w:val="decimal"/>
      <w:lvlText w:val="%4."/>
      <w:lvlJc w:val="left"/>
      <w:pPr>
        <w:ind w:left="2880" w:hanging="360"/>
      </w:pPr>
    </w:lvl>
    <w:lvl w:ilvl="4" w:tplc="62486661" w:tentative="1">
      <w:start w:val="1"/>
      <w:numFmt w:val="lowerLetter"/>
      <w:lvlText w:val="%5."/>
      <w:lvlJc w:val="left"/>
      <w:pPr>
        <w:ind w:left="3600" w:hanging="360"/>
      </w:pPr>
    </w:lvl>
    <w:lvl w:ilvl="5" w:tplc="62486661" w:tentative="1">
      <w:start w:val="1"/>
      <w:numFmt w:val="lowerRoman"/>
      <w:lvlText w:val="%6."/>
      <w:lvlJc w:val="right"/>
      <w:pPr>
        <w:ind w:left="4320" w:hanging="180"/>
      </w:pPr>
    </w:lvl>
    <w:lvl w:ilvl="6" w:tplc="62486661" w:tentative="1">
      <w:start w:val="1"/>
      <w:numFmt w:val="decimal"/>
      <w:lvlText w:val="%7."/>
      <w:lvlJc w:val="left"/>
      <w:pPr>
        <w:ind w:left="5040" w:hanging="360"/>
      </w:pPr>
    </w:lvl>
    <w:lvl w:ilvl="7" w:tplc="62486661" w:tentative="1">
      <w:start w:val="1"/>
      <w:numFmt w:val="lowerLetter"/>
      <w:lvlText w:val="%8."/>
      <w:lvlJc w:val="left"/>
      <w:pPr>
        <w:ind w:left="5760" w:hanging="360"/>
      </w:pPr>
    </w:lvl>
    <w:lvl w:ilvl="8" w:tplc="6248666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172">
    <w:multiLevelType w:val="hybridMultilevel"/>
    <w:lvl w:ilvl="0" w:tplc="90420774">
      <w:start w:val="1"/>
      <w:numFmt w:val="decimal"/>
      <w:lvlText w:val="%1."/>
      <w:lvlJc w:val="left"/>
      <w:pPr>
        <w:ind w:left="720" w:hanging="360"/>
      </w:pPr>
    </w:lvl>
    <w:lvl w:ilvl="1" w:tplc="90420774" w:tentative="1">
      <w:start w:val="1"/>
      <w:numFmt w:val="lowerLetter"/>
      <w:lvlText w:val="%2."/>
      <w:lvlJc w:val="left"/>
      <w:pPr>
        <w:ind w:left="1440" w:hanging="360"/>
      </w:pPr>
    </w:lvl>
    <w:lvl w:ilvl="2" w:tplc="90420774" w:tentative="1">
      <w:start w:val="1"/>
      <w:numFmt w:val="lowerRoman"/>
      <w:lvlText w:val="%3."/>
      <w:lvlJc w:val="right"/>
      <w:pPr>
        <w:ind w:left="2160" w:hanging="180"/>
      </w:pPr>
    </w:lvl>
    <w:lvl w:ilvl="3" w:tplc="90420774" w:tentative="1">
      <w:start w:val="1"/>
      <w:numFmt w:val="decimal"/>
      <w:lvlText w:val="%4."/>
      <w:lvlJc w:val="left"/>
      <w:pPr>
        <w:ind w:left="2880" w:hanging="360"/>
      </w:pPr>
    </w:lvl>
    <w:lvl w:ilvl="4" w:tplc="90420774" w:tentative="1">
      <w:start w:val="1"/>
      <w:numFmt w:val="lowerLetter"/>
      <w:lvlText w:val="%5."/>
      <w:lvlJc w:val="left"/>
      <w:pPr>
        <w:ind w:left="3600" w:hanging="360"/>
      </w:pPr>
    </w:lvl>
    <w:lvl w:ilvl="5" w:tplc="90420774" w:tentative="1">
      <w:start w:val="1"/>
      <w:numFmt w:val="lowerRoman"/>
      <w:lvlText w:val="%6."/>
      <w:lvlJc w:val="right"/>
      <w:pPr>
        <w:ind w:left="4320" w:hanging="180"/>
      </w:pPr>
    </w:lvl>
    <w:lvl w:ilvl="6" w:tplc="90420774" w:tentative="1">
      <w:start w:val="1"/>
      <w:numFmt w:val="decimal"/>
      <w:lvlText w:val="%7."/>
      <w:lvlJc w:val="left"/>
      <w:pPr>
        <w:ind w:left="5040" w:hanging="360"/>
      </w:pPr>
    </w:lvl>
    <w:lvl w:ilvl="7" w:tplc="90420774" w:tentative="1">
      <w:start w:val="1"/>
      <w:numFmt w:val="lowerLetter"/>
      <w:lvlText w:val="%8."/>
      <w:lvlJc w:val="left"/>
      <w:pPr>
        <w:ind w:left="5760" w:hanging="360"/>
      </w:pPr>
    </w:lvl>
    <w:lvl w:ilvl="8" w:tplc="9042077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171">
    <w:multiLevelType w:val="hybridMultilevel"/>
    <w:lvl w:ilvl="0" w:tplc="65428553">
      <w:start w:val="1"/>
      <w:numFmt w:val="decimal"/>
      <w:lvlText w:val="%1."/>
      <w:lvlJc w:val="left"/>
      <w:pPr>
        <w:ind w:left="720" w:hanging="360"/>
      </w:pPr>
    </w:lvl>
    <w:lvl w:ilvl="1" w:tplc="65428553" w:tentative="1">
      <w:start w:val="1"/>
      <w:numFmt w:val="lowerLetter"/>
      <w:lvlText w:val="%2."/>
      <w:lvlJc w:val="left"/>
      <w:pPr>
        <w:ind w:left="1440" w:hanging="360"/>
      </w:pPr>
    </w:lvl>
    <w:lvl w:ilvl="2" w:tplc="65428553" w:tentative="1">
      <w:start w:val="1"/>
      <w:numFmt w:val="lowerRoman"/>
      <w:lvlText w:val="%3."/>
      <w:lvlJc w:val="right"/>
      <w:pPr>
        <w:ind w:left="2160" w:hanging="180"/>
      </w:pPr>
    </w:lvl>
    <w:lvl w:ilvl="3" w:tplc="65428553" w:tentative="1">
      <w:start w:val="1"/>
      <w:numFmt w:val="decimal"/>
      <w:lvlText w:val="%4."/>
      <w:lvlJc w:val="left"/>
      <w:pPr>
        <w:ind w:left="2880" w:hanging="360"/>
      </w:pPr>
    </w:lvl>
    <w:lvl w:ilvl="4" w:tplc="65428553" w:tentative="1">
      <w:start w:val="1"/>
      <w:numFmt w:val="lowerLetter"/>
      <w:lvlText w:val="%5."/>
      <w:lvlJc w:val="left"/>
      <w:pPr>
        <w:ind w:left="3600" w:hanging="360"/>
      </w:pPr>
    </w:lvl>
    <w:lvl w:ilvl="5" w:tplc="65428553" w:tentative="1">
      <w:start w:val="1"/>
      <w:numFmt w:val="lowerRoman"/>
      <w:lvlText w:val="%6."/>
      <w:lvlJc w:val="right"/>
      <w:pPr>
        <w:ind w:left="4320" w:hanging="180"/>
      </w:pPr>
    </w:lvl>
    <w:lvl w:ilvl="6" w:tplc="65428553" w:tentative="1">
      <w:start w:val="1"/>
      <w:numFmt w:val="decimal"/>
      <w:lvlText w:val="%7."/>
      <w:lvlJc w:val="left"/>
      <w:pPr>
        <w:ind w:left="5040" w:hanging="360"/>
      </w:pPr>
    </w:lvl>
    <w:lvl w:ilvl="7" w:tplc="65428553" w:tentative="1">
      <w:start w:val="1"/>
      <w:numFmt w:val="lowerLetter"/>
      <w:lvlText w:val="%8."/>
      <w:lvlJc w:val="left"/>
      <w:pPr>
        <w:ind w:left="5760" w:hanging="360"/>
      </w:pPr>
    </w:lvl>
    <w:lvl w:ilvl="8" w:tplc="6542855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170">
    <w:multiLevelType w:val="hybridMultilevel"/>
    <w:lvl w:ilvl="0" w:tplc="74988647">
      <w:start w:val="1"/>
      <w:numFmt w:val="decimal"/>
      <w:lvlText w:val="%1."/>
      <w:lvlJc w:val="left"/>
      <w:pPr>
        <w:ind w:left="720" w:hanging="360"/>
      </w:pPr>
    </w:lvl>
    <w:lvl w:ilvl="1" w:tplc="74988647" w:tentative="1">
      <w:start w:val="1"/>
      <w:numFmt w:val="lowerLetter"/>
      <w:lvlText w:val="%2."/>
      <w:lvlJc w:val="left"/>
      <w:pPr>
        <w:ind w:left="1440" w:hanging="360"/>
      </w:pPr>
    </w:lvl>
    <w:lvl w:ilvl="2" w:tplc="74988647" w:tentative="1">
      <w:start w:val="1"/>
      <w:numFmt w:val="lowerRoman"/>
      <w:lvlText w:val="%3."/>
      <w:lvlJc w:val="right"/>
      <w:pPr>
        <w:ind w:left="2160" w:hanging="180"/>
      </w:pPr>
    </w:lvl>
    <w:lvl w:ilvl="3" w:tplc="74988647" w:tentative="1">
      <w:start w:val="1"/>
      <w:numFmt w:val="decimal"/>
      <w:lvlText w:val="%4."/>
      <w:lvlJc w:val="left"/>
      <w:pPr>
        <w:ind w:left="2880" w:hanging="360"/>
      </w:pPr>
    </w:lvl>
    <w:lvl w:ilvl="4" w:tplc="74988647" w:tentative="1">
      <w:start w:val="1"/>
      <w:numFmt w:val="lowerLetter"/>
      <w:lvlText w:val="%5."/>
      <w:lvlJc w:val="left"/>
      <w:pPr>
        <w:ind w:left="3600" w:hanging="360"/>
      </w:pPr>
    </w:lvl>
    <w:lvl w:ilvl="5" w:tplc="74988647" w:tentative="1">
      <w:start w:val="1"/>
      <w:numFmt w:val="lowerRoman"/>
      <w:lvlText w:val="%6."/>
      <w:lvlJc w:val="right"/>
      <w:pPr>
        <w:ind w:left="4320" w:hanging="180"/>
      </w:pPr>
    </w:lvl>
    <w:lvl w:ilvl="6" w:tplc="74988647" w:tentative="1">
      <w:start w:val="1"/>
      <w:numFmt w:val="decimal"/>
      <w:lvlText w:val="%7."/>
      <w:lvlJc w:val="left"/>
      <w:pPr>
        <w:ind w:left="5040" w:hanging="360"/>
      </w:pPr>
    </w:lvl>
    <w:lvl w:ilvl="7" w:tplc="74988647" w:tentative="1">
      <w:start w:val="1"/>
      <w:numFmt w:val="lowerLetter"/>
      <w:lvlText w:val="%8."/>
      <w:lvlJc w:val="left"/>
      <w:pPr>
        <w:ind w:left="5760" w:hanging="360"/>
      </w:pPr>
    </w:lvl>
    <w:lvl w:ilvl="8" w:tplc="7498864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169">
    <w:multiLevelType w:val="hybridMultilevel"/>
    <w:lvl w:ilvl="0" w:tplc="77075658">
      <w:start w:val="1"/>
      <w:numFmt w:val="decimal"/>
      <w:lvlText w:val="%1."/>
      <w:lvlJc w:val="left"/>
      <w:pPr>
        <w:ind w:left="720" w:hanging="360"/>
      </w:pPr>
    </w:lvl>
    <w:lvl w:ilvl="1" w:tplc="77075658" w:tentative="1">
      <w:start w:val="1"/>
      <w:numFmt w:val="lowerLetter"/>
      <w:lvlText w:val="%2."/>
      <w:lvlJc w:val="left"/>
      <w:pPr>
        <w:ind w:left="1440" w:hanging="360"/>
      </w:pPr>
    </w:lvl>
    <w:lvl w:ilvl="2" w:tplc="77075658" w:tentative="1">
      <w:start w:val="1"/>
      <w:numFmt w:val="lowerRoman"/>
      <w:lvlText w:val="%3."/>
      <w:lvlJc w:val="right"/>
      <w:pPr>
        <w:ind w:left="2160" w:hanging="180"/>
      </w:pPr>
    </w:lvl>
    <w:lvl w:ilvl="3" w:tplc="77075658" w:tentative="1">
      <w:start w:val="1"/>
      <w:numFmt w:val="decimal"/>
      <w:lvlText w:val="%4."/>
      <w:lvlJc w:val="left"/>
      <w:pPr>
        <w:ind w:left="2880" w:hanging="360"/>
      </w:pPr>
    </w:lvl>
    <w:lvl w:ilvl="4" w:tplc="77075658" w:tentative="1">
      <w:start w:val="1"/>
      <w:numFmt w:val="lowerLetter"/>
      <w:lvlText w:val="%5."/>
      <w:lvlJc w:val="left"/>
      <w:pPr>
        <w:ind w:left="3600" w:hanging="360"/>
      </w:pPr>
    </w:lvl>
    <w:lvl w:ilvl="5" w:tplc="77075658" w:tentative="1">
      <w:start w:val="1"/>
      <w:numFmt w:val="lowerRoman"/>
      <w:lvlText w:val="%6."/>
      <w:lvlJc w:val="right"/>
      <w:pPr>
        <w:ind w:left="4320" w:hanging="180"/>
      </w:pPr>
    </w:lvl>
    <w:lvl w:ilvl="6" w:tplc="77075658" w:tentative="1">
      <w:start w:val="1"/>
      <w:numFmt w:val="decimal"/>
      <w:lvlText w:val="%7."/>
      <w:lvlJc w:val="left"/>
      <w:pPr>
        <w:ind w:left="5040" w:hanging="360"/>
      </w:pPr>
    </w:lvl>
    <w:lvl w:ilvl="7" w:tplc="77075658" w:tentative="1">
      <w:start w:val="1"/>
      <w:numFmt w:val="lowerLetter"/>
      <w:lvlText w:val="%8."/>
      <w:lvlJc w:val="left"/>
      <w:pPr>
        <w:ind w:left="5760" w:hanging="360"/>
      </w:pPr>
    </w:lvl>
    <w:lvl w:ilvl="8" w:tplc="7707565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168">
    <w:multiLevelType w:val="hybridMultilevel"/>
    <w:lvl w:ilvl="0" w:tplc="32433794">
      <w:start w:val="1"/>
      <w:numFmt w:val="decimal"/>
      <w:lvlText w:val="%1."/>
      <w:lvlJc w:val="left"/>
      <w:pPr>
        <w:ind w:left="720" w:hanging="360"/>
      </w:pPr>
    </w:lvl>
    <w:lvl w:ilvl="1" w:tplc="32433794" w:tentative="1">
      <w:start w:val="1"/>
      <w:numFmt w:val="lowerLetter"/>
      <w:lvlText w:val="%2."/>
      <w:lvlJc w:val="left"/>
      <w:pPr>
        <w:ind w:left="1440" w:hanging="360"/>
      </w:pPr>
    </w:lvl>
    <w:lvl w:ilvl="2" w:tplc="32433794" w:tentative="1">
      <w:start w:val="1"/>
      <w:numFmt w:val="lowerRoman"/>
      <w:lvlText w:val="%3."/>
      <w:lvlJc w:val="right"/>
      <w:pPr>
        <w:ind w:left="2160" w:hanging="180"/>
      </w:pPr>
    </w:lvl>
    <w:lvl w:ilvl="3" w:tplc="32433794" w:tentative="1">
      <w:start w:val="1"/>
      <w:numFmt w:val="decimal"/>
      <w:lvlText w:val="%4."/>
      <w:lvlJc w:val="left"/>
      <w:pPr>
        <w:ind w:left="2880" w:hanging="360"/>
      </w:pPr>
    </w:lvl>
    <w:lvl w:ilvl="4" w:tplc="32433794" w:tentative="1">
      <w:start w:val="1"/>
      <w:numFmt w:val="lowerLetter"/>
      <w:lvlText w:val="%5."/>
      <w:lvlJc w:val="left"/>
      <w:pPr>
        <w:ind w:left="3600" w:hanging="360"/>
      </w:pPr>
    </w:lvl>
    <w:lvl w:ilvl="5" w:tplc="32433794" w:tentative="1">
      <w:start w:val="1"/>
      <w:numFmt w:val="lowerRoman"/>
      <w:lvlText w:val="%6."/>
      <w:lvlJc w:val="right"/>
      <w:pPr>
        <w:ind w:left="4320" w:hanging="180"/>
      </w:pPr>
    </w:lvl>
    <w:lvl w:ilvl="6" w:tplc="32433794" w:tentative="1">
      <w:start w:val="1"/>
      <w:numFmt w:val="decimal"/>
      <w:lvlText w:val="%7."/>
      <w:lvlJc w:val="left"/>
      <w:pPr>
        <w:ind w:left="5040" w:hanging="360"/>
      </w:pPr>
    </w:lvl>
    <w:lvl w:ilvl="7" w:tplc="32433794" w:tentative="1">
      <w:start w:val="1"/>
      <w:numFmt w:val="lowerLetter"/>
      <w:lvlText w:val="%8."/>
      <w:lvlJc w:val="left"/>
      <w:pPr>
        <w:ind w:left="5760" w:hanging="360"/>
      </w:pPr>
    </w:lvl>
    <w:lvl w:ilvl="8" w:tplc="3243379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167">
    <w:multiLevelType w:val="hybridMultilevel"/>
    <w:lvl w:ilvl="0" w:tplc="89254437">
      <w:start w:val="1"/>
      <w:numFmt w:val="decimal"/>
      <w:lvlText w:val="%1."/>
      <w:lvlJc w:val="left"/>
      <w:pPr>
        <w:ind w:left="720" w:hanging="360"/>
      </w:pPr>
    </w:lvl>
    <w:lvl w:ilvl="1" w:tplc="89254437" w:tentative="1">
      <w:start w:val="1"/>
      <w:numFmt w:val="lowerLetter"/>
      <w:lvlText w:val="%2."/>
      <w:lvlJc w:val="left"/>
      <w:pPr>
        <w:ind w:left="1440" w:hanging="360"/>
      </w:pPr>
    </w:lvl>
    <w:lvl w:ilvl="2" w:tplc="89254437" w:tentative="1">
      <w:start w:val="1"/>
      <w:numFmt w:val="lowerRoman"/>
      <w:lvlText w:val="%3."/>
      <w:lvlJc w:val="right"/>
      <w:pPr>
        <w:ind w:left="2160" w:hanging="180"/>
      </w:pPr>
    </w:lvl>
    <w:lvl w:ilvl="3" w:tplc="89254437" w:tentative="1">
      <w:start w:val="1"/>
      <w:numFmt w:val="decimal"/>
      <w:lvlText w:val="%4."/>
      <w:lvlJc w:val="left"/>
      <w:pPr>
        <w:ind w:left="2880" w:hanging="360"/>
      </w:pPr>
    </w:lvl>
    <w:lvl w:ilvl="4" w:tplc="89254437" w:tentative="1">
      <w:start w:val="1"/>
      <w:numFmt w:val="lowerLetter"/>
      <w:lvlText w:val="%5."/>
      <w:lvlJc w:val="left"/>
      <w:pPr>
        <w:ind w:left="3600" w:hanging="360"/>
      </w:pPr>
    </w:lvl>
    <w:lvl w:ilvl="5" w:tplc="89254437" w:tentative="1">
      <w:start w:val="1"/>
      <w:numFmt w:val="lowerRoman"/>
      <w:lvlText w:val="%6."/>
      <w:lvlJc w:val="right"/>
      <w:pPr>
        <w:ind w:left="4320" w:hanging="180"/>
      </w:pPr>
    </w:lvl>
    <w:lvl w:ilvl="6" w:tplc="89254437" w:tentative="1">
      <w:start w:val="1"/>
      <w:numFmt w:val="decimal"/>
      <w:lvlText w:val="%7."/>
      <w:lvlJc w:val="left"/>
      <w:pPr>
        <w:ind w:left="5040" w:hanging="360"/>
      </w:pPr>
    </w:lvl>
    <w:lvl w:ilvl="7" w:tplc="89254437" w:tentative="1">
      <w:start w:val="1"/>
      <w:numFmt w:val="lowerLetter"/>
      <w:lvlText w:val="%8."/>
      <w:lvlJc w:val="left"/>
      <w:pPr>
        <w:ind w:left="5760" w:hanging="360"/>
      </w:pPr>
    </w:lvl>
    <w:lvl w:ilvl="8" w:tplc="8925443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166">
    <w:multiLevelType w:val="hybridMultilevel"/>
    <w:lvl w:ilvl="0" w:tplc="69661374">
      <w:start w:val="1"/>
      <w:numFmt w:val="decimal"/>
      <w:lvlText w:val="%1."/>
      <w:lvlJc w:val="left"/>
      <w:pPr>
        <w:ind w:left="720" w:hanging="360"/>
      </w:pPr>
    </w:lvl>
    <w:lvl w:ilvl="1" w:tplc="69661374" w:tentative="1">
      <w:start w:val="1"/>
      <w:numFmt w:val="lowerLetter"/>
      <w:lvlText w:val="%2."/>
      <w:lvlJc w:val="left"/>
      <w:pPr>
        <w:ind w:left="1440" w:hanging="360"/>
      </w:pPr>
    </w:lvl>
    <w:lvl w:ilvl="2" w:tplc="69661374" w:tentative="1">
      <w:start w:val="1"/>
      <w:numFmt w:val="lowerRoman"/>
      <w:lvlText w:val="%3."/>
      <w:lvlJc w:val="right"/>
      <w:pPr>
        <w:ind w:left="2160" w:hanging="180"/>
      </w:pPr>
    </w:lvl>
    <w:lvl w:ilvl="3" w:tplc="69661374" w:tentative="1">
      <w:start w:val="1"/>
      <w:numFmt w:val="decimal"/>
      <w:lvlText w:val="%4."/>
      <w:lvlJc w:val="left"/>
      <w:pPr>
        <w:ind w:left="2880" w:hanging="360"/>
      </w:pPr>
    </w:lvl>
    <w:lvl w:ilvl="4" w:tplc="69661374" w:tentative="1">
      <w:start w:val="1"/>
      <w:numFmt w:val="lowerLetter"/>
      <w:lvlText w:val="%5."/>
      <w:lvlJc w:val="left"/>
      <w:pPr>
        <w:ind w:left="3600" w:hanging="360"/>
      </w:pPr>
    </w:lvl>
    <w:lvl w:ilvl="5" w:tplc="69661374" w:tentative="1">
      <w:start w:val="1"/>
      <w:numFmt w:val="lowerRoman"/>
      <w:lvlText w:val="%6."/>
      <w:lvlJc w:val="right"/>
      <w:pPr>
        <w:ind w:left="4320" w:hanging="180"/>
      </w:pPr>
    </w:lvl>
    <w:lvl w:ilvl="6" w:tplc="69661374" w:tentative="1">
      <w:start w:val="1"/>
      <w:numFmt w:val="decimal"/>
      <w:lvlText w:val="%7."/>
      <w:lvlJc w:val="left"/>
      <w:pPr>
        <w:ind w:left="5040" w:hanging="360"/>
      </w:pPr>
    </w:lvl>
    <w:lvl w:ilvl="7" w:tplc="69661374" w:tentative="1">
      <w:start w:val="1"/>
      <w:numFmt w:val="lowerLetter"/>
      <w:lvlText w:val="%8."/>
      <w:lvlJc w:val="left"/>
      <w:pPr>
        <w:ind w:left="5760" w:hanging="360"/>
      </w:pPr>
    </w:lvl>
    <w:lvl w:ilvl="8" w:tplc="6966137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165">
    <w:multiLevelType w:val="hybridMultilevel"/>
    <w:lvl w:ilvl="0" w:tplc="10508216">
      <w:start w:val="1"/>
      <w:numFmt w:val="decimal"/>
      <w:lvlText w:val="%1."/>
      <w:lvlJc w:val="left"/>
      <w:pPr>
        <w:ind w:left="720" w:hanging="360"/>
      </w:pPr>
    </w:lvl>
    <w:lvl w:ilvl="1" w:tplc="10508216" w:tentative="1">
      <w:start w:val="1"/>
      <w:numFmt w:val="lowerLetter"/>
      <w:lvlText w:val="%2."/>
      <w:lvlJc w:val="left"/>
      <w:pPr>
        <w:ind w:left="1440" w:hanging="360"/>
      </w:pPr>
    </w:lvl>
    <w:lvl w:ilvl="2" w:tplc="10508216" w:tentative="1">
      <w:start w:val="1"/>
      <w:numFmt w:val="lowerRoman"/>
      <w:lvlText w:val="%3."/>
      <w:lvlJc w:val="right"/>
      <w:pPr>
        <w:ind w:left="2160" w:hanging="180"/>
      </w:pPr>
    </w:lvl>
    <w:lvl w:ilvl="3" w:tplc="10508216" w:tentative="1">
      <w:start w:val="1"/>
      <w:numFmt w:val="decimal"/>
      <w:lvlText w:val="%4."/>
      <w:lvlJc w:val="left"/>
      <w:pPr>
        <w:ind w:left="2880" w:hanging="360"/>
      </w:pPr>
    </w:lvl>
    <w:lvl w:ilvl="4" w:tplc="10508216" w:tentative="1">
      <w:start w:val="1"/>
      <w:numFmt w:val="lowerLetter"/>
      <w:lvlText w:val="%5."/>
      <w:lvlJc w:val="left"/>
      <w:pPr>
        <w:ind w:left="3600" w:hanging="360"/>
      </w:pPr>
    </w:lvl>
    <w:lvl w:ilvl="5" w:tplc="10508216" w:tentative="1">
      <w:start w:val="1"/>
      <w:numFmt w:val="lowerRoman"/>
      <w:lvlText w:val="%6."/>
      <w:lvlJc w:val="right"/>
      <w:pPr>
        <w:ind w:left="4320" w:hanging="180"/>
      </w:pPr>
    </w:lvl>
    <w:lvl w:ilvl="6" w:tplc="10508216" w:tentative="1">
      <w:start w:val="1"/>
      <w:numFmt w:val="decimal"/>
      <w:lvlText w:val="%7."/>
      <w:lvlJc w:val="left"/>
      <w:pPr>
        <w:ind w:left="5040" w:hanging="360"/>
      </w:pPr>
    </w:lvl>
    <w:lvl w:ilvl="7" w:tplc="10508216" w:tentative="1">
      <w:start w:val="1"/>
      <w:numFmt w:val="lowerLetter"/>
      <w:lvlText w:val="%8."/>
      <w:lvlJc w:val="left"/>
      <w:pPr>
        <w:ind w:left="5760" w:hanging="360"/>
      </w:pPr>
    </w:lvl>
    <w:lvl w:ilvl="8" w:tplc="1050821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164">
    <w:multiLevelType w:val="hybridMultilevel"/>
    <w:lvl w:ilvl="0" w:tplc="18253740">
      <w:start w:val="1"/>
      <w:numFmt w:val="decimal"/>
      <w:lvlText w:val="%1."/>
      <w:lvlJc w:val="left"/>
      <w:pPr>
        <w:ind w:left="720" w:hanging="360"/>
      </w:pPr>
    </w:lvl>
    <w:lvl w:ilvl="1" w:tplc="18253740" w:tentative="1">
      <w:start w:val="1"/>
      <w:numFmt w:val="lowerLetter"/>
      <w:lvlText w:val="%2."/>
      <w:lvlJc w:val="left"/>
      <w:pPr>
        <w:ind w:left="1440" w:hanging="360"/>
      </w:pPr>
    </w:lvl>
    <w:lvl w:ilvl="2" w:tplc="18253740" w:tentative="1">
      <w:start w:val="1"/>
      <w:numFmt w:val="lowerRoman"/>
      <w:lvlText w:val="%3."/>
      <w:lvlJc w:val="right"/>
      <w:pPr>
        <w:ind w:left="2160" w:hanging="180"/>
      </w:pPr>
    </w:lvl>
    <w:lvl w:ilvl="3" w:tplc="18253740" w:tentative="1">
      <w:start w:val="1"/>
      <w:numFmt w:val="decimal"/>
      <w:lvlText w:val="%4."/>
      <w:lvlJc w:val="left"/>
      <w:pPr>
        <w:ind w:left="2880" w:hanging="360"/>
      </w:pPr>
    </w:lvl>
    <w:lvl w:ilvl="4" w:tplc="18253740" w:tentative="1">
      <w:start w:val="1"/>
      <w:numFmt w:val="lowerLetter"/>
      <w:lvlText w:val="%5."/>
      <w:lvlJc w:val="left"/>
      <w:pPr>
        <w:ind w:left="3600" w:hanging="360"/>
      </w:pPr>
    </w:lvl>
    <w:lvl w:ilvl="5" w:tplc="18253740" w:tentative="1">
      <w:start w:val="1"/>
      <w:numFmt w:val="lowerRoman"/>
      <w:lvlText w:val="%6."/>
      <w:lvlJc w:val="right"/>
      <w:pPr>
        <w:ind w:left="4320" w:hanging="180"/>
      </w:pPr>
    </w:lvl>
    <w:lvl w:ilvl="6" w:tplc="18253740" w:tentative="1">
      <w:start w:val="1"/>
      <w:numFmt w:val="decimal"/>
      <w:lvlText w:val="%7."/>
      <w:lvlJc w:val="left"/>
      <w:pPr>
        <w:ind w:left="5040" w:hanging="360"/>
      </w:pPr>
    </w:lvl>
    <w:lvl w:ilvl="7" w:tplc="18253740" w:tentative="1">
      <w:start w:val="1"/>
      <w:numFmt w:val="lowerLetter"/>
      <w:lvlText w:val="%8."/>
      <w:lvlJc w:val="left"/>
      <w:pPr>
        <w:ind w:left="5760" w:hanging="360"/>
      </w:pPr>
    </w:lvl>
    <w:lvl w:ilvl="8" w:tplc="1825374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163">
    <w:multiLevelType w:val="hybridMultilevel"/>
    <w:lvl w:ilvl="0" w:tplc="10698277">
      <w:start w:val="1"/>
      <w:numFmt w:val="decimal"/>
      <w:lvlText w:val="%1."/>
      <w:lvlJc w:val="left"/>
      <w:pPr>
        <w:ind w:left="720" w:hanging="360"/>
      </w:pPr>
    </w:lvl>
    <w:lvl w:ilvl="1" w:tplc="10698277" w:tentative="1">
      <w:start w:val="1"/>
      <w:numFmt w:val="lowerLetter"/>
      <w:lvlText w:val="%2."/>
      <w:lvlJc w:val="left"/>
      <w:pPr>
        <w:ind w:left="1440" w:hanging="360"/>
      </w:pPr>
    </w:lvl>
    <w:lvl w:ilvl="2" w:tplc="10698277" w:tentative="1">
      <w:start w:val="1"/>
      <w:numFmt w:val="lowerRoman"/>
      <w:lvlText w:val="%3."/>
      <w:lvlJc w:val="right"/>
      <w:pPr>
        <w:ind w:left="2160" w:hanging="180"/>
      </w:pPr>
    </w:lvl>
    <w:lvl w:ilvl="3" w:tplc="10698277" w:tentative="1">
      <w:start w:val="1"/>
      <w:numFmt w:val="decimal"/>
      <w:lvlText w:val="%4."/>
      <w:lvlJc w:val="left"/>
      <w:pPr>
        <w:ind w:left="2880" w:hanging="360"/>
      </w:pPr>
    </w:lvl>
    <w:lvl w:ilvl="4" w:tplc="10698277" w:tentative="1">
      <w:start w:val="1"/>
      <w:numFmt w:val="lowerLetter"/>
      <w:lvlText w:val="%5."/>
      <w:lvlJc w:val="left"/>
      <w:pPr>
        <w:ind w:left="3600" w:hanging="360"/>
      </w:pPr>
    </w:lvl>
    <w:lvl w:ilvl="5" w:tplc="10698277" w:tentative="1">
      <w:start w:val="1"/>
      <w:numFmt w:val="lowerRoman"/>
      <w:lvlText w:val="%6."/>
      <w:lvlJc w:val="right"/>
      <w:pPr>
        <w:ind w:left="4320" w:hanging="180"/>
      </w:pPr>
    </w:lvl>
    <w:lvl w:ilvl="6" w:tplc="10698277" w:tentative="1">
      <w:start w:val="1"/>
      <w:numFmt w:val="decimal"/>
      <w:lvlText w:val="%7."/>
      <w:lvlJc w:val="left"/>
      <w:pPr>
        <w:ind w:left="5040" w:hanging="360"/>
      </w:pPr>
    </w:lvl>
    <w:lvl w:ilvl="7" w:tplc="10698277" w:tentative="1">
      <w:start w:val="1"/>
      <w:numFmt w:val="lowerLetter"/>
      <w:lvlText w:val="%8."/>
      <w:lvlJc w:val="left"/>
      <w:pPr>
        <w:ind w:left="5760" w:hanging="360"/>
      </w:pPr>
    </w:lvl>
    <w:lvl w:ilvl="8" w:tplc="1069827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162">
    <w:multiLevelType w:val="hybridMultilevel"/>
    <w:lvl w:ilvl="0" w:tplc="52221212">
      <w:start w:val="1"/>
      <w:numFmt w:val="decimal"/>
      <w:lvlText w:val="%1."/>
      <w:lvlJc w:val="left"/>
      <w:pPr>
        <w:ind w:left="720" w:hanging="360"/>
      </w:pPr>
    </w:lvl>
    <w:lvl w:ilvl="1" w:tplc="52221212" w:tentative="1">
      <w:start w:val="1"/>
      <w:numFmt w:val="lowerLetter"/>
      <w:lvlText w:val="%2."/>
      <w:lvlJc w:val="left"/>
      <w:pPr>
        <w:ind w:left="1440" w:hanging="360"/>
      </w:pPr>
    </w:lvl>
    <w:lvl w:ilvl="2" w:tplc="52221212" w:tentative="1">
      <w:start w:val="1"/>
      <w:numFmt w:val="lowerRoman"/>
      <w:lvlText w:val="%3."/>
      <w:lvlJc w:val="right"/>
      <w:pPr>
        <w:ind w:left="2160" w:hanging="180"/>
      </w:pPr>
    </w:lvl>
    <w:lvl w:ilvl="3" w:tplc="52221212" w:tentative="1">
      <w:start w:val="1"/>
      <w:numFmt w:val="decimal"/>
      <w:lvlText w:val="%4."/>
      <w:lvlJc w:val="left"/>
      <w:pPr>
        <w:ind w:left="2880" w:hanging="360"/>
      </w:pPr>
    </w:lvl>
    <w:lvl w:ilvl="4" w:tplc="52221212" w:tentative="1">
      <w:start w:val="1"/>
      <w:numFmt w:val="lowerLetter"/>
      <w:lvlText w:val="%5."/>
      <w:lvlJc w:val="left"/>
      <w:pPr>
        <w:ind w:left="3600" w:hanging="360"/>
      </w:pPr>
    </w:lvl>
    <w:lvl w:ilvl="5" w:tplc="52221212" w:tentative="1">
      <w:start w:val="1"/>
      <w:numFmt w:val="lowerRoman"/>
      <w:lvlText w:val="%6."/>
      <w:lvlJc w:val="right"/>
      <w:pPr>
        <w:ind w:left="4320" w:hanging="180"/>
      </w:pPr>
    </w:lvl>
    <w:lvl w:ilvl="6" w:tplc="52221212" w:tentative="1">
      <w:start w:val="1"/>
      <w:numFmt w:val="decimal"/>
      <w:lvlText w:val="%7."/>
      <w:lvlJc w:val="left"/>
      <w:pPr>
        <w:ind w:left="5040" w:hanging="360"/>
      </w:pPr>
    </w:lvl>
    <w:lvl w:ilvl="7" w:tplc="52221212" w:tentative="1">
      <w:start w:val="1"/>
      <w:numFmt w:val="lowerLetter"/>
      <w:lvlText w:val="%8."/>
      <w:lvlJc w:val="left"/>
      <w:pPr>
        <w:ind w:left="5760" w:hanging="360"/>
      </w:pPr>
    </w:lvl>
    <w:lvl w:ilvl="8" w:tplc="5222121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161">
    <w:multiLevelType w:val="hybridMultilevel"/>
    <w:lvl w:ilvl="0" w:tplc="97880317">
      <w:start w:val="1"/>
      <w:numFmt w:val="decimal"/>
      <w:lvlText w:val="%1."/>
      <w:lvlJc w:val="left"/>
      <w:pPr>
        <w:ind w:left="720" w:hanging="360"/>
      </w:pPr>
    </w:lvl>
    <w:lvl w:ilvl="1" w:tplc="97880317" w:tentative="1">
      <w:start w:val="1"/>
      <w:numFmt w:val="lowerLetter"/>
      <w:lvlText w:val="%2."/>
      <w:lvlJc w:val="left"/>
      <w:pPr>
        <w:ind w:left="1440" w:hanging="360"/>
      </w:pPr>
    </w:lvl>
    <w:lvl w:ilvl="2" w:tplc="97880317" w:tentative="1">
      <w:start w:val="1"/>
      <w:numFmt w:val="lowerRoman"/>
      <w:lvlText w:val="%3."/>
      <w:lvlJc w:val="right"/>
      <w:pPr>
        <w:ind w:left="2160" w:hanging="180"/>
      </w:pPr>
    </w:lvl>
    <w:lvl w:ilvl="3" w:tplc="97880317" w:tentative="1">
      <w:start w:val="1"/>
      <w:numFmt w:val="decimal"/>
      <w:lvlText w:val="%4."/>
      <w:lvlJc w:val="left"/>
      <w:pPr>
        <w:ind w:left="2880" w:hanging="360"/>
      </w:pPr>
    </w:lvl>
    <w:lvl w:ilvl="4" w:tplc="97880317" w:tentative="1">
      <w:start w:val="1"/>
      <w:numFmt w:val="lowerLetter"/>
      <w:lvlText w:val="%5."/>
      <w:lvlJc w:val="left"/>
      <w:pPr>
        <w:ind w:left="3600" w:hanging="360"/>
      </w:pPr>
    </w:lvl>
    <w:lvl w:ilvl="5" w:tplc="97880317" w:tentative="1">
      <w:start w:val="1"/>
      <w:numFmt w:val="lowerRoman"/>
      <w:lvlText w:val="%6."/>
      <w:lvlJc w:val="right"/>
      <w:pPr>
        <w:ind w:left="4320" w:hanging="180"/>
      </w:pPr>
    </w:lvl>
    <w:lvl w:ilvl="6" w:tplc="97880317" w:tentative="1">
      <w:start w:val="1"/>
      <w:numFmt w:val="decimal"/>
      <w:lvlText w:val="%7."/>
      <w:lvlJc w:val="left"/>
      <w:pPr>
        <w:ind w:left="5040" w:hanging="360"/>
      </w:pPr>
    </w:lvl>
    <w:lvl w:ilvl="7" w:tplc="97880317" w:tentative="1">
      <w:start w:val="1"/>
      <w:numFmt w:val="lowerLetter"/>
      <w:lvlText w:val="%8."/>
      <w:lvlJc w:val="left"/>
      <w:pPr>
        <w:ind w:left="5760" w:hanging="360"/>
      </w:pPr>
    </w:lvl>
    <w:lvl w:ilvl="8" w:tplc="9788031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160">
    <w:multiLevelType w:val="hybridMultilevel"/>
    <w:lvl w:ilvl="0" w:tplc="11023413">
      <w:start w:val="1"/>
      <w:numFmt w:val="decimal"/>
      <w:lvlText w:val="%1."/>
      <w:lvlJc w:val="left"/>
      <w:pPr>
        <w:ind w:left="720" w:hanging="360"/>
      </w:pPr>
    </w:lvl>
    <w:lvl w:ilvl="1" w:tplc="11023413" w:tentative="1">
      <w:start w:val="1"/>
      <w:numFmt w:val="lowerLetter"/>
      <w:lvlText w:val="%2."/>
      <w:lvlJc w:val="left"/>
      <w:pPr>
        <w:ind w:left="1440" w:hanging="360"/>
      </w:pPr>
    </w:lvl>
    <w:lvl w:ilvl="2" w:tplc="11023413" w:tentative="1">
      <w:start w:val="1"/>
      <w:numFmt w:val="lowerRoman"/>
      <w:lvlText w:val="%3."/>
      <w:lvlJc w:val="right"/>
      <w:pPr>
        <w:ind w:left="2160" w:hanging="180"/>
      </w:pPr>
    </w:lvl>
    <w:lvl w:ilvl="3" w:tplc="11023413" w:tentative="1">
      <w:start w:val="1"/>
      <w:numFmt w:val="decimal"/>
      <w:lvlText w:val="%4."/>
      <w:lvlJc w:val="left"/>
      <w:pPr>
        <w:ind w:left="2880" w:hanging="360"/>
      </w:pPr>
    </w:lvl>
    <w:lvl w:ilvl="4" w:tplc="11023413" w:tentative="1">
      <w:start w:val="1"/>
      <w:numFmt w:val="lowerLetter"/>
      <w:lvlText w:val="%5."/>
      <w:lvlJc w:val="left"/>
      <w:pPr>
        <w:ind w:left="3600" w:hanging="360"/>
      </w:pPr>
    </w:lvl>
    <w:lvl w:ilvl="5" w:tplc="11023413" w:tentative="1">
      <w:start w:val="1"/>
      <w:numFmt w:val="lowerRoman"/>
      <w:lvlText w:val="%6."/>
      <w:lvlJc w:val="right"/>
      <w:pPr>
        <w:ind w:left="4320" w:hanging="180"/>
      </w:pPr>
    </w:lvl>
    <w:lvl w:ilvl="6" w:tplc="11023413" w:tentative="1">
      <w:start w:val="1"/>
      <w:numFmt w:val="decimal"/>
      <w:lvlText w:val="%7."/>
      <w:lvlJc w:val="left"/>
      <w:pPr>
        <w:ind w:left="5040" w:hanging="360"/>
      </w:pPr>
    </w:lvl>
    <w:lvl w:ilvl="7" w:tplc="11023413" w:tentative="1">
      <w:start w:val="1"/>
      <w:numFmt w:val="lowerLetter"/>
      <w:lvlText w:val="%8."/>
      <w:lvlJc w:val="left"/>
      <w:pPr>
        <w:ind w:left="5760" w:hanging="360"/>
      </w:pPr>
    </w:lvl>
    <w:lvl w:ilvl="8" w:tplc="1102341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159">
    <w:multiLevelType w:val="hybridMultilevel"/>
    <w:lvl w:ilvl="0" w:tplc="95916252">
      <w:start w:val="1"/>
      <w:numFmt w:val="decimal"/>
      <w:lvlText w:val="%1."/>
      <w:lvlJc w:val="left"/>
      <w:pPr>
        <w:ind w:left="720" w:hanging="360"/>
      </w:pPr>
    </w:lvl>
    <w:lvl w:ilvl="1" w:tplc="95916252" w:tentative="1">
      <w:start w:val="1"/>
      <w:numFmt w:val="lowerLetter"/>
      <w:lvlText w:val="%2."/>
      <w:lvlJc w:val="left"/>
      <w:pPr>
        <w:ind w:left="1440" w:hanging="360"/>
      </w:pPr>
    </w:lvl>
    <w:lvl w:ilvl="2" w:tplc="95916252" w:tentative="1">
      <w:start w:val="1"/>
      <w:numFmt w:val="lowerRoman"/>
      <w:lvlText w:val="%3."/>
      <w:lvlJc w:val="right"/>
      <w:pPr>
        <w:ind w:left="2160" w:hanging="180"/>
      </w:pPr>
    </w:lvl>
    <w:lvl w:ilvl="3" w:tplc="95916252" w:tentative="1">
      <w:start w:val="1"/>
      <w:numFmt w:val="decimal"/>
      <w:lvlText w:val="%4."/>
      <w:lvlJc w:val="left"/>
      <w:pPr>
        <w:ind w:left="2880" w:hanging="360"/>
      </w:pPr>
    </w:lvl>
    <w:lvl w:ilvl="4" w:tplc="95916252" w:tentative="1">
      <w:start w:val="1"/>
      <w:numFmt w:val="lowerLetter"/>
      <w:lvlText w:val="%5."/>
      <w:lvlJc w:val="left"/>
      <w:pPr>
        <w:ind w:left="3600" w:hanging="360"/>
      </w:pPr>
    </w:lvl>
    <w:lvl w:ilvl="5" w:tplc="95916252" w:tentative="1">
      <w:start w:val="1"/>
      <w:numFmt w:val="lowerRoman"/>
      <w:lvlText w:val="%6."/>
      <w:lvlJc w:val="right"/>
      <w:pPr>
        <w:ind w:left="4320" w:hanging="180"/>
      </w:pPr>
    </w:lvl>
    <w:lvl w:ilvl="6" w:tplc="95916252" w:tentative="1">
      <w:start w:val="1"/>
      <w:numFmt w:val="decimal"/>
      <w:lvlText w:val="%7."/>
      <w:lvlJc w:val="left"/>
      <w:pPr>
        <w:ind w:left="5040" w:hanging="360"/>
      </w:pPr>
    </w:lvl>
    <w:lvl w:ilvl="7" w:tplc="95916252" w:tentative="1">
      <w:start w:val="1"/>
      <w:numFmt w:val="lowerLetter"/>
      <w:lvlText w:val="%8."/>
      <w:lvlJc w:val="left"/>
      <w:pPr>
        <w:ind w:left="5760" w:hanging="360"/>
      </w:pPr>
    </w:lvl>
    <w:lvl w:ilvl="8" w:tplc="9591625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158">
    <w:multiLevelType w:val="hybridMultilevel"/>
    <w:lvl w:ilvl="0" w:tplc="82289266">
      <w:start w:val="1"/>
      <w:numFmt w:val="decimal"/>
      <w:lvlText w:val="%1."/>
      <w:lvlJc w:val="left"/>
      <w:pPr>
        <w:ind w:left="720" w:hanging="360"/>
      </w:pPr>
    </w:lvl>
    <w:lvl w:ilvl="1" w:tplc="82289266" w:tentative="1">
      <w:start w:val="1"/>
      <w:numFmt w:val="lowerLetter"/>
      <w:lvlText w:val="%2."/>
      <w:lvlJc w:val="left"/>
      <w:pPr>
        <w:ind w:left="1440" w:hanging="360"/>
      </w:pPr>
    </w:lvl>
    <w:lvl w:ilvl="2" w:tplc="82289266" w:tentative="1">
      <w:start w:val="1"/>
      <w:numFmt w:val="lowerRoman"/>
      <w:lvlText w:val="%3."/>
      <w:lvlJc w:val="right"/>
      <w:pPr>
        <w:ind w:left="2160" w:hanging="180"/>
      </w:pPr>
    </w:lvl>
    <w:lvl w:ilvl="3" w:tplc="82289266" w:tentative="1">
      <w:start w:val="1"/>
      <w:numFmt w:val="decimal"/>
      <w:lvlText w:val="%4."/>
      <w:lvlJc w:val="left"/>
      <w:pPr>
        <w:ind w:left="2880" w:hanging="360"/>
      </w:pPr>
    </w:lvl>
    <w:lvl w:ilvl="4" w:tplc="82289266" w:tentative="1">
      <w:start w:val="1"/>
      <w:numFmt w:val="lowerLetter"/>
      <w:lvlText w:val="%5."/>
      <w:lvlJc w:val="left"/>
      <w:pPr>
        <w:ind w:left="3600" w:hanging="360"/>
      </w:pPr>
    </w:lvl>
    <w:lvl w:ilvl="5" w:tplc="82289266" w:tentative="1">
      <w:start w:val="1"/>
      <w:numFmt w:val="lowerRoman"/>
      <w:lvlText w:val="%6."/>
      <w:lvlJc w:val="right"/>
      <w:pPr>
        <w:ind w:left="4320" w:hanging="180"/>
      </w:pPr>
    </w:lvl>
    <w:lvl w:ilvl="6" w:tplc="82289266" w:tentative="1">
      <w:start w:val="1"/>
      <w:numFmt w:val="decimal"/>
      <w:lvlText w:val="%7."/>
      <w:lvlJc w:val="left"/>
      <w:pPr>
        <w:ind w:left="5040" w:hanging="360"/>
      </w:pPr>
    </w:lvl>
    <w:lvl w:ilvl="7" w:tplc="82289266" w:tentative="1">
      <w:start w:val="1"/>
      <w:numFmt w:val="lowerLetter"/>
      <w:lvlText w:val="%8."/>
      <w:lvlJc w:val="left"/>
      <w:pPr>
        <w:ind w:left="5760" w:hanging="360"/>
      </w:pPr>
    </w:lvl>
    <w:lvl w:ilvl="8" w:tplc="8228926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157">
    <w:multiLevelType w:val="hybridMultilevel"/>
    <w:lvl w:ilvl="0" w:tplc="73841001">
      <w:start w:val="1"/>
      <w:numFmt w:val="decimal"/>
      <w:lvlText w:val="%1."/>
      <w:lvlJc w:val="left"/>
      <w:pPr>
        <w:ind w:left="720" w:hanging="360"/>
      </w:pPr>
    </w:lvl>
    <w:lvl w:ilvl="1" w:tplc="73841001" w:tentative="1">
      <w:start w:val="1"/>
      <w:numFmt w:val="lowerLetter"/>
      <w:lvlText w:val="%2."/>
      <w:lvlJc w:val="left"/>
      <w:pPr>
        <w:ind w:left="1440" w:hanging="360"/>
      </w:pPr>
    </w:lvl>
    <w:lvl w:ilvl="2" w:tplc="73841001" w:tentative="1">
      <w:start w:val="1"/>
      <w:numFmt w:val="lowerRoman"/>
      <w:lvlText w:val="%3."/>
      <w:lvlJc w:val="right"/>
      <w:pPr>
        <w:ind w:left="2160" w:hanging="180"/>
      </w:pPr>
    </w:lvl>
    <w:lvl w:ilvl="3" w:tplc="73841001" w:tentative="1">
      <w:start w:val="1"/>
      <w:numFmt w:val="decimal"/>
      <w:lvlText w:val="%4."/>
      <w:lvlJc w:val="left"/>
      <w:pPr>
        <w:ind w:left="2880" w:hanging="360"/>
      </w:pPr>
    </w:lvl>
    <w:lvl w:ilvl="4" w:tplc="73841001" w:tentative="1">
      <w:start w:val="1"/>
      <w:numFmt w:val="lowerLetter"/>
      <w:lvlText w:val="%5."/>
      <w:lvlJc w:val="left"/>
      <w:pPr>
        <w:ind w:left="3600" w:hanging="360"/>
      </w:pPr>
    </w:lvl>
    <w:lvl w:ilvl="5" w:tplc="73841001" w:tentative="1">
      <w:start w:val="1"/>
      <w:numFmt w:val="lowerRoman"/>
      <w:lvlText w:val="%6."/>
      <w:lvlJc w:val="right"/>
      <w:pPr>
        <w:ind w:left="4320" w:hanging="180"/>
      </w:pPr>
    </w:lvl>
    <w:lvl w:ilvl="6" w:tplc="73841001" w:tentative="1">
      <w:start w:val="1"/>
      <w:numFmt w:val="decimal"/>
      <w:lvlText w:val="%7."/>
      <w:lvlJc w:val="left"/>
      <w:pPr>
        <w:ind w:left="5040" w:hanging="360"/>
      </w:pPr>
    </w:lvl>
    <w:lvl w:ilvl="7" w:tplc="73841001" w:tentative="1">
      <w:start w:val="1"/>
      <w:numFmt w:val="lowerLetter"/>
      <w:lvlText w:val="%8."/>
      <w:lvlJc w:val="left"/>
      <w:pPr>
        <w:ind w:left="5760" w:hanging="360"/>
      </w:pPr>
    </w:lvl>
    <w:lvl w:ilvl="8" w:tplc="7384100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156">
    <w:multiLevelType w:val="hybridMultilevel"/>
    <w:lvl w:ilvl="0" w:tplc="37765459">
      <w:start w:val="1"/>
      <w:numFmt w:val="decimal"/>
      <w:lvlText w:val="%1."/>
      <w:lvlJc w:val="left"/>
      <w:pPr>
        <w:ind w:left="720" w:hanging="360"/>
      </w:pPr>
    </w:lvl>
    <w:lvl w:ilvl="1" w:tplc="37765459" w:tentative="1">
      <w:start w:val="1"/>
      <w:numFmt w:val="lowerLetter"/>
      <w:lvlText w:val="%2."/>
      <w:lvlJc w:val="left"/>
      <w:pPr>
        <w:ind w:left="1440" w:hanging="360"/>
      </w:pPr>
    </w:lvl>
    <w:lvl w:ilvl="2" w:tplc="37765459" w:tentative="1">
      <w:start w:val="1"/>
      <w:numFmt w:val="lowerRoman"/>
      <w:lvlText w:val="%3."/>
      <w:lvlJc w:val="right"/>
      <w:pPr>
        <w:ind w:left="2160" w:hanging="180"/>
      </w:pPr>
    </w:lvl>
    <w:lvl w:ilvl="3" w:tplc="37765459" w:tentative="1">
      <w:start w:val="1"/>
      <w:numFmt w:val="decimal"/>
      <w:lvlText w:val="%4."/>
      <w:lvlJc w:val="left"/>
      <w:pPr>
        <w:ind w:left="2880" w:hanging="360"/>
      </w:pPr>
    </w:lvl>
    <w:lvl w:ilvl="4" w:tplc="37765459" w:tentative="1">
      <w:start w:val="1"/>
      <w:numFmt w:val="lowerLetter"/>
      <w:lvlText w:val="%5."/>
      <w:lvlJc w:val="left"/>
      <w:pPr>
        <w:ind w:left="3600" w:hanging="360"/>
      </w:pPr>
    </w:lvl>
    <w:lvl w:ilvl="5" w:tplc="37765459" w:tentative="1">
      <w:start w:val="1"/>
      <w:numFmt w:val="lowerRoman"/>
      <w:lvlText w:val="%6."/>
      <w:lvlJc w:val="right"/>
      <w:pPr>
        <w:ind w:left="4320" w:hanging="180"/>
      </w:pPr>
    </w:lvl>
    <w:lvl w:ilvl="6" w:tplc="37765459" w:tentative="1">
      <w:start w:val="1"/>
      <w:numFmt w:val="decimal"/>
      <w:lvlText w:val="%7."/>
      <w:lvlJc w:val="left"/>
      <w:pPr>
        <w:ind w:left="5040" w:hanging="360"/>
      </w:pPr>
    </w:lvl>
    <w:lvl w:ilvl="7" w:tplc="37765459" w:tentative="1">
      <w:start w:val="1"/>
      <w:numFmt w:val="lowerLetter"/>
      <w:lvlText w:val="%8."/>
      <w:lvlJc w:val="left"/>
      <w:pPr>
        <w:ind w:left="5760" w:hanging="360"/>
      </w:pPr>
    </w:lvl>
    <w:lvl w:ilvl="8" w:tplc="3776545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155">
    <w:multiLevelType w:val="hybridMultilevel"/>
    <w:lvl w:ilvl="0" w:tplc="54447958">
      <w:start w:val="1"/>
      <w:numFmt w:val="decimal"/>
      <w:lvlText w:val="%1."/>
      <w:lvlJc w:val="left"/>
      <w:pPr>
        <w:ind w:left="720" w:hanging="360"/>
      </w:pPr>
    </w:lvl>
    <w:lvl w:ilvl="1" w:tplc="54447958" w:tentative="1">
      <w:start w:val="1"/>
      <w:numFmt w:val="lowerLetter"/>
      <w:lvlText w:val="%2."/>
      <w:lvlJc w:val="left"/>
      <w:pPr>
        <w:ind w:left="1440" w:hanging="360"/>
      </w:pPr>
    </w:lvl>
    <w:lvl w:ilvl="2" w:tplc="54447958" w:tentative="1">
      <w:start w:val="1"/>
      <w:numFmt w:val="lowerRoman"/>
      <w:lvlText w:val="%3."/>
      <w:lvlJc w:val="right"/>
      <w:pPr>
        <w:ind w:left="2160" w:hanging="180"/>
      </w:pPr>
    </w:lvl>
    <w:lvl w:ilvl="3" w:tplc="54447958" w:tentative="1">
      <w:start w:val="1"/>
      <w:numFmt w:val="decimal"/>
      <w:lvlText w:val="%4."/>
      <w:lvlJc w:val="left"/>
      <w:pPr>
        <w:ind w:left="2880" w:hanging="360"/>
      </w:pPr>
    </w:lvl>
    <w:lvl w:ilvl="4" w:tplc="54447958" w:tentative="1">
      <w:start w:val="1"/>
      <w:numFmt w:val="lowerLetter"/>
      <w:lvlText w:val="%5."/>
      <w:lvlJc w:val="left"/>
      <w:pPr>
        <w:ind w:left="3600" w:hanging="360"/>
      </w:pPr>
    </w:lvl>
    <w:lvl w:ilvl="5" w:tplc="54447958" w:tentative="1">
      <w:start w:val="1"/>
      <w:numFmt w:val="lowerRoman"/>
      <w:lvlText w:val="%6."/>
      <w:lvlJc w:val="right"/>
      <w:pPr>
        <w:ind w:left="4320" w:hanging="180"/>
      </w:pPr>
    </w:lvl>
    <w:lvl w:ilvl="6" w:tplc="54447958" w:tentative="1">
      <w:start w:val="1"/>
      <w:numFmt w:val="decimal"/>
      <w:lvlText w:val="%7."/>
      <w:lvlJc w:val="left"/>
      <w:pPr>
        <w:ind w:left="5040" w:hanging="360"/>
      </w:pPr>
    </w:lvl>
    <w:lvl w:ilvl="7" w:tplc="54447958" w:tentative="1">
      <w:start w:val="1"/>
      <w:numFmt w:val="lowerLetter"/>
      <w:lvlText w:val="%8."/>
      <w:lvlJc w:val="left"/>
      <w:pPr>
        <w:ind w:left="5760" w:hanging="360"/>
      </w:pPr>
    </w:lvl>
    <w:lvl w:ilvl="8" w:tplc="5444795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154">
    <w:multiLevelType w:val="hybridMultilevel"/>
    <w:lvl w:ilvl="0" w:tplc="55074041">
      <w:start w:val="1"/>
      <w:numFmt w:val="decimal"/>
      <w:lvlText w:val="%1."/>
      <w:lvlJc w:val="left"/>
      <w:pPr>
        <w:ind w:left="720" w:hanging="360"/>
      </w:pPr>
    </w:lvl>
    <w:lvl w:ilvl="1" w:tplc="55074041" w:tentative="1">
      <w:start w:val="1"/>
      <w:numFmt w:val="lowerLetter"/>
      <w:lvlText w:val="%2."/>
      <w:lvlJc w:val="left"/>
      <w:pPr>
        <w:ind w:left="1440" w:hanging="360"/>
      </w:pPr>
    </w:lvl>
    <w:lvl w:ilvl="2" w:tplc="55074041" w:tentative="1">
      <w:start w:val="1"/>
      <w:numFmt w:val="lowerRoman"/>
      <w:lvlText w:val="%3."/>
      <w:lvlJc w:val="right"/>
      <w:pPr>
        <w:ind w:left="2160" w:hanging="180"/>
      </w:pPr>
    </w:lvl>
    <w:lvl w:ilvl="3" w:tplc="55074041" w:tentative="1">
      <w:start w:val="1"/>
      <w:numFmt w:val="decimal"/>
      <w:lvlText w:val="%4."/>
      <w:lvlJc w:val="left"/>
      <w:pPr>
        <w:ind w:left="2880" w:hanging="360"/>
      </w:pPr>
    </w:lvl>
    <w:lvl w:ilvl="4" w:tplc="55074041" w:tentative="1">
      <w:start w:val="1"/>
      <w:numFmt w:val="lowerLetter"/>
      <w:lvlText w:val="%5."/>
      <w:lvlJc w:val="left"/>
      <w:pPr>
        <w:ind w:left="3600" w:hanging="360"/>
      </w:pPr>
    </w:lvl>
    <w:lvl w:ilvl="5" w:tplc="55074041" w:tentative="1">
      <w:start w:val="1"/>
      <w:numFmt w:val="lowerRoman"/>
      <w:lvlText w:val="%6."/>
      <w:lvlJc w:val="right"/>
      <w:pPr>
        <w:ind w:left="4320" w:hanging="180"/>
      </w:pPr>
    </w:lvl>
    <w:lvl w:ilvl="6" w:tplc="55074041" w:tentative="1">
      <w:start w:val="1"/>
      <w:numFmt w:val="decimal"/>
      <w:lvlText w:val="%7."/>
      <w:lvlJc w:val="left"/>
      <w:pPr>
        <w:ind w:left="5040" w:hanging="360"/>
      </w:pPr>
    </w:lvl>
    <w:lvl w:ilvl="7" w:tplc="55074041" w:tentative="1">
      <w:start w:val="1"/>
      <w:numFmt w:val="lowerLetter"/>
      <w:lvlText w:val="%8."/>
      <w:lvlJc w:val="left"/>
      <w:pPr>
        <w:ind w:left="5760" w:hanging="360"/>
      </w:pPr>
    </w:lvl>
    <w:lvl w:ilvl="8" w:tplc="5507404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153">
    <w:multiLevelType w:val="hybridMultilevel"/>
    <w:lvl w:ilvl="0" w:tplc="96137830">
      <w:start w:val="1"/>
      <w:numFmt w:val="decimal"/>
      <w:lvlText w:val="%1."/>
      <w:lvlJc w:val="left"/>
      <w:pPr>
        <w:ind w:left="720" w:hanging="360"/>
      </w:pPr>
    </w:lvl>
    <w:lvl w:ilvl="1" w:tplc="96137830" w:tentative="1">
      <w:start w:val="1"/>
      <w:numFmt w:val="lowerLetter"/>
      <w:lvlText w:val="%2."/>
      <w:lvlJc w:val="left"/>
      <w:pPr>
        <w:ind w:left="1440" w:hanging="360"/>
      </w:pPr>
    </w:lvl>
    <w:lvl w:ilvl="2" w:tplc="96137830" w:tentative="1">
      <w:start w:val="1"/>
      <w:numFmt w:val="lowerRoman"/>
      <w:lvlText w:val="%3."/>
      <w:lvlJc w:val="right"/>
      <w:pPr>
        <w:ind w:left="2160" w:hanging="180"/>
      </w:pPr>
    </w:lvl>
    <w:lvl w:ilvl="3" w:tplc="96137830" w:tentative="1">
      <w:start w:val="1"/>
      <w:numFmt w:val="decimal"/>
      <w:lvlText w:val="%4."/>
      <w:lvlJc w:val="left"/>
      <w:pPr>
        <w:ind w:left="2880" w:hanging="360"/>
      </w:pPr>
    </w:lvl>
    <w:lvl w:ilvl="4" w:tplc="96137830" w:tentative="1">
      <w:start w:val="1"/>
      <w:numFmt w:val="lowerLetter"/>
      <w:lvlText w:val="%5."/>
      <w:lvlJc w:val="left"/>
      <w:pPr>
        <w:ind w:left="3600" w:hanging="360"/>
      </w:pPr>
    </w:lvl>
    <w:lvl w:ilvl="5" w:tplc="96137830" w:tentative="1">
      <w:start w:val="1"/>
      <w:numFmt w:val="lowerRoman"/>
      <w:lvlText w:val="%6."/>
      <w:lvlJc w:val="right"/>
      <w:pPr>
        <w:ind w:left="4320" w:hanging="180"/>
      </w:pPr>
    </w:lvl>
    <w:lvl w:ilvl="6" w:tplc="96137830" w:tentative="1">
      <w:start w:val="1"/>
      <w:numFmt w:val="decimal"/>
      <w:lvlText w:val="%7."/>
      <w:lvlJc w:val="left"/>
      <w:pPr>
        <w:ind w:left="5040" w:hanging="360"/>
      </w:pPr>
    </w:lvl>
    <w:lvl w:ilvl="7" w:tplc="96137830" w:tentative="1">
      <w:start w:val="1"/>
      <w:numFmt w:val="lowerLetter"/>
      <w:lvlText w:val="%8."/>
      <w:lvlJc w:val="left"/>
      <w:pPr>
        <w:ind w:left="5760" w:hanging="360"/>
      </w:pPr>
    </w:lvl>
    <w:lvl w:ilvl="8" w:tplc="9613783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152">
    <w:multiLevelType w:val="hybridMultilevel"/>
    <w:lvl w:ilvl="0" w:tplc="33023094">
      <w:start w:val="1"/>
      <w:numFmt w:val="decimal"/>
      <w:lvlText w:val="%1."/>
      <w:lvlJc w:val="left"/>
      <w:pPr>
        <w:ind w:left="720" w:hanging="360"/>
      </w:pPr>
    </w:lvl>
    <w:lvl w:ilvl="1" w:tplc="33023094" w:tentative="1">
      <w:start w:val="1"/>
      <w:numFmt w:val="lowerLetter"/>
      <w:lvlText w:val="%2."/>
      <w:lvlJc w:val="left"/>
      <w:pPr>
        <w:ind w:left="1440" w:hanging="360"/>
      </w:pPr>
    </w:lvl>
    <w:lvl w:ilvl="2" w:tplc="33023094" w:tentative="1">
      <w:start w:val="1"/>
      <w:numFmt w:val="lowerRoman"/>
      <w:lvlText w:val="%3."/>
      <w:lvlJc w:val="right"/>
      <w:pPr>
        <w:ind w:left="2160" w:hanging="180"/>
      </w:pPr>
    </w:lvl>
    <w:lvl w:ilvl="3" w:tplc="33023094" w:tentative="1">
      <w:start w:val="1"/>
      <w:numFmt w:val="decimal"/>
      <w:lvlText w:val="%4."/>
      <w:lvlJc w:val="left"/>
      <w:pPr>
        <w:ind w:left="2880" w:hanging="360"/>
      </w:pPr>
    </w:lvl>
    <w:lvl w:ilvl="4" w:tplc="33023094" w:tentative="1">
      <w:start w:val="1"/>
      <w:numFmt w:val="lowerLetter"/>
      <w:lvlText w:val="%5."/>
      <w:lvlJc w:val="left"/>
      <w:pPr>
        <w:ind w:left="3600" w:hanging="360"/>
      </w:pPr>
    </w:lvl>
    <w:lvl w:ilvl="5" w:tplc="33023094" w:tentative="1">
      <w:start w:val="1"/>
      <w:numFmt w:val="lowerRoman"/>
      <w:lvlText w:val="%6."/>
      <w:lvlJc w:val="right"/>
      <w:pPr>
        <w:ind w:left="4320" w:hanging="180"/>
      </w:pPr>
    </w:lvl>
    <w:lvl w:ilvl="6" w:tplc="33023094" w:tentative="1">
      <w:start w:val="1"/>
      <w:numFmt w:val="decimal"/>
      <w:lvlText w:val="%7."/>
      <w:lvlJc w:val="left"/>
      <w:pPr>
        <w:ind w:left="5040" w:hanging="360"/>
      </w:pPr>
    </w:lvl>
    <w:lvl w:ilvl="7" w:tplc="33023094" w:tentative="1">
      <w:start w:val="1"/>
      <w:numFmt w:val="lowerLetter"/>
      <w:lvlText w:val="%8."/>
      <w:lvlJc w:val="left"/>
      <w:pPr>
        <w:ind w:left="5760" w:hanging="360"/>
      </w:pPr>
    </w:lvl>
    <w:lvl w:ilvl="8" w:tplc="3302309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151">
    <w:multiLevelType w:val="hybridMultilevel"/>
    <w:lvl w:ilvl="0" w:tplc="98960163">
      <w:start w:val="1"/>
      <w:numFmt w:val="decimal"/>
      <w:lvlText w:val="%1."/>
      <w:lvlJc w:val="left"/>
      <w:pPr>
        <w:ind w:left="720" w:hanging="360"/>
      </w:pPr>
    </w:lvl>
    <w:lvl w:ilvl="1" w:tplc="98960163" w:tentative="1">
      <w:start w:val="1"/>
      <w:numFmt w:val="lowerLetter"/>
      <w:lvlText w:val="%2."/>
      <w:lvlJc w:val="left"/>
      <w:pPr>
        <w:ind w:left="1440" w:hanging="360"/>
      </w:pPr>
    </w:lvl>
    <w:lvl w:ilvl="2" w:tplc="98960163" w:tentative="1">
      <w:start w:val="1"/>
      <w:numFmt w:val="lowerRoman"/>
      <w:lvlText w:val="%3."/>
      <w:lvlJc w:val="right"/>
      <w:pPr>
        <w:ind w:left="2160" w:hanging="180"/>
      </w:pPr>
    </w:lvl>
    <w:lvl w:ilvl="3" w:tplc="98960163" w:tentative="1">
      <w:start w:val="1"/>
      <w:numFmt w:val="decimal"/>
      <w:lvlText w:val="%4."/>
      <w:lvlJc w:val="left"/>
      <w:pPr>
        <w:ind w:left="2880" w:hanging="360"/>
      </w:pPr>
    </w:lvl>
    <w:lvl w:ilvl="4" w:tplc="98960163" w:tentative="1">
      <w:start w:val="1"/>
      <w:numFmt w:val="lowerLetter"/>
      <w:lvlText w:val="%5."/>
      <w:lvlJc w:val="left"/>
      <w:pPr>
        <w:ind w:left="3600" w:hanging="360"/>
      </w:pPr>
    </w:lvl>
    <w:lvl w:ilvl="5" w:tplc="98960163" w:tentative="1">
      <w:start w:val="1"/>
      <w:numFmt w:val="lowerRoman"/>
      <w:lvlText w:val="%6."/>
      <w:lvlJc w:val="right"/>
      <w:pPr>
        <w:ind w:left="4320" w:hanging="180"/>
      </w:pPr>
    </w:lvl>
    <w:lvl w:ilvl="6" w:tplc="98960163" w:tentative="1">
      <w:start w:val="1"/>
      <w:numFmt w:val="decimal"/>
      <w:lvlText w:val="%7."/>
      <w:lvlJc w:val="left"/>
      <w:pPr>
        <w:ind w:left="5040" w:hanging="360"/>
      </w:pPr>
    </w:lvl>
    <w:lvl w:ilvl="7" w:tplc="98960163" w:tentative="1">
      <w:start w:val="1"/>
      <w:numFmt w:val="lowerLetter"/>
      <w:lvlText w:val="%8."/>
      <w:lvlJc w:val="left"/>
      <w:pPr>
        <w:ind w:left="5760" w:hanging="360"/>
      </w:pPr>
    </w:lvl>
    <w:lvl w:ilvl="8" w:tplc="9896016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150">
    <w:multiLevelType w:val="hybridMultilevel"/>
    <w:lvl w:ilvl="0" w:tplc="2045773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 w15:restartNumberingAfterBreak="0">
    <w:nsid w:val="FFFFFF7C"/>
    <w:multiLevelType w:val="singleLevel"/>
    <w:tmpl w:val="EB8AA8E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133C614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C888AA7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949810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37D8E4B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A36064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8F8F5F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CA8DA9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632C4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158212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8F14006"/>
    <w:multiLevelType w:val="hybridMultilevel"/>
    <w:tmpl w:val="C5DAF3F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9343E71"/>
    <w:multiLevelType w:val="hybridMultilevel"/>
    <w:tmpl w:val="A08A43A2"/>
    <w:lvl w:ilvl="0" w:tplc="E9C4B0D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14F94B23"/>
    <w:multiLevelType w:val="hybridMultilevel"/>
    <w:tmpl w:val="7742C4A6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1A67223D"/>
    <w:multiLevelType w:val="hybridMultilevel"/>
    <w:tmpl w:val="62F616BC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1C977249"/>
    <w:multiLevelType w:val="hybridMultilevel"/>
    <w:tmpl w:val="47281870"/>
    <w:lvl w:ilvl="0" w:tplc="0410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5" w15:restartNumberingAfterBreak="0">
    <w:nsid w:val="29B670FE"/>
    <w:multiLevelType w:val="multilevel"/>
    <w:tmpl w:val="F2FA214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29C51AB8"/>
    <w:multiLevelType w:val="multilevel"/>
    <w:tmpl w:val="1970207E"/>
    <w:lvl w:ilvl="0">
      <w:start w:val="1"/>
      <w:numFmt w:val="decimal"/>
      <w:pStyle w:val="ParagrafoElenco2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2C8C3175"/>
    <w:multiLevelType w:val="multilevel"/>
    <w:tmpl w:val="34841C8C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333F3DF5"/>
    <w:multiLevelType w:val="hybridMultilevel"/>
    <w:tmpl w:val="41BAFC8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C293553"/>
    <w:multiLevelType w:val="multilevel"/>
    <w:tmpl w:val="CE809E20"/>
    <w:styleLink w:val="Stile1"/>
    <w:lvl w:ilvl="0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F326F18"/>
    <w:multiLevelType w:val="hybridMultilevel"/>
    <w:tmpl w:val="670A673E"/>
    <w:lvl w:ilvl="0" w:tplc="4CBC3D58">
      <w:start w:val="1"/>
      <w:numFmt w:val="bullet"/>
      <w:pStyle w:val="Paragrafoelenco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52874AEA"/>
    <w:multiLevelType w:val="hybridMultilevel"/>
    <w:tmpl w:val="4AB43DE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CA56DD2"/>
    <w:multiLevelType w:val="multilevel"/>
    <w:tmpl w:val="C8D05C4E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613E5235"/>
    <w:multiLevelType w:val="multilevel"/>
    <w:tmpl w:val="CE809E20"/>
    <w:numStyleLink w:val="Stile1"/>
  </w:abstractNum>
  <w:abstractNum w:abstractNumId="24" w15:restartNumberingAfterBreak="0">
    <w:nsid w:val="67810B92"/>
    <w:multiLevelType w:val="hybridMultilevel"/>
    <w:tmpl w:val="2C3ECB2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C036113"/>
    <w:multiLevelType w:val="hybridMultilevel"/>
    <w:tmpl w:val="67965078"/>
    <w:lvl w:ilvl="0" w:tplc="7F2AECC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7D1C73CA"/>
    <w:multiLevelType w:val="multilevel"/>
    <w:tmpl w:val="5FA00CDE"/>
    <w:lvl w:ilvl="0">
      <w:start w:val="1"/>
      <w:numFmt w:val="decimal"/>
      <w:pStyle w:val="Titolo1"/>
      <w:lvlText w:val="%1"/>
      <w:lvlJc w:val="left"/>
      <w:pPr>
        <w:ind w:left="432" w:hanging="432"/>
      </w:pPr>
      <w:rPr>
        <w:rFonts w:hint="default"/>
        <w:b w:val="0"/>
        <w:i w:val="0"/>
        <w:sz w:val="40"/>
        <w:szCs w:val="40"/>
      </w:rPr>
    </w:lvl>
    <w:lvl w:ilvl="1">
      <w:start w:val="1"/>
      <w:numFmt w:val="decimal"/>
      <w:pStyle w:val="Titolo2"/>
      <w:lvlText w:val="%1.%2"/>
      <w:lvlJc w:val="left"/>
      <w:pPr>
        <w:ind w:left="576" w:hanging="576"/>
      </w:pPr>
    </w:lvl>
    <w:lvl w:ilvl="2">
      <w:start w:val="1"/>
      <w:numFmt w:val="decimal"/>
      <w:pStyle w:val="Titolo3"/>
      <w:lvlText w:val="%1.%2.%3"/>
      <w:lvlJc w:val="left"/>
      <w:pPr>
        <w:ind w:left="720" w:hanging="720"/>
      </w:pPr>
    </w:lvl>
    <w:lvl w:ilvl="3">
      <w:start w:val="1"/>
      <w:numFmt w:val="decimal"/>
      <w:pStyle w:val="Titolo4"/>
      <w:lvlText w:val="%1.%2.%3.%4"/>
      <w:lvlJc w:val="left"/>
      <w:pPr>
        <w:ind w:left="864" w:hanging="864"/>
      </w:pPr>
    </w:lvl>
    <w:lvl w:ilvl="4">
      <w:start w:val="1"/>
      <w:numFmt w:val="decimal"/>
      <w:pStyle w:val="Titolo5"/>
      <w:lvlText w:val="%1.%2.%3.%4.%5"/>
      <w:lvlJc w:val="left"/>
      <w:pPr>
        <w:ind w:left="1008" w:hanging="1008"/>
      </w:pPr>
    </w:lvl>
    <w:lvl w:ilvl="5">
      <w:start w:val="1"/>
      <w:numFmt w:val="decimal"/>
      <w:pStyle w:val="Titolo6"/>
      <w:lvlText w:val="%1.%2.%3.%4.%5.%6"/>
      <w:lvlJc w:val="left"/>
      <w:pPr>
        <w:ind w:left="1152" w:hanging="1152"/>
      </w:pPr>
    </w:lvl>
    <w:lvl w:ilvl="6">
      <w:start w:val="1"/>
      <w:numFmt w:val="decimal"/>
      <w:pStyle w:val="Titolo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Titolo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Titolo9"/>
      <w:lvlText w:val="%1.%2.%3.%4.%5.%6.%7.%8.%9"/>
      <w:lvlJc w:val="left"/>
      <w:pPr>
        <w:ind w:left="1584" w:hanging="1584"/>
      </w:pPr>
    </w:lvl>
  </w:abstractNum>
  <w:abstractNum w:abstractNumId="27" w15:restartNumberingAfterBreak="0">
    <w:nsid w:val="7DF14E11"/>
    <w:multiLevelType w:val="hybridMultilevel"/>
    <w:tmpl w:val="4BCEA2D4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227301508">
    <w:abstractNumId w:val="26"/>
  </w:num>
  <w:num w:numId="2" w16cid:durableId="189995719">
    <w:abstractNumId w:val="17"/>
  </w:num>
  <w:num w:numId="3" w16cid:durableId="1364790232">
    <w:abstractNumId w:val="14"/>
  </w:num>
  <w:num w:numId="4" w16cid:durableId="1193492837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535075198">
    <w:abstractNumId w:val="10"/>
  </w:num>
  <w:num w:numId="6" w16cid:durableId="185674855">
    <w:abstractNumId w:val="22"/>
  </w:num>
  <w:num w:numId="7" w16cid:durableId="684748162">
    <w:abstractNumId w:val="13"/>
  </w:num>
  <w:num w:numId="8" w16cid:durableId="16086953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210457619">
    <w:abstractNumId w:val="21"/>
  </w:num>
  <w:num w:numId="10" w16cid:durableId="1490705700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256596849">
    <w:abstractNumId w:val="18"/>
  </w:num>
  <w:num w:numId="12" w16cid:durableId="293759772">
    <w:abstractNumId w:val="19"/>
  </w:num>
  <w:num w:numId="13" w16cid:durableId="367217559">
    <w:abstractNumId w:val="23"/>
  </w:num>
  <w:num w:numId="14" w16cid:durableId="206114930">
    <w:abstractNumId w:val="25"/>
  </w:num>
  <w:num w:numId="15" w16cid:durableId="951015181">
    <w:abstractNumId w:val="12"/>
  </w:num>
  <w:num w:numId="16" w16cid:durableId="2032796419">
    <w:abstractNumId w:val="20"/>
  </w:num>
  <w:num w:numId="17" w16cid:durableId="1715617545">
    <w:abstractNumId w:val="27"/>
  </w:num>
  <w:num w:numId="18" w16cid:durableId="1993020164">
    <w:abstractNumId w:val="11"/>
  </w:num>
  <w:num w:numId="19" w16cid:durableId="1272317421">
    <w:abstractNumId w:val="24"/>
  </w:num>
  <w:num w:numId="20" w16cid:durableId="90125604">
    <w:abstractNumId w:val="16"/>
  </w:num>
  <w:num w:numId="21" w16cid:durableId="1488671133">
    <w:abstractNumId w:val="15"/>
  </w:num>
  <w:num w:numId="22" w16cid:durableId="1392072454">
    <w:abstractNumId w:val="8"/>
  </w:num>
  <w:num w:numId="23" w16cid:durableId="351807693">
    <w:abstractNumId w:val="3"/>
  </w:num>
  <w:num w:numId="24" w16cid:durableId="115565065">
    <w:abstractNumId w:val="2"/>
  </w:num>
  <w:num w:numId="25" w16cid:durableId="922572690">
    <w:abstractNumId w:val="1"/>
  </w:num>
  <w:num w:numId="26" w16cid:durableId="1625887683">
    <w:abstractNumId w:val="0"/>
  </w:num>
  <w:num w:numId="27" w16cid:durableId="1171140080">
    <w:abstractNumId w:val="9"/>
  </w:num>
  <w:num w:numId="28" w16cid:durableId="272052575">
    <w:abstractNumId w:val="7"/>
  </w:num>
  <w:num w:numId="29" w16cid:durableId="1786580774">
    <w:abstractNumId w:val="6"/>
  </w:num>
  <w:num w:numId="30" w16cid:durableId="1040471235">
    <w:abstractNumId w:val="5"/>
  </w:num>
  <w:num w:numId="31" w16cid:durableId="1809056302">
    <w:abstractNumId w:val="4"/>
  </w:num>
  <w:num w:numId="25150">
    <w:abstractNumId w:val="25150"/>
  </w:num>
  <w:num w:numId="25151">
    <w:abstractNumId w:val="25151"/>
  </w:num>
  <w:num w:numId="25152">
    <w:abstractNumId w:val="25152"/>
  </w:num>
  <w:num w:numId="25153">
    <w:abstractNumId w:val="25153"/>
  </w:num>
  <w:num w:numId="25154">
    <w:abstractNumId w:val="25154"/>
  </w:num>
  <w:num w:numId="25155">
    <w:abstractNumId w:val="25155"/>
  </w:num>
  <w:num w:numId="25156">
    <w:abstractNumId w:val="25156"/>
  </w:num>
  <w:num w:numId="25157">
    <w:abstractNumId w:val="25157"/>
  </w:num>
  <w:num w:numId="25158">
    <w:abstractNumId w:val="25158"/>
  </w:num>
  <w:num w:numId="25159">
    <w:abstractNumId w:val="25159"/>
  </w:num>
  <w:num w:numId="25160">
    <w:abstractNumId w:val="25160"/>
  </w:num>
  <w:num w:numId="25161">
    <w:abstractNumId w:val="25161"/>
  </w:num>
  <w:num w:numId="25162">
    <w:abstractNumId w:val="25162"/>
  </w:num>
  <w:num w:numId="25163">
    <w:abstractNumId w:val="25163"/>
  </w:num>
  <w:num w:numId="25164">
    <w:abstractNumId w:val="25164"/>
  </w:num>
  <w:num w:numId="25165">
    <w:abstractNumId w:val="25165"/>
  </w:num>
  <w:num w:numId="25166">
    <w:abstractNumId w:val="25166"/>
  </w:num>
  <w:num w:numId="25167">
    <w:abstractNumId w:val="25167"/>
  </w:num>
  <w:num w:numId="25168">
    <w:abstractNumId w:val="25168"/>
  </w:num>
  <w:num w:numId="25169">
    <w:abstractNumId w:val="25169"/>
  </w:num>
  <w:num w:numId="25170">
    <w:abstractNumId w:val="25170"/>
  </w:num>
  <w:num w:numId="25171">
    <w:abstractNumId w:val="25171"/>
  </w:num>
  <w:num w:numId="25172">
    <w:abstractNumId w:val="25172"/>
  </w:num>
  <w:num w:numId="25173">
    <w:abstractNumId w:val="25173"/>
  </w:num>
  <w:num w:numId="25174">
    <w:abstractNumId w:val="25174"/>
  </w:num>
  <w:num w:numId="25175">
    <w:abstractNumId w:val="25175"/>
  </w:num>
  <w:num w:numId="25176">
    <w:abstractNumId w:val="25176"/>
  </w:num>
  <w:num w:numId="25177">
    <w:abstractNumId w:val="25177"/>
  </w:num>
  <w:num w:numId="25178">
    <w:abstractNumId w:val="25178"/>
  </w:num>
  <w:num w:numId="25179">
    <w:abstractNumId w:val="25179"/>
  </w:num>
  <w:num w:numId="25180">
    <w:abstractNumId w:val="25180"/>
  </w:num>
  <w:num w:numId="25181">
    <w:abstractNumId w:val="25181"/>
  </w:num>
  <w:num w:numId="25182">
    <w:abstractNumId w:val="25182"/>
  </w:num>
  <w:num w:numId="25183">
    <w:abstractNumId w:val="25183"/>
  </w:num>
  <w:num w:numId="25184">
    <w:abstractNumId w:val="25184"/>
  </w:num>
  <w:num w:numId="25185">
    <w:abstractNumId w:val="25185"/>
  </w:num>
  <w:num w:numId="25186">
    <w:abstractNumId w:val="25186"/>
  </w:num>
  <w:num w:numId="25187">
    <w:abstractNumId w:val="25187"/>
  </w:num>
  <w:num w:numId="25188">
    <w:abstractNumId w:val="25188"/>
  </w:num>
  <w:num w:numId="25189">
    <w:abstractNumId w:val="25189"/>
  </w:num>
  <w:num w:numId="25190">
    <w:abstractNumId w:val="25190"/>
  </w:num>
  <w:num w:numId="25191">
    <w:abstractNumId w:val="25191"/>
  </w:num>
  <w:num w:numId="25192">
    <w:abstractNumId w:val="25192"/>
  </w:num>
  <w:num w:numId="25193">
    <w:abstractNumId w:val="25193"/>
  </w:num>
  <w:num w:numId="25194">
    <w:abstractNumId w:val="25194"/>
  </w:num>
  <w:num w:numId="25195">
    <w:abstractNumId w:val="25195"/>
  </w:num>
  <w:num w:numId="25196">
    <w:abstractNumId w:val="25196"/>
  </w:num>
  <w:num w:numId="25197">
    <w:abstractNumId w:val="25197"/>
  </w:num>
  <w:num w:numId="25198">
    <w:abstractNumId w:val="25198"/>
  </w:num>
  <w:num w:numId="25199">
    <w:abstractNumId w:val="25199"/>
  </w:num>
  <w:num w:numId="25200">
    <w:abstractNumId w:val="25200"/>
  </w:num>
  <w:num w:numId="25201">
    <w:abstractNumId w:val="25201"/>
  </w:num>
  <w:num w:numId="25202">
    <w:abstractNumId w:val="25202"/>
  </w:num>
  <w:num w:numId="25203">
    <w:abstractNumId w:val="25203"/>
  </w:num>
  <w:num w:numId="25204">
    <w:abstractNumId w:val="25204"/>
  </w:num>
  <w:num w:numId="25205">
    <w:abstractNumId w:val="25205"/>
  </w:num>
  <w:num w:numId="25206">
    <w:abstractNumId w:val="25206"/>
  </w:num>
  <w:num w:numId="25207">
    <w:abstractNumId w:val="25207"/>
  </w:num>
  <w:num w:numId="25208">
    <w:abstractNumId w:val="25208"/>
  </w:num>
  <w:num w:numId="25209">
    <w:abstractNumId w:val="25209"/>
  </w:num>
  <w:num w:numId="25210">
    <w:abstractNumId w:val="252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saveSubsetFonts/>
  <w:proofState w:spelling="clean" w:grammar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hyphenationZone w:val="283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1B1B"/>
    <w:rsid w:val="00001A24"/>
    <w:rsid w:val="00010F58"/>
    <w:rsid w:val="00014366"/>
    <w:rsid w:val="000565F3"/>
    <w:rsid w:val="000754D5"/>
    <w:rsid w:val="000E3653"/>
    <w:rsid w:val="000F6647"/>
    <w:rsid w:val="00113D27"/>
    <w:rsid w:val="0011636C"/>
    <w:rsid w:val="0012438B"/>
    <w:rsid w:val="00173988"/>
    <w:rsid w:val="001842D2"/>
    <w:rsid w:val="001F1579"/>
    <w:rsid w:val="001F6AC5"/>
    <w:rsid w:val="00201482"/>
    <w:rsid w:val="00221395"/>
    <w:rsid w:val="00270DB5"/>
    <w:rsid w:val="00292FCC"/>
    <w:rsid w:val="00294046"/>
    <w:rsid w:val="00297B85"/>
    <w:rsid w:val="002A3734"/>
    <w:rsid w:val="002B0392"/>
    <w:rsid w:val="002D0411"/>
    <w:rsid w:val="002D283B"/>
    <w:rsid w:val="00312482"/>
    <w:rsid w:val="00330EA5"/>
    <w:rsid w:val="00342EC8"/>
    <w:rsid w:val="00355493"/>
    <w:rsid w:val="00382E95"/>
    <w:rsid w:val="003D58B9"/>
    <w:rsid w:val="00481018"/>
    <w:rsid w:val="0051143E"/>
    <w:rsid w:val="00594054"/>
    <w:rsid w:val="00595B13"/>
    <w:rsid w:val="005E0FB0"/>
    <w:rsid w:val="005E2553"/>
    <w:rsid w:val="005F64A1"/>
    <w:rsid w:val="005F6E75"/>
    <w:rsid w:val="00606AB6"/>
    <w:rsid w:val="00614CDD"/>
    <w:rsid w:val="006517E1"/>
    <w:rsid w:val="00663448"/>
    <w:rsid w:val="00665FA1"/>
    <w:rsid w:val="006A1243"/>
    <w:rsid w:val="006B1E45"/>
    <w:rsid w:val="006D432C"/>
    <w:rsid w:val="006E1571"/>
    <w:rsid w:val="006F1130"/>
    <w:rsid w:val="006F534E"/>
    <w:rsid w:val="006F730B"/>
    <w:rsid w:val="00721871"/>
    <w:rsid w:val="007714A9"/>
    <w:rsid w:val="007A5F9D"/>
    <w:rsid w:val="007B279A"/>
    <w:rsid w:val="007B7B4C"/>
    <w:rsid w:val="007F5116"/>
    <w:rsid w:val="008102F3"/>
    <w:rsid w:val="00845016"/>
    <w:rsid w:val="0085768A"/>
    <w:rsid w:val="008600F4"/>
    <w:rsid w:val="008642AA"/>
    <w:rsid w:val="0088626F"/>
    <w:rsid w:val="008E43E1"/>
    <w:rsid w:val="008F1CE0"/>
    <w:rsid w:val="009359A3"/>
    <w:rsid w:val="00956B27"/>
    <w:rsid w:val="009D2D1F"/>
    <w:rsid w:val="009E1E86"/>
    <w:rsid w:val="00A05648"/>
    <w:rsid w:val="00A962B2"/>
    <w:rsid w:val="00AD7EE8"/>
    <w:rsid w:val="00B17A05"/>
    <w:rsid w:val="00B31D8B"/>
    <w:rsid w:val="00B46E41"/>
    <w:rsid w:val="00B65D9A"/>
    <w:rsid w:val="00BF18EA"/>
    <w:rsid w:val="00C00180"/>
    <w:rsid w:val="00C10C7C"/>
    <w:rsid w:val="00C4555F"/>
    <w:rsid w:val="00C54547"/>
    <w:rsid w:val="00CA15CC"/>
    <w:rsid w:val="00CC2880"/>
    <w:rsid w:val="00CC61BF"/>
    <w:rsid w:val="00CE55FD"/>
    <w:rsid w:val="00CE7483"/>
    <w:rsid w:val="00CF5459"/>
    <w:rsid w:val="00D7267C"/>
    <w:rsid w:val="00DA7650"/>
    <w:rsid w:val="00DD1E42"/>
    <w:rsid w:val="00E03F42"/>
    <w:rsid w:val="00E078A4"/>
    <w:rsid w:val="00E33DAD"/>
    <w:rsid w:val="00E6405C"/>
    <w:rsid w:val="00EA430F"/>
    <w:rsid w:val="00EC4ED5"/>
    <w:rsid w:val="00ED26CF"/>
    <w:rsid w:val="00F042B3"/>
    <w:rsid w:val="00F32386"/>
    <w:rsid w:val="00F43C79"/>
    <w:rsid w:val="00F7631B"/>
    <w:rsid w:val="00F91B1B"/>
    <w:rsid w:val="00F940F2"/>
    <w:rsid w:val="00FA03B1"/>
    <w:rsid w:val="00FF45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94AFD7D"/>
  <w15:chartTrackingRefBased/>
  <w15:docId w15:val="{008B5A9B-49B2-450C-B00E-EAF6986051E5}"/>
  <w:updateField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06AB6"/>
    <w:rPr>
      <w:rFonts w:ascii="HelveticaNeueLT Pro 55 Roman" w:hAnsi="HelveticaNeueLT Pro 55 Roman" w:cs="Arial"/>
    </w:rPr>
  </w:style>
  <w:style w:type="paragraph" w:styleId="Titolo1">
    <w:name w:val="heading 1"/>
    <w:next w:val="Normale"/>
    <w:link w:val="Titolo1Carattere"/>
    <w:uiPriority w:val="9"/>
    <w:qFormat/>
    <w:rsid w:val="009359A3"/>
    <w:pPr>
      <w:keepNext/>
      <w:keepLines/>
      <w:pageBreakBefore/>
      <w:numPr>
        <w:numId w:val="1"/>
      </w:numPr>
      <w:spacing w:before="240" w:after="0"/>
      <w:outlineLvl w:val="0"/>
    </w:pPr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paragraph" w:styleId="Titolo2">
    <w:name w:val="heading 2"/>
    <w:next w:val="Normale"/>
    <w:link w:val="Titolo2Carattere"/>
    <w:uiPriority w:val="9"/>
    <w:unhideWhenUsed/>
    <w:qFormat/>
    <w:rsid w:val="009359A3"/>
    <w:pPr>
      <w:keepNext/>
      <w:keepLines/>
      <w:numPr>
        <w:ilvl w:val="1"/>
        <w:numId w:val="1"/>
      </w:numPr>
      <w:shd w:val="clear" w:color="auto" w:fill="00274C"/>
      <w:spacing w:before="40" w:after="120" w:line="288" w:lineRule="auto"/>
      <w:ind w:left="578" w:hanging="578"/>
      <w:outlineLvl w:val="1"/>
    </w:pPr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5F6E75"/>
    <w:pPr>
      <w:keepNext/>
      <w:keepLines/>
      <w:numPr>
        <w:ilvl w:val="2"/>
        <w:numId w:val="1"/>
      </w:numPr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5F6E75"/>
    <w:pPr>
      <w:keepNext/>
      <w:keepLines/>
      <w:numPr>
        <w:ilvl w:val="3"/>
        <w:numId w:val="1"/>
      </w:numPr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5F6E75"/>
    <w:pPr>
      <w:keepNext/>
      <w:keepLines/>
      <w:numPr>
        <w:ilvl w:val="4"/>
        <w:numId w:val="1"/>
      </w:numPr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5F6E75"/>
    <w:pPr>
      <w:keepNext/>
      <w:keepLines/>
      <w:numPr>
        <w:ilvl w:val="5"/>
        <w:numId w:val="1"/>
      </w:numPr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5F6E75"/>
    <w:pPr>
      <w:keepNext/>
      <w:keepLines/>
      <w:numPr>
        <w:ilvl w:val="6"/>
        <w:numId w:val="1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5F6E75"/>
    <w:pPr>
      <w:keepNext/>
      <w:keepLines/>
      <w:numPr>
        <w:ilvl w:val="7"/>
        <w:numId w:val="1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5F6E75"/>
    <w:pPr>
      <w:keepNext/>
      <w:keepLines/>
      <w:numPr>
        <w:ilvl w:val="8"/>
        <w:numId w:val="1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91B1B"/>
  </w:style>
  <w:style w:type="paragraph" w:styleId="Pidipagina">
    <w:name w:val="footer"/>
    <w:basedOn w:val="Normale"/>
    <w:link w:val="PidipaginaCarattere"/>
    <w:uiPriority w:val="99"/>
    <w:unhideWhenUsed/>
    <w:qFormat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91B1B"/>
  </w:style>
  <w:style w:type="table" w:styleId="Grigliatabella">
    <w:name w:val="Table Grid"/>
    <w:basedOn w:val="Tabellanormale"/>
    <w:uiPriority w:val="39"/>
    <w:rsid w:val="00F91B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olo1Carattere">
    <w:name w:val="Titolo 1 Carattere"/>
    <w:basedOn w:val="Carpredefinitoparagrafo"/>
    <w:link w:val="Titolo1"/>
    <w:uiPriority w:val="9"/>
    <w:rsid w:val="009359A3"/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character" w:customStyle="1" w:styleId="Titolo2Carattere">
    <w:name w:val="Titolo 2 Carattere"/>
    <w:basedOn w:val="Carpredefinitoparagrafo"/>
    <w:link w:val="Titolo2"/>
    <w:uiPriority w:val="9"/>
    <w:rsid w:val="009359A3"/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  <w:shd w:val="clear" w:color="auto" w:fill="00274C"/>
    </w:rPr>
  </w:style>
  <w:style w:type="paragraph" w:styleId="Paragrafoelenco">
    <w:name w:val="List Paragraph"/>
    <w:basedOn w:val="Normale"/>
    <w:link w:val="ParagrafoelencoCarattere"/>
    <w:uiPriority w:val="34"/>
    <w:qFormat/>
    <w:rsid w:val="009D2D1F"/>
    <w:pPr>
      <w:numPr>
        <w:numId w:val="16"/>
      </w:numPr>
      <w:contextualSpacing/>
    </w:pPr>
  </w:style>
  <w:style w:type="numbering" w:customStyle="1" w:styleId="Stile1">
    <w:name w:val="Stile1"/>
    <w:uiPriority w:val="99"/>
    <w:rsid w:val="001F6AC5"/>
    <w:pPr>
      <w:numPr>
        <w:numId w:val="12"/>
      </w:numPr>
    </w:pPr>
  </w:style>
  <w:style w:type="paragraph" w:customStyle="1" w:styleId="ParagrafoElenco2">
    <w:name w:val="ParagrafoElenco2"/>
    <w:basedOn w:val="Paragrafoelenco"/>
    <w:link w:val="ParagrafoElenco2Carattere"/>
    <w:qFormat/>
    <w:rsid w:val="009D2D1F"/>
    <w:pPr>
      <w:numPr>
        <w:numId w:val="20"/>
      </w:numPr>
    </w:pPr>
  </w:style>
  <w:style w:type="character" w:styleId="Testosegnaposto">
    <w:name w:val="Placeholder Text"/>
    <w:basedOn w:val="Carpredefinitoparagrafo"/>
    <w:uiPriority w:val="99"/>
    <w:semiHidden/>
    <w:rsid w:val="00614CDD"/>
    <w:rPr>
      <w:color w:val="808080"/>
    </w:rPr>
  </w:style>
  <w:style w:type="character" w:customStyle="1" w:styleId="ParagrafoelencoCarattere">
    <w:name w:val="Paragrafo elenco Carattere"/>
    <w:basedOn w:val="Carpredefinitoparagrafo"/>
    <w:link w:val="Paragrafoelenco"/>
    <w:uiPriority w:val="34"/>
    <w:rsid w:val="009D2D1F"/>
    <w:rPr>
      <w:rFonts w:ascii="Arial" w:hAnsi="Arial" w:cs="Arial"/>
      <w:color w:val="231F20"/>
    </w:rPr>
  </w:style>
  <w:style w:type="character" w:customStyle="1" w:styleId="ParagrafoElenco2Carattere">
    <w:name w:val="ParagrafoElenco2 Carattere"/>
    <w:basedOn w:val="ParagrafoelencoCarattere"/>
    <w:link w:val="ParagrafoElenco2"/>
    <w:rsid w:val="009D2D1F"/>
    <w:rPr>
      <w:rFonts w:ascii="Arial" w:hAnsi="Arial" w:cs="Arial"/>
      <w:color w:val="231F20"/>
    </w:rPr>
  </w:style>
  <w:style w:type="paragraph" w:styleId="Titolosommario">
    <w:name w:val="TOC Heading"/>
    <w:basedOn w:val="Titolo1"/>
    <w:next w:val="Normale"/>
    <w:uiPriority w:val="39"/>
    <w:unhideWhenUsed/>
    <w:qFormat/>
    <w:rsid w:val="00DD1E42"/>
    <w:pPr>
      <w:numPr>
        <w:numId w:val="0"/>
      </w:numPr>
      <w:spacing w:after="120"/>
      <w:outlineLvl w:val="9"/>
    </w:pPr>
    <w:rPr>
      <w:caps w:val="0"/>
      <w:sz w:val="32"/>
      <w:lang w:eastAsia="it-IT"/>
    </w:rPr>
  </w:style>
  <w:style w:type="paragraph" w:styleId="Sommario1">
    <w:name w:val="toc 1"/>
    <w:next w:val="Normale"/>
    <w:autoRedefine/>
    <w:uiPriority w:val="39"/>
    <w:unhideWhenUsed/>
    <w:qFormat/>
    <w:rsid w:val="00342EC8"/>
    <w:pPr>
      <w:shd w:val="clear" w:color="auto" w:fill="00274C"/>
      <w:tabs>
        <w:tab w:val="left" w:pos="440"/>
        <w:tab w:val="right" w:leader="dot" w:pos="9628"/>
      </w:tabs>
      <w:spacing w:after="100" w:line="288" w:lineRule="auto"/>
    </w:pPr>
    <w:rPr>
      <w:rFonts w:ascii="Arial" w:hAnsi="Arial" w:cs="Arial"/>
      <w:b/>
      <w:noProof/>
      <w:color w:val="FFFFFF" w:themeColor="background1"/>
    </w:rPr>
  </w:style>
  <w:style w:type="paragraph" w:styleId="Sommario2">
    <w:name w:val="toc 2"/>
    <w:basedOn w:val="Normale"/>
    <w:next w:val="Normale"/>
    <w:autoRedefine/>
    <w:uiPriority w:val="39"/>
    <w:unhideWhenUsed/>
    <w:qFormat/>
    <w:rsid w:val="00342EC8"/>
    <w:pPr>
      <w:tabs>
        <w:tab w:val="left" w:pos="880"/>
        <w:tab w:val="right" w:leader="dot" w:pos="9628"/>
      </w:tabs>
      <w:spacing w:after="100"/>
    </w:pPr>
    <w:rPr>
      <w:b/>
      <w:i/>
      <w:noProof/>
      <w:sz w:val="20"/>
    </w:rPr>
  </w:style>
  <w:style w:type="character" w:styleId="Collegamentoipertestuale">
    <w:name w:val="Hyperlink"/>
    <w:basedOn w:val="Carpredefinitoparagrafo"/>
    <w:uiPriority w:val="99"/>
    <w:unhideWhenUsed/>
    <w:rsid w:val="00DD1E42"/>
    <w:rPr>
      <w:color w:val="0563C1" w:themeColor="hyperlink"/>
      <w:u w:val="single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5F6E75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5F6E75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5F6E75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5F6E75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5F6E75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customStyle="1" w:styleId="datalist">
    <w:name w:val="datalist"/>
    <w:basedOn w:val="Tabellanormale"/>
    <w:uiPriority w:val="99"/>
    <w:rsid w:val="00606AB6"/>
    <w:pPr>
      <w:spacing w:after="0" w:line="240" w:lineRule="auto"/>
    </w:pPr>
    <w:rPr>
      <w:rFonts w:ascii="HelveticaNeueLT Pro 55 Roman" w:hAnsi="HelveticaNeueLT Pro 55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081F2C"/>
      </w:tcPr>
    </w:tblStylePr>
    <w:tblStylePr w:type="nwCell">
      <w:pPr>
        <w:jc w:val="center"/>
      </w:pPr>
      <w:rPr>
        <w:color w:val="FFFFFF" w:themeColor="background1"/>
      </w:rPr>
    </w:tblStylePr>
  </w:style>
  <w:style w:type="character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4.xml"/><Relationship Id="rId18" Type="http://schemas.openxmlformats.org/officeDocument/2006/relationships/header" Target="header6.xml"/><Relationship Id="rId3" Type="http://schemas.openxmlformats.org/officeDocument/2006/relationships/styles" Target="styles.xml"/><Relationship Id="rId21" Type="http://schemas.openxmlformats.org/officeDocument/2006/relationships/footer" Target="footer6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image" Target="media/image2.png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23" Type="http://schemas.openxmlformats.org/officeDocument/2006/relationships/glossaryDocument" Target="glossary/document.xml"/><Relationship Id="rId10" Type="http://schemas.openxmlformats.org/officeDocument/2006/relationships/footer" Target="footer1.xml"/><Relationship Id="rId19" Type="http://schemas.openxmlformats.org/officeDocument/2006/relationships/header" Target="header7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oter" Target="footer3.xml"/><Relationship Id="rId22" Type="http://schemas.openxmlformats.org/officeDocument/2006/relationships/fontTable" Target="fontTable.xml"/><Relationship Id="rId282131994" Type="http://schemas.openxmlformats.org/officeDocument/2006/relationships/comments" Target="comments.xml"/><Relationship Id="rId804723020" Type="http://schemas.microsoft.com/office/2011/relationships/commentsExtended" Target="commentsExtended.xml"/><Relationship Id="rId12725510" Type="http://schemas.openxmlformats.org/officeDocument/2006/relationships/image" Target="media/imgrId12725510.jpg"/><Relationship Id="rId72856aa240d20cbd7" Type="http://schemas.openxmlformats.org/officeDocument/2006/relationships/hyperlink" Target="https://iservice.lombardini.it/jsp/Template2/manuale.jsp?id=289&amp;parent=1181" TargetMode="External"/><Relationship Id="rId37266aa240d20d061" Type="http://schemas.openxmlformats.org/officeDocument/2006/relationships/hyperlink" Target="https://iservice.lombardini.it/jsp/Template2/manuale.jsp?id=282&amp;parent=1136" TargetMode="External"/><Relationship Id="rId15106aa240d20d63d" Type="http://schemas.openxmlformats.org/officeDocument/2006/relationships/hyperlink" Target="https://iservice.lombardini.it/jsp/Template2/manuale.jsp?id=269&amp;parent=1181" TargetMode="External"/><Relationship Id="rId97366aa240d20dbf1" Type="http://schemas.openxmlformats.org/officeDocument/2006/relationships/hyperlink" Target="https://iservice.lombardini.it/jsp/Template2/manuale.jsp?id=339&amp;parent=1181" TargetMode="External"/><Relationship Id="rId28186aa240d20ddab" Type="http://schemas.openxmlformats.org/officeDocument/2006/relationships/hyperlink" Target="https://iservice.lombardini.it/jsp/Template2/manuale.jsp?id=339&amp;parent=1181" TargetMode="External"/><Relationship Id="rId54256aa240d20e93b" Type="http://schemas.openxmlformats.org/officeDocument/2006/relationships/hyperlink" Target="https://iservice.lombardini.it/jsp/Template2/manuale.jsp?id=274&amp;parent=1136" TargetMode="External"/><Relationship Id="rId84476aa240d218a33" Type="http://schemas.openxmlformats.org/officeDocument/2006/relationships/hyperlink" Target="https://iservice.lombardini.it/jsp/Template2/manuale.jsp?id=339&amp;parent=1136" TargetMode="External"/><Relationship Id="rId56306aa240d2a1556" Type="http://schemas.openxmlformats.org/officeDocument/2006/relationships/hyperlink" Target="https://iservice.lombardini.it/jsp/Template2/manuale.jsp?id=272&amp;parent=1136" TargetMode="External"/><Relationship Id="rId42466aa240d2b17e9" Type="http://schemas.openxmlformats.org/officeDocument/2006/relationships/hyperlink" Target="https://iservice.lombardini.it/jsp/Template2/manuale.jsp?id=291&amp;parent=1136" TargetMode="External"/><Relationship Id="rId83866aa240d2b1eab" Type="http://schemas.openxmlformats.org/officeDocument/2006/relationships/hyperlink" Target="https://iservice.lombardini.it/jsp/Template2/manuale.jsp?id=259&amp;parent=1136" TargetMode="External"/><Relationship Id="rId19876aa240d2b2043" Type="http://schemas.openxmlformats.org/officeDocument/2006/relationships/hyperlink" Target="https://iservice.lombardini.it/jsp/Template2/manuale.jsp?id=259&amp;parent=1136" TargetMode="External"/><Relationship Id="rId79936aa240d2d651a" Type="http://schemas.openxmlformats.org/officeDocument/2006/relationships/hyperlink" Target="https://iservice.lombardini.it/jsp/Template2/manuale.jsp?id=339&amp;parent=1136" TargetMode="External"/><Relationship Id="rId30266aa240d301be7" Type="http://schemas.openxmlformats.org/officeDocument/2006/relationships/hyperlink" Target="https://iservice.lombardini.it/jsp/Template2/manuale.jsp?id=339&amp;parent=1136" TargetMode="External"/><Relationship Id="rId27726aa240d345374" Type="http://schemas.openxmlformats.org/officeDocument/2006/relationships/hyperlink" Target="https://iservice.lombardini.it/jsp/Template2/manuale.jsp?id=269&amp;parent=1136" TargetMode="External"/><Relationship Id="rId10596aa240d34570d" Type="http://schemas.openxmlformats.org/officeDocument/2006/relationships/hyperlink" Target="https://iservice.lombardini.it/jsp/Template2/manuale.jsp?id=284&amp;parent=1136" TargetMode="External"/><Relationship Id="rId66346aa240d376f94" Type="http://schemas.openxmlformats.org/officeDocument/2006/relationships/hyperlink" Target="https://iservice.lombardini.it/jsp/Template2/manuale.jsp?id=279&amp;parent=1136&amp;txts=2.18" TargetMode="External"/><Relationship Id="rId73586aa240d3775aa" Type="http://schemas.openxmlformats.org/officeDocument/2006/relationships/hyperlink" Target="https://iservice.lombardini.it/jsp/Template2/manuale.jsp?id=291&amp;parent=1136" TargetMode="External"/><Relationship Id="rId11316aa240d377c7e" Type="http://schemas.openxmlformats.org/officeDocument/2006/relationships/hyperlink" Target="https://iservice.lombardini.it/jsp/Template2/manuale.jsp?id=339&amp;parent=1136" TargetMode="External"/><Relationship Id="rId13406aa240d39c833" Type="http://schemas.openxmlformats.org/officeDocument/2006/relationships/hyperlink" Target="https://www.youtube.com/embed/tQ9VHKF4u_0?rel=0" TargetMode="External"/><Relationship Id="rId63726aa240d3a1685" Type="http://schemas.openxmlformats.org/officeDocument/2006/relationships/hyperlink" Target="https://iservice.lombardini.it/jsp/Template2/manuale.jsp?id=296&amp;parent=1136" TargetMode="External"/><Relationship Id="rId65526aa240d3cb1d5" Type="http://schemas.openxmlformats.org/officeDocument/2006/relationships/hyperlink" Target="https://iservice.lombardini.it/jsp/Template2/manuale.jsp?id=339&amp;parent=1136" TargetMode="External"/><Relationship Id="rId70826aa240d3cb901" Type="http://schemas.openxmlformats.org/officeDocument/2006/relationships/hyperlink" Target="https://iservice.lombardini.it/jsp/Template2/manuale.jsp?id=339&amp;parent=1136" TargetMode="External"/><Relationship Id="rId77266aa240d3d36df" Type="http://schemas.openxmlformats.org/officeDocument/2006/relationships/hyperlink" Target="https://iservice.lombardini.it/jsp/Template2//jsp/Template2/manuale.jsp?id=339&amp;parent=1136.jsp?id=191&amp;parent=1000" TargetMode="External"/><Relationship Id="rId28316aa240d3d3aad" Type="http://schemas.openxmlformats.org/officeDocument/2006/relationships/hyperlink" Target="https://iservice.lombardini.it/jsp/Template2/manuale.jsp?id=339&amp;parent=1136" TargetMode="External"/><Relationship Id="rId26666aa240d3d3ca1" Type="http://schemas.openxmlformats.org/officeDocument/2006/relationships/hyperlink" Target="https://iservice.lombardini.it/jsp/Template2/manuale.jsp?id=298&amp;parent=1136" TargetMode="External"/><Relationship Id="rId52676aa240d450b95" Type="http://schemas.openxmlformats.org/officeDocument/2006/relationships/hyperlink" Target="https://iservice.lombardini.it/jsp/Template2/manuale.jsp?id=339&amp;parent=1136" TargetMode="External"/><Relationship Id="rId36966aa240d4510bb" Type="http://schemas.openxmlformats.org/officeDocument/2006/relationships/hyperlink" Target="https://iservice.lombardini.it/jsp/Template2/manuale.jsp?id=339&amp;parent=1136" TargetMode="External"/><Relationship Id="rId77476aa240d45b3ce" Type="http://schemas.openxmlformats.org/officeDocument/2006/relationships/hyperlink" Target="https://iservice.lombardini.it/jsp/Template2/manuale.jsp?id=339&amp;parent=1136" TargetMode="External"/><Relationship Id="rId57926aa240d202e6c" Type="http://schemas.openxmlformats.org/officeDocument/2006/relationships/image" Target="media/imgrId57926aa240d202e6c.jpg"/><Relationship Id="rId16846aa240d20c622" Type="http://schemas.openxmlformats.org/officeDocument/2006/relationships/image" Target="media/imgrId16846aa240d20c622.gif"/><Relationship Id="rId15896aa240d217a7c" Type="http://schemas.openxmlformats.org/officeDocument/2006/relationships/image" Target="media/imgrId15896aa240d217a7c.jpg"/><Relationship Id="rId83996aa240d2221ae" Type="http://schemas.openxmlformats.org/officeDocument/2006/relationships/image" Target="media/imgrId83996aa240d2221ae.jpg"/><Relationship Id="rId74186aa240d228b9c" Type="http://schemas.openxmlformats.org/officeDocument/2006/relationships/image" Target="media/imgrId74186aa240d228b9c.jpg"/><Relationship Id="rId69336aa240d23814b" Type="http://schemas.openxmlformats.org/officeDocument/2006/relationships/image" Target="media/imgrId69336aa240d23814b.jpg"/><Relationship Id="rId14906aa240d23bb31" Type="http://schemas.openxmlformats.org/officeDocument/2006/relationships/image" Target="media/imgrId14906aa240d23bb31.jpg"/><Relationship Id="rId95606aa240d23f5d3" Type="http://schemas.openxmlformats.org/officeDocument/2006/relationships/image" Target="media/imgrId95606aa240d23f5d3.gif"/><Relationship Id="rId24856aa240d24a24c" Type="http://schemas.openxmlformats.org/officeDocument/2006/relationships/image" Target="media/imgrId24856aa240d24a24c.jpg"/><Relationship Id="rId47506aa240d24ecdd" Type="http://schemas.openxmlformats.org/officeDocument/2006/relationships/image" Target="media/imgrId47506aa240d24ecdd.gif"/><Relationship Id="rId66656aa240d25918a" Type="http://schemas.openxmlformats.org/officeDocument/2006/relationships/image" Target="media/imgrId66656aa240d25918a.jpg"/><Relationship Id="rId57766aa240d25dc31" Type="http://schemas.openxmlformats.org/officeDocument/2006/relationships/image" Target="media/imgrId57766aa240d25dc31.gif"/><Relationship Id="rId70366aa240d261d20" Type="http://schemas.openxmlformats.org/officeDocument/2006/relationships/image" Target="media/imgrId70366aa240d261d20.jpg"/><Relationship Id="rId27926aa240d26f733" Type="http://schemas.openxmlformats.org/officeDocument/2006/relationships/image" Target="media/imgrId27926aa240d26f733.jpg"/><Relationship Id="rId17466aa240d27bddb" Type="http://schemas.openxmlformats.org/officeDocument/2006/relationships/image" Target="media/imgrId17466aa240d27bddb.jpg"/><Relationship Id="rId31086aa240d2825af" Type="http://schemas.openxmlformats.org/officeDocument/2006/relationships/image" Target="media/imgrId31086aa240d2825af.jpg"/><Relationship Id="rId34586aa240d299c7a" Type="http://schemas.openxmlformats.org/officeDocument/2006/relationships/image" Target="media/imgrId34586aa240d299c7a.jpg"/><Relationship Id="rId81286aa240d2a09b0" Type="http://schemas.openxmlformats.org/officeDocument/2006/relationships/image" Target="media/imgrId81286aa240d2a09b0.jpg"/><Relationship Id="rId63616aa240d2b0df2" Type="http://schemas.openxmlformats.org/officeDocument/2006/relationships/image" Target="media/imgrId63616aa240d2b0df2.jpg"/><Relationship Id="rId41496aa240d2c0248" Type="http://schemas.openxmlformats.org/officeDocument/2006/relationships/image" Target="media/imgrId41496aa240d2c0248.jpg"/><Relationship Id="rId97906aa240d2c6aef" Type="http://schemas.openxmlformats.org/officeDocument/2006/relationships/image" Target="media/imgrId97906aa240d2c6aef.gif"/><Relationship Id="rId84896aa240d2d199c" Type="http://schemas.openxmlformats.org/officeDocument/2006/relationships/image" Target="media/imgrId84896aa240d2d199c.jpg"/><Relationship Id="rId43216aa240d2d5cf4" Type="http://schemas.openxmlformats.org/officeDocument/2006/relationships/image" Target="media/imgrId43216aa240d2d5cf4.gif"/><Relationship Id="rId49866aa240d2e14fe" Type="http://schemas.openxmlformats.org/officeDocument/2006/relationships/image" Target="media/imgrId49866aa240d2e14fe.jpg"/><Relationship Id="rId54836aa240d2f00d1" Type="http://schemas.openxmlformats.org/officeDocument/2006/relationships/image" Target="media/imgrId54836aa240d2f00d1.jpg"/><Relationship Id="rId35056aa240d30086f" Type="http://schemas.openxmlformats.org/officeDocument/2006/relationships/image" Target="media/imgrId35056aa240d30086f.jpg"/><Relationship Id="rId77896aa240d30d0bf" Type="http://schemas.openxmlformats.org/officeDocument/2006/relationships/image" Target="media/imgrId77896aa240d30d0bf.jpg"/><Relationship Id="rId33376aa240d319243" Type="http://schemas.openxmlformats.org/officeDocument/2006/relationships/image" Target="media/imgrId33376aa240d319243.jpg"/><Relationship Id="rId44696aa240d31f031" Type="http://schemas.openxmlformats.org/officeDocument/2006/relationships/image" Target="media/imgrId44696aa240d31f031.jpg"/><Relationship Id="rId14236aa240d329786" Type="http://schemas.openxmlformats.org/officeDocument/2006/relationships/image" Target="media/imgrId14236aa240d329786.jpg"/><Relationship Id="rId76246aa240d333b72" Type="http://schemas.openxmlformats.org/officeDocument/2006/relationships/image" Target="media/imgrId76246aa240d333b72.jpg"/><Relationship Id="rId50736aa240d340c26" Type="http://schemas.openxmlformats.org/officeDocument/2006/relationships/image" Target="media/imgrId50736aa240d340c26.jpg"/><Relationship Id="rId38196aa240d344eb5" Type="http://schemas.openxmlformats.org/officeDocument/2006/relationships/image" Target="media/imgrId38196aa240d344eb5.jpg"/><Relationship Id="rId12186aa240d34ff27" Type="http://schemas.openxmlformats.org/officeDocument/2006/relationships/image" Target="media/imgrId12186aa240d34ff27.jpg"/><Relationship Id="rId13966aa240d35abf5" Type="http://schemas.openxmlformats.org/officeDocument/2006/relationships/image" Target="media/imgrId13966aa240d35abf5.jpg"/><Relationship Id="rId29696aa240d365e5d" Type="http://schemas.openxmlformats.org/officeDocument/2006/relationships/image" Target="media/imgrId29696aa240d365e5d.jpg"/><Relationship Id="rId64716aa240d37233a" Type="http://schemas.openxmlformats.org/officeDocument/2006/relationships/image" Target="media/imgrId64716aa240d37233a.jpg"/><Relationship Id="rId69126aa240d37683b" Type="http://schemas.openxmlformats.org/officeDocument/2006/relationships/image" Target="media/imgrId69126aa240d37683b.jpg"/><Relationship Id="rId43096aa240d3852b7" Type="http://schemas.openxmlformats.org/officeDocument/2006/relationships/image" Target="media/imgrId43096aa240d3852b7.jpg"/><Relationship Id="rId15086aa240d3902f3" Type="http://schemas.openxmlformats.org/officeDocument/2006/relationships/image" Target="media/imgrId15086aa240d3902f3.jpg"/><Relationship Id="rId37636aa240d39bf95" Type="http://schemas.openxmlformats.org/officeDocument/2006/relationships/image" Target="media/imgrId37636aa240d39bf95.jpg"/><Relationship Id="rId82226aa240d3a109d" Type="http://schemas.openxmlformats.org/officeDocument/2006/relationships/image" Target="media/imgrId82226aa240d3a109d.gif"/><Relationship Id="rId10966aa240d3ae89e" Type="http://schemas.openxmlformats.org/officeDocument/2006/relationships/image" Target="media/imgrId10966aa240d3ae89e.jpg"/><Relationship Id="rId59846aa240d3ba9a1" Type="http://schemas.openxmlformats.org/officeDocument/2006/relationships/image" Target="media/imgrId59846aa240d3ba9a1.jpg"/><Relationship Id="rId71636aa240d3c5edf" Type="http://schemas.openxmlformats.org/officeDocument/2006/relationships/image" Target="media/imgrId71636aa240d3c5edf.jpg"/><Relationship Id="rId46056aa240d3caab6" Type="http://schemas.openxmlformats.org/officeDocument/2006/relationships/image" Target="media/imgrId46056aa240d3caab6.jpg"/><Relationship Id="rId47966aa240d3d2880" Type="http://schemas.openxmlformats.org/officeDocument/2006/relationships/image" Target="media/imgrId47966aa240d3d2880.jpg"/><Relationship Id="rId42556aa240d3df9a1" Type="http://schemas.openxmlformats.org/officeDocument/2006/relationships/image" Target="media/imgrId42556aa240d3df9a1.jpg"/><Relationship Id="rId40736aa240d3e57ed" Type="http://schemas.openxmlformats.org/officeDocument/2006/relationships/image" Target="media/imgrId40736aa240d3e57ed.jpg"/><Relationship Id="rId67136aa240d3f2f2f" Type="http://schemas.openxmlformats.org/officeDocument/2006/relationships/image" Target="media/imgrId67136aa240d3f2f2f.jpg"/><Relationship Id="rId73416aa240d40b051" Type="http://schemas.openxmlformats.org/officeDocument/2006/relationships/image" Target="media/imgrId73416aa240d40b051.jpg"/><Relationship Id="rId80156aa240d40fd8c" Type="http://schemas.openxmlformats.org/officeDocument/2006/relationships/image" Target="media/imgrId80156aa240d40fd8c.gif"/><Relationship Id="rId28116aa240d41c0d6" Type="http://schemas.openxmlformats.org/officeDocument/2006/relationships/image" Target="media/imgrId28116aa240d41c0d6.jpg"/><Relationship Id="rId12036aa240d429d39" Type="http://schemas.openxmlformats.org/officeDocument/2006/relationships/image" Target="media/imgrId12036aa240d429d39.jpg"/><Relationship Id="rId48176aa240d42e306" Type="http://schemas.openxmlformats.org/officeDocument/2006/relationships/image" Target="media/imgrId48176aa240d42e306.jpg"/><Relationship Id="rId97016aa240d435d5b" Type="http://schemas.openxmlformats.org/officeDocument/2006/relationships/image" Target="media/imgrId97016aa240d435d5b.jpg"/><Relationship Id="rId82806aa240d440696" Type="http://schemas.openxmlformats.org/officeDocument/2006/relationships/image" Target="media/imgrId82806aa240d440696.jpg"/><Relationship Id="rId95556aa240d44ab93" Type="http://schemas.openxmlformats.org/officeDocument/2006/relationships/image" Target="media/imgrId95556aa240d44ab93.jpg"/><Relationship Id="rId73336aa240d450758" Type="http://schemas.openxmlformats.org/officeDocument/2006/relationships/image" Target="media/imgrId73336aa240d450758.gif"/><Relationship Id="rId24496aa240d45ad8f" Type="http://schemas.openxmlformats.org/officeDocument/2006/relationships/image" Target="media/imgrId24496aa240d45ad8f.jpg"/><Relationship Id="rId12506aa240d468019" Type="http://schemas.openxmlformats.org/officeDocument/2006/relationships/image" Target="media/imgrId12506aa240d468019.jpg"/><Relationship Id="rId73766aa240d46c671" Type="http://schemas.openxmlformats.org/officeDocument/2006/relationships/image" Target="media/imgrId73766aa240d46c671.jpg"/><Relationship Id="rId87716aa240d479218" Type="http://schemas.openxmlformats.org/officeDocument/2006/relationships/image" Target="media/imgrId87716aa240d479218.jpg"/><Relationship Id="rId14336aa240d47f2f6" Type="http://schemas.openxmlformats.org/officeDocument/2006/relationships/image" Target="media/imgrId14336aa240d47f2f6.gif"/><Relationship Id="rId23466aa240d48ad60" Type="http://schemas.openxmlformats.org/officeDocument/2006/relationships/image" Target="media/imgrId23466aa240d48ad60.jpg"/><Relationship Id="rId57536aa240d48e9cd" Type="http://schemas.openxmlformats.org/officeDocument/2006/relationships/image" Target="media/imgrId57536aa240d48e9cd.gif"/><Relationship Id="rId16056aa240d49867e" Type="http://schemas.openxmlformats.org/officeDocument/2006/relationships/image" Target="media/imgrId16056aa240d49867e.jpg"/><Relationship Id="rId24116aa240d49de7e" Type="http://schemas.openxmlformats.org/officeDocument/2006/relationships/image" Target="media/imgrId24116aa240d49de7e.gif"/><Relationship Id="rId31326aa240d4ab38f" Type="http://schemas.openxmlformats.org/officeDocument/2006/relationships/image" Target="media/imgrId31326aa240d4ab38f.jpg"/><Relationship Id="rId76806aa240d4b6fdd" Type="http://schemas.openxmlformats.org/officeDocument/2006/relationships/image" Target="media/imgrId76806aa240d4b6fdd.jpg"/><Relationship Id="rId79796aa240d4c195c" Type="http://schemas.openxmlformats.org/officeDocument/2006/relationships/image" Target="media/imgrId79796aa240d4c195c.jpg"/><Relationship Id="rId65696aa240d4c8061" Type="http://schemas.openxmlformats.org/officeDocument/2006/relationships/image" Target="media/imgrId65696aa240d4c8061.gif"/><Relationship Id="rId38446aa240d4d1426" Type="http://schemas.openxmlformats.org/officeDocument/2006/relationships/image" Target="media/imgrId38446aa240d4d1426.jpg"/><Relationship Id="rId33496aa240d4dcc09" Type="http://schemas.openxmlformats.org/officeDocument/2006/relationships/image" Target="media/imgrId33496aa240d4dcc09.jpg"/><Relationship Id="rId72236aa240d4e2a67" Type="http://schemas.openxmlformats.org/officeDocument/2006/relationships/image" Target="media/imgrId72236aa240d4e2a67.jpg"/><Relationship Id="rId47896aa240d4f0517" Type="http://schemas.openxmlformats.org/officeDocument/2006/relationships/image" Target="media/imgrId47896aa240d4f0517.jpg"/><Relationship Id="rId14986aa240d5099e8" Type="http://schemas.openxmlformats.org/officeDocument/2006/relationships/image" Target="media/imgrId14986aa240d5099e8.png"/><Relationship Id="rId63116aa240d522bb6" Type="http://schemas.openxmlformats.org/officeDocument/2006/relationships/image" Target="media/imgrId63116aa240d522bb6.png"/><Relationship Id="rId37546aa240d53151c" Type="http://schemas.openxmlformats.org/officeDocument/2006/relationships/image" Target="media/imgrId37546aa240d53151c.png"/><Relationship Id="rId77546aa240d53db3a" Type="http://schemas.openxmlformats.org/officeDocument/2006/relationships/image" Target="media/imgrId77546aa240d53db3a.jpg"/><Relationship Id="rId83566aa240d54317e" Type="http://schemas.openxmlformats.org/officeDocument/2006/relationships/image" Target="media/imgrId83566aa240d54317e.jpg"/><Relationship Id="rId96546aa240d54a755" Type="http://schemas.openxmlformats.org/officeDocument/2006/relationships/image" Target="media/imgrId96546aa240d54a755.jpg"/><Relationship Id="rId10646aa240d55b125" Type="http://schemas.openxmlformats.org/officeDocument/2006/relationships/image" Target="media/imgrId10646aa240d55b125.jpg"/><Relationship Id="rId61986aa240d574d67" Type="http://schemas.openxmlformats.org/officeDocument/2006/relationships/image" Target="media/imgrId61986aa240d574d67.jpg"/><Relationship Id="rId38506aa240d58228f" Type="http://schemas.openxmlformats.org/officeDocument/2006/relationships/image" Target="media/imgrId38506aa240d58228f.jpg"/><Relationship Id="rId70426aa240d587b93" Type="http://schemas.openxmlformats.org/officeDocument/2006/relationships/image" Target="media/imgrId70426aa240d587b93.gif"/><Relationship Id="rId73816aa240d58f527" Type="http://schemas.openxmlformats.org/officeDocument/2006/relationships/image" Target="media/imgrId73816aa240d58f527.jpg"/><Relationship Id="rId96306aa240d5987f2" Type="http://schemas.openxmlformats.org/officeDocument/2006/relationships/image" Target="media/imgrId96306aa240d5987f2.jpg"/><Relationship Id="rId76086aa240d59e7d4" Type="http://schemas.openxmlformats.org/officeDocument/2006/relationships/image" Target="media/imgrId76086aa240d59e7d4.gif"/><Relationship Id="rId37336aa240d5a66c6" Type="http://schemas.openxmlformats.org/officeDocument/2006/relationships/image" Target="media/imgrId37336aa240d5a66c6.jpg"/><Relationship Id="rId17386aa240d5aa30e" Type="http://schemas.openxmlformats.org/officeDocument/2006/relationships/image" Target="media/imgrId17386aa240d5aa30e.gif"/><Relationship Id="rId47546aa240d5b38d3" Type="http://schemas.openxmlformats.org/officeDocument/2006/relationships/image" Target="media/imgrId47546aa240d5b38d3.jpg"/><Relationship Id="rId92186aa240d5c0553" Type="http://schemas.openxmlformats.org/officeDocument/2006/relationships/image" Target="media/imgrId92186aa240d5c0553.jpg"/><Relationship Id="rId91986aa240d5ca16f" Type="http://schemas.openxmlformats.org/officeDocument/2006/relationships/image" Target="media/imgrId91986aa240d5ca16f.jpg"/><Relationship Id="rId65506aa240d5d0535" Type="http://schemas.openxmlformats.org/officeDocument/2006/relationships/image" Target="media/imgrId65506aa240d5d0535.jpg"/><Relationship Id="rId82656aa240d5de93e" Type="http://schemas.openxmlformats.org/officeDocument/2006/relationships/image" Target="media/imgrId82656aa240d5de93e.jpg"/><Relationship Id="rId13856aa240d5e8e19" Type="http://schemas.openxmlformats.org/officeDocument/2006/relationships/image" Target="media/imgrId13856aa240d5e8e19.jpg"/><Relationship Id="rId10146aa240d5eec2f" Type="http://schemas.openxmlformats.org/officeDocument/2006/relationships/image" Target="media/imgrId10146aa240d5eec2f.gif"/><Relationship Id="rId85016aa240d6046e2" Type="http://schemas.openxmlformats.org/officeDocument/2006/relationships/image" Target="media/imgrId85016aa240d6046e2.jpg"/></Relationships>
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footer1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12725510" Type="http://schemas.openxmlformats.org/officeDocument/2006/relationships/image" Target="media/imgrId12725510.jpg"/></Relationships>

</file>

<file path=word/_rels/footer2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12725510" Type="http://schemas.openxmlformats.org/officeDocument/2006/relationships/image" Target="media/imgrId12725510.jpg"/></Relationships>

</file>

<file path=word/_rels/footer3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12725510" Type="http://schemas.openxmlformats.org/officeDocument/2006/relationships/image" Target="media/imgrId12725510.jpg"/></Relationships>

</file>

<file path=word/_rels/footer4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12725510" Type="http://schemas.openxmlformats.org/officeDocument/2006/relationships/image" Target="media/imgrId12725510.jpg"/></Relationships>

</file>

<file path=word/_rels/footer5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12725510" Type="http://schemas.openxmlformats.org/officeDocument/2006/relationships/image" Target="media/imgrId12725510.jpg"/></Relationships>

</file>

<file path=word/_rels/footer6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12725510" Type="http://schemas.openxmlformats.org/officeDocument/2006/relationships/image" Target="media/imgrId12725510.jp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2BC39222315F430B95035C682269EC2C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309FF0BB-1DF6-4236-9B58-EFEE65288D20}"/>
      </w:docPartPr>
      <w:docPartBody>
        <w:p w:rsidR="0040035A" w:rsidRDefault="00D918BF">
          <w:r w:rsidRPr="006451D6">
            <w:rPr>
              <w:rStyle w:val="Testosegnaposto"/>
            </w:rPr>
            <w:t>[Titolo]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18BF"/>
    <w:rsid w:val="001E21B4"/>
    <w:rsid w:val="001F264C"/>
    <w:rsid w:val="002011F0"/>
    <w:rsid w:val="003C1AB5"/>
    <w:rsid w:val="0040035A"/>
    <w:rsid w:val="004F194E"/>
    <w:rsid w:val="004F7FC5"/>
    <w:rsid w:val="00563554"/>
    <w:rsid w:val="006B01F0"/>
    <w:rsid w:val="00781CB4"/>
    <w:rsid w:val="007B6C39"/>
    <w:rsid w:val="007B7B4C"/>
    <w:rsid w:val="007C764C"/>
    <w:rsid w:val="008113C5"/>
    <w:rsid w:val="008C4FAF"/>
    <w:rsid w:val="009C2D1B"/>
    <w:rsid w:val="009F5AA7"/>
    <w:rsid w:val="00AE30E1"/>
    <w:rsid w:val="00B151A2"/>
    <w:rsid w:val="00B8515A"/>
    <w:rsid w:val="00BB26C4"/>
    <w:rsid w:val="00C60EC8"/>
    <w:rsid w:val="00CA10A3"/>
    <w:rsid w:val="00CF1E6A"/>
    <w:rsid w:val="00D918BF"/>
    <w:rsid w:val="00DA3308"/>
    <w:rsid w:val="00DF4943"/>
    <w:rsid w:val="00EB0499"/>
    <w:rsid w:val="00EC7EE2"/>
    <w:rsid w:val="00FE57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Testosegnaposto">
    <w:name w:val="Placeholder Text"/>
    <w:basedOn w:val="Carpredefinitoparagrafo"/>
    <w:uiPriority w:val="99"/>
    <w:semiHidden/>
    <w:rsid w:val="00AE30E1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A8537B-6BEC-4D6F-8B4D-0863A50B6C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253</TotalTime>
  <Pages>6</Pages>
  <Words>71</Words>
  <Characters>411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federico filippi</dc:creator>
  <cp:keywords/>
  <dc:description/>
  <cp:lastModifiedBy>federico filippi</cp:lastModifiedBy>
  <cp:revision>25</cp:revision>
  <dcterms:created xsi:type="dcterms:W3CDTF">2018-11-13T09:11:00Z</dcterms:created>
  <dcterms:modified xsi:type="dcterms:W3CDTF">2025-09-22T13:51:00Z</dcterms:modified>
</cp:coreProperties>
</file>