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54592289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6393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2468905" w:name="ctxt"/>
    <w:bookmarkEnd w:id="7246890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75926aa24a594b24a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&amp;  </w:t>
            </w:r>
            <w:hyperlink r:id="rId21466aa24a594b3d9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19896aa24a594ba7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targhetta di identificazione motore è situata sulla parte bassa del basamento, essa è visibile dal lato di aspirazione o dal lato scarico, di seguito vengono illustrate le targhette che possono essere presenti.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1040363" name="name38546aa24a595958d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33206aa24a5959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8"/>
              </w:rPr>
              <w:drawing>
                <wp:inline distT="0" distB="0" distL="0" distR="0">
                  <wp:extent cx="5551200" cy="2167200"/>
                  <wp:effectExtent b="0" l="0" r="0" t="0"/>
                  <wp:docPr id="4145834" name="name21336aa24a59601e5" descr="Cap_1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a.png"/>
                          <pic:cNvPicPr/>
                        </pic:nvPicPr>
                        <pic:blipFill>
                          <a:blip r:embed="rId40896aa24a59601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21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3748753" name="name61586aa24a5968d4c" descr="Cap_1_0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b.png"/>
                          <pic:cNvPicPr/>
                        </pic:nvPicPr>
                        <pic:blipFill>
                          <a:blip r:embed="rId96286aa24a5968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di serie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Specifica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Dati di omologazione e direttive "CE"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17657141" name="name52906aa24a5979b14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69676aa24a5979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87316424" name="name52836aa24a59907d3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37976aa24a5990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51200" cy="5486400"/>
                  <wp:effectExtent b="0" l="0" r="0" t="0"/>
                  <wp:docPr id="70626157" name="name48216aa24a59a422f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50286aa24a59a4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2291056" name="name71166aa24a59b0377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17356aa24a59b0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1581978" name="name77126aa24a59bb994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53716aa24a59bb9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7878333" name="name35626aa24a59c823c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57446aa24a59c8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Leva acceleratore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Ventola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852">
    <w:multiLevelType w:val="hybridMultilevel"/>
    <w:lvl w:ilvl="0" w:tplc="79101657">
      <w:start w:val="1"/>
      <w:numFmt w:val="decimal"/>
      <w:lvlText w:val="%1."/>
      <w:lvlJc w:val="left"/>
      <w:pPr>
        <w:ind w:left="720" w:hanging="360"/>
      </w:pPr>
    </w:lvl>
    <w:lvl w:ilvl="1" w:tplc="79101657" w:tentative="1">
      <w:start w:val="1"/>
      <w:numFmt w:val="lowerLetter"/>
      <w:lvlText w:val="%2."/>
      <w:lvlJc w:val="left"/>
      <w:pPr>
        <w:ind w:left="1440" w:hanging="360"/>
      </w:pPr>
    </w:lvl>
    <w:lvl w:ilvl="2" w:tplc="79101657" w:tentative="1">
      <w:start w:val="1"/>
      <w:numFmt w:val="lowerRoman"/>
      <w:lvlText w:val="%3."/>
      <w:lvlJc w:val="right"/>
      <w:pPr>
        <w:ind w:left="2160" w:hanging="180"/>
      </w:pPr>
    </w:lvl>
    <w:lvl w:ilvl="3" w:tplc="79101657" w:tentative="1">
      <w:start w:val="1"/>
      <w:numFmt w:val="decimal"/>
      <w:lvlText w:val="%4."/>
      <w:lvlJc w:val="left"/>
      <w:pPr>
        <w:ind w:left="2880" w:hanging="360"/>
      </w:pPr>
    </w:lvl>
    <w:lvl w:ilvl="4" w:tplc="79101657" w:tentative="1">
      <w:start w:val="1"/>
      <w:numFmt w:val="lowerLetter"/>
      <w:lvlText w:val="%5."/>
      <w:lvlJc w:val="left"/>
      <w:pPr>
        <w:ind w:left="3600" w:hanging="360"/>
      </w:pPr>
    </w:lvl>
    <w:lvl w:ilvl="5" w:tplc="79101657" w:tentative="1">
      <w:start w:val="1"/>
      <w:numFmt w:val="lowerRoman"/>
      <w:lvlText w:val="%6."/>
      <w:lvlJc w:val="right"/>
      <w:pPr>
        <w:ind w:left="4320" w:hanging="180"/>
      </w:pPr>
    </w:lvl>
    <w:lvl w:ilvl="6" w:tplc="79101657" w:tentative="1">
      <w:start w:val="1"/>
      <w:numFmt w:val="decimal"/>
      <w:lvlText w:val="%7."/>
      <w:lvlJc w:val="left"/>
      <w:pPr>
        <w:ind w:left="5040" w:hanging="360"/>
      </w:pPr>
    </w:lvl>
    <w:lvl w:ilvl="7" w:tplc="79101657" w:tentative="1">
      <w:start w:val="1"/>
      <w:numFmt w:val="lowerLetter"/>
      <w:lvlText w:val="%8."/>
      <w:lvlJc w:val="left"/>
      <w:pPr>
        <w:ind w:left="5760" w:hanging="360"/>
      </w:pPr>
    </w:lvl>
    <w:lvl w:ilvl="8" w:tplc="79101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51">
    <w:multiLevelType w:val="hybridMultilevel"/>
    <w:lvl w:ilvl="0" w:tplc="36070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851">
    <w:abstractNumId w:val="27851"/>
  </w:num>
  <w:num w:numId="27852">
    <w:abstractNumId w:val="278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0315898" Type="http://schemas.openxmlformats.org/officeDocument/2006/relationships/comments" Target="comments.xml"/><Relationship Id="rId304287010" Type="http://schemas.microsoft.com/office/2011/relationships/commentsExtended" Target="commentsExtended.xml"/><Relationship Id="rId46393442" Type="http://schemas.openxmlformats.org/officeDocument/2006/relationships/image" Target="media/imgrId46393442.jpg"/><Relationship Id="rId75926aa24a594b24a" Type="http://schemas.openxmlformats.org/officeDocument/2006/relationships/hyperlink" Target="https://www.engines.rehlko.com/" TargetMode="External"/><Relationship Id="rId21466aa24a594b3d9" Type="http://schemas.openxmlformats.org/officeDocument/2006/relationships/hyperlink" Target="https://www.engines.rehlko.com/dealers" TargetMode="External"/><Relationship Id="rId19896aa24a594ba73" Type="http://schemas.openxmlformats.org/officeDocument/2006/relationships/hyperlink" Target="https://www.engines.rehlko.com/" TargetMode="External"/><Relationship Id="rId33206aa24a5959589" Type="http://schemas.openxmlformats.org/officeDocument/2006/relationships/image" Target="media/imgrId33206aa24a5959589.png"/><Relationship Id="rId40896aa24a59601e2" Type="http://schemas.openxmlformats.org/officeDocument/2006/relationships/image" Target="media/imgrId40896aa24a59601e2.png"/><Relationship Id="rId96286aa24a5968d49" Type="http://schemas.openxmlformats.org/officeDocument/2006/relationships/image" Target="media/imgrId96286aa24a5968d49.png"/><Relationship Id="rId69676aa24a5979b0f" Type="http://schemas.openxmlformats.org/officeDocument/2006/relationships/image" Target="media/imgrId69676aa24a5979b0f.png"/><Relationship Id="rId37976aa24a59907cf" Type="http://schemas.openxmlformats.org/officeDocument/2006/relationships/image" Target="media/imgrId37976aa24a59907cf.png"/><Relationship Id="rId50286aa24a59a422b" Type="http://schemas.openxmlformats.org/officeDocument/2006/relationships/image" Target="media/imgrId50286aa24a59a422b.png"/><Relationship Id="rId17356aa24a59b0373" Type="http://schemas.openxmlformats.org/officeDocument/2006/relationships/image" Target="media/imgrId17356aa24a59b0373.png"/><Relationship Id="rId53716aa24a59bb990" Type="http://schemas.openxmlformats.org/officeDocument/2006/relationships/image" Target="media/imgrId53716aa24a59bb990.png"/><Relationship Id="rId57446aa24a59c8238" Type="http://schemas.openxmlformats.org/officeDocument/2006/relationships/image" Target="media/imgrId57446aa24a59c823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393442" Type="http://schemas.openxmlformats.org/officeDocument/2006/relationships/image" Target="media/imgrId4639344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