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 M-MP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2074476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749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3738629" w:name="ctxt"/>
    <w:bookmarkEnd w:id="1373862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48638" name="name15426176acf66f16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216176acf66f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11702" name="name17826176acf67e1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16176acf67e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6596176acf67e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Azionare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scaricare l'olio presente nel motore.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l’olio in un contenitore appropriato (per lo smaltimento dell'olio esausto fare riferimento al </w:t>
            </w:r>
            <w:hyperlink r:id="rId19046176acf67ee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1796176acf67f1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hyperlink r:id="rId22016176acf67f2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406176acf67f3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accessibile, utilizzare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livello. 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01280" name="name29626176acf68db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36176acf68d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566306" name="name19316176acf6a2732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37516176acf6a2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749979" name="name81816176acf6b8384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26006176acf6b8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235374" name="name95536176acf6ccfce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59066176acf6cc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4890" name="name36696176acf6dda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66176acf6dd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0076176acf6deb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2249" name="name69006176acf6ee8e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916176acf6ee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50456176acf6ef0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6.9.</w:t>
              </w:r>
            </w:hyperlink>
          </w:p>
          <w:p/>
          <w:p/>
          <w:p>
            <w:pPr>
              <w:numPr>
                <w:ilvl w:val="0"/>
                <w:numId w:val="2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serrandola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98"/>
              </w:rPr>
              <w:drawing>
                <wp:inline distT="0" distB="0" distL="0" distR="0">
                  <wp:extent cx="2232000" cy="1929600"/>
                  <wp:effectExtent b="0" l="0" r="0" t="0"/>
                  <wp:docPr id="64395438" name="name13486176acf710f99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96226176acf710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84300" name="name96606176acf723a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66176acf723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7076176acf723f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08382" name="name63666176acf732ba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966176acf732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29256176acf733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6.9.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24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(serrare manualmente).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43006" name="name30176176acf7406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76176acf740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>
            <w:pPr>
              <w:numPr>
                <w:ilvl w:val="0"/>
                <w:numId w:val="2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iniezione.</w:t>
            </w:r>
          </w:p>
          <w:p>
            <w:pPr>
              <w:numPr>
                <w:ilvl w:val="0"/>
                <w:numId w:val="2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51996545" name="name56346176acf75995a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48016176acf759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girante pompa acqua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63961" name="name52556176acf76ea2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946176acf76e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32960" name="name35386176acf77db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46176acf77d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0036176acf77e0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  <w:p/>
          <w:p>
            <w:pPr>
              <w:numPr>
                <w:ilvl w:val="0"/>
                <w:numId w:val="2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girante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grasso la nuova girante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nuova girante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corpo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350017" name="name42726176acf79126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6656176acf791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937419" name="name58626176acf7a61ae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23976176acf7a6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723505" name="name61606176acf7bb901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54506176acf7bb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24766" name="name72636176acf7cbea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946176acf7cb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58164" name="name29166176acf7f3f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86176acf7f3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9886176acf8001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numPr>
                <w:ilvl w:val="0"/>
                <w:numId w:val="2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consentire di scaricare tutto il liquido dell'impianto contenuto all'interno dei condotti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un contenitore appropriato e consultare il </w:t>
            </w:r>
            <w:hyperlink r:id="rId89586176acf8005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89770" name="name60986176acf80ec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06176acf80e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15636176acf80f0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prima di procedere.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72766176acf80f9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867213" name="name12646176acf8239b5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74296176acf823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522774" name="name49656176acf836727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12336176acf836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cinghia alternatore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26269" name="name63276176acf84483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866176acf844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99761" name="name51646176acf8549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96176acf854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6206176acf8552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/>
          <w:p/>
          <w:p/>
          <w:p/>
          <w:p>
            <w:pPr>
              <w:numPr>
                <w:ilvl w:val="0"/>
                <w:numId w:val="2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protezione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16836176acf855f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262844" name="name36816176acf86da61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85716176acf86d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478791" name="name47936176acf881c3f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50796176acf881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Spostare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tensione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valore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392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80000" cy="1267200"/>
                  <wp:effectExtent b="0" l="0" r="0" t="0"/>
                  <wp:docPr id="75916891" name="name55006176acf899ad0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24316176acf899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protezione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678186" name="name49916176acf8ac008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28016176acf8ac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cinghia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93813" name="name44846176acf8ba88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026176acf8ba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8299" name="name76206176acf8ca6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96176acf8ca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1816176acf8cb1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/>
          <w:p/>
          <w:p>
            <w:pPr>
              <w:numPr>
                <w:ilvl w:val="0"/>
                <w:numId w:val="24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4696176acf8cb8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348862" name="name37976176acf8e60d6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41436176acf8e6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iniziare a calzare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ad incanalare le costole interne della cinghia nei canali della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Iniziare una rotazione manuale della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 mantenendo in posizione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Continuare con la rotazione della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alla completa calzatura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5126176acf8e79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880000" cy="1353600"/>
                  <wp:effectExtent b="0" l="0" r="0" t="0"/>
                  <wp:docPr id="63800178" name="name10806176acf90883e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21156176acf908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76229" name="name78356176acf916a7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246176acf916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24605" name="name37186176acf927e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06176acf927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2766176acf9285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/>
          <w:p/>
          <w:p>
            <w:pPr>
              <w:numPr>
                <w:ilvl w:val="0"/>
                <w:numId w:val="2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nuovo filtro 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880000" cy="1339200"/>
                  <wp:effectExtent b="0" l="0" r="0" t="0"/>
                  <wp:docPr id="14079020" name="name12516176acf93e8f7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71566176acf93e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Dismissione e Rottamazione</w:t>
      </w:r>
    </w:p>
    <w:p>
      <w:pPr>
        <w:numPr>
          <w:ilvl w:val="0"/>
          <w:numId w:val="24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rottamazione, il motore dovrà essere smaltito in discariche adeguate, attenendosi alla legislazione vigente.</w:t>
      </w:r>
    </w:p>
    <w:p>
      <w:pPr>
        <w:numPr>
          <w:ilvl w:val="0"/>
          <w:numId w:val="24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alla rottamazione è necessario separare le parti di plastica o gomma dal resto dei componenti.</w:t>
      </w:r>
    </w:p>
    <w:p>
      <w:pPr>
        <w:numPr>
          <w:ilvl w:val="0"/>
          <w:numId w:val="24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parti costituite unicamente da materiale plastico, da alluminio e da acciaio potranno essere riciclate se raccolte dagli appositi centri.</w:t>
      </w:r>
    </w:p>
    <w:p>
      <w:pPr>
        <w:numPr>
          <w:ilvl w:val="0"/>
          <w:numId w:val="24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la raccolta degli oli esausti e dei filtri è obbligatorio rivolgersi al "Consorzio Obbligatorio Oli Usati".</w:t>
      </w:r>
    </w:p>
    <w:p>
      <w:pPr>
        <w:numPr>
          <w:ilvl w:val="0"/>
          <w:numId w:val="24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376">
    <w:multiLevelType w:val="hybridMultilevel"/>
    <w:lvl w:ilvl="0" w:tplc="94283247">
      <w:start w:val="1"/>
      <w:numFmt w:val="decimal"/>
      <w:lvlText w:val="%1."/>
      <w:lvlJc w:val="left"/>
      <w:pPr>
        <w:ind w:left="720" w:hanging="360"/>
      </w:pPr>
    </w:lvl>
    <w:lvl w:ilvl="1" w:tplc="94283247" w:tentative="1">
      <w:start w:val="1"/>
      <w:numFmt w:val="lowerLetter"/>
      <w:lvlText w:val="%2."/>
      <w:lvlJc w:val="left"/>
      <w:pPr>
        <w:ind w:left="1440" w:hanging="360"/>
      </w:pPr>
    </w:lvl>
    <w:lvl w:ilvl="2" w:tplc="94283247" w:tentative="1">
      <w:start w:val="1"/>
      <w:numFmt w:val="lowerRoman"/>
      <w:lvlText w:val="%3."/>
      <w:lvlJc w:val="right"/>
      <w:pPr>
        <w:ind w:left="2160" w:hanging="180"/>
      </w:pPr>
    </w:lvl>
    <w:lvl w:ilvl="3" w:tplc="94283247" w:tentative="1">
      <w:start w:val="1"/>
      <w:numFmt w:val="decimal"/>
      <w:lvlText w:val="%4."/>
      <w:lvlJc w:val="left"/>
      <w:pPr>
        <w:ind w:left="2880" w:hanging="360"/>
      </w:pPr>
    </w:lvl>
    <w:lvl w:ilvl="4" w:tplc="94283247" w:tentative="1">
      <w:start w:val="1"/>
      <w:numFmt w:val="lowerLetter"/>
      <w:lvlText w:val="%5."/>
      <w:lvlJc w:val="left"/>
      <w:pPr>
        <w:ind w:left="3600" w:hanging="360"/>
      </w:pPr>
    </w:lvl>
    <w:lvl w:ilvl="5" w:tplc="94283247" w:tentative="1">
      <w:start w:val="1"/>
      <w:numFmt w:val="lowerRoman"/>
      <w:lvlText w:val="%6."/>
      <w:lvlJc w:val="right"/>
      <w:pPr>
        <w:ind w:left="4320" w:hanging="180"/>
      </w:pPr>
    </w:lvl>
    <w:lvl w:ilvl="6" w:tplc="94283247" w:tentative="1">
      <w:start w:val="1"/>
      <w:numFmt w:val="decimal"/>
      <w:lvlText w:val="%7."/>
      <w:lvlJc w:val="left"/>
      <w:pPr>
        <w:ind w:left="5040" w:hanging="360"/>
      </w:pPr>
    </w:lvl>
    <w:lvl w:ilvl="7" w:tplc="94283247" w:tentative="1">
      <w:start w:val="1"/>
      <w:numFmt w:val="lowerLetter"/>
      <w:lvlText w:val="%8."/>
      <w:lvlJc w:val="left"/>
      <w:pPr>
        <w:ind w:left="5760" w:hanging="360"/>
      </w:pPr>
    </w:lvl>
    <w:lvl w:ilvl="8" w:tplc="94283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5">
    <w:multiLevelType w:val="hybridMultilevel"/>
    <w:lvl w:ilvl="0" w:tplc="66581817">
      <w:start w:val="1"/>
      <w:numFmt w:val="decimal"/>
      <w:lvlText w:val="%1."/>
      <w:lvlJc w:val="left"/>
      <w:pPr>
        <w:ind w:left="720" w:hanging="360"/>
      </w:pPr>
    </w:lvl>
    <w:lvl w:ilvl="1" w:tplc="66581817" w:tentative="1">
      <w:start w:val="1"/>
      <w:numFmt w:val="lowerLetter"/>
      <w:lvlText w:val="%2."/>
      <w:lvlJc w:val="left"/>
      <w:pPr>
        <w:ind w:left="1440" w:hanging="360"/>
      </w:pPr>
    </w:lvl>
    <w:lvl w:ilvl="2" w:tplc="66581817" w:tentative="1">
      <w:start w:val="1"/>
      <w:numFmt w:val="lowerRoman"/>
      <w:lvlText w:val="%3."/>
      <w:lvlJc w:val="right"/>
      <w:pPr>
        <w:ind w:left="2160" w:hanging="180"/>
      </w:pPr>
    </w:lvl>
    <w:lvl w:ilvl="3" w:tplc="66581817" w:tentative="1">
      <w:start w:val="1"/>
      <w:numFmt w:val="decimal"/>
      <w:lvlText w:val="%4."/>
      <w:lvlJc w:val="left"/>
      <w:pPr>
        <w:ind w:left="2880" w:hanging="360"/>
      </w:pPr>
    </w:lvl>
    <w:lvl w:ilvl="4" w:tplc="66581817" w:tentative="1">
      <w:start w:val="1"/>
      <w:numFmt w:val="lowerLetter"/>
      <w:lvlText w:val="%5."/>
      <w:lvlJc w:val="left"/>
      <w:pPr>
        <w:ind w:left="3600" w:hanging="360"/>
      </w:pPr>
    </w:lvl>
    <w:lvl w:ilvl="5" w:tplc="66581817" w:tentative="1">
      <w:start w:val="1"/>
      <w:numFmt w:val="lowerRoman"/>
      <w:lvlText w:val="%6."/>
      <w:lvlJc w:val="right"/>
      <w:pPr>
        <w:ind w:left="4320" w:hanging="180"/>
      </w:pPr>
    </w:lvl>
    <w:lvl w:ilvl="6" w:tplc="66581817" w:tentative="1">
      <w:start w:val="1"/>
      <w:numFmt w:val="decimal"/>
      <w:lvlText w:val="%7."/>
      <w:lvlJc w:val="left"/>
      <w:pPr>
        <w:ind w:left="5040" w:hanging="360"/>
      </w:pPr>
    </w:lvl>
    <w:lvl w:ilvl="7" w:tplc="66581817" w:tentative="1">
      <w:start w:val="1"/>
      <w:numFmt w:val="lowerLetter"/>
      <w:lvlText w:val="%8."/>
      <w:lvlJc w:val="left"/>
      <w:pPr>
        <w:ind w:left="5760" w:hanging="360"/>
      </w:pPr>
    </w:lvl>
    <w:lvl w:ilvl="8" w:tplc="66581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4">
    <w:multiLevelType w:val="hybridMultilevel"/>
    <w:lvl w:ilvl="0" w:tplc="86594922">
      <w:start w:val="1"/>
      <w:numFmt w:val="decimal"/>
      <w:lvlText w:val="%1."/>
      <w:lvlJc w:val="left"/>
      <w:pPr>
        <w:ind w:left="720" w:hanging="360"/>
      </w:pPr>
    </w:lvl>
    <w:lvl w:ilvl="1" w:tplc="86594922" w:tentative="1">
      <w:start w:val="1"/>
      <w:numFmt w:val="lowerLetter"/>
      <w:lvlText w:val="%2."/>
      <w:lvlJc w:val="left"/>
      <w:pPr>
        <w:ind w:left="1440" w:hanging="360"/>
      </w:pPr>
    </w:lvl>
    <w:lvl w:ilvl="2" w:tplc="86594922" w:tentative="1">
      <w:start w:val="1"/>
      <w:numFmt w:val="lowerRoman"/>
      <w:lvlText w:val="%3."/>
      <w:lvlJc w:val="right"/>
      <w:pPr>
        <w:ind w:left="2160" w:hanging="180"/>
      </w:pPr>
    </w:lvl>
    <w:lvl w:ilvl="3" w:tplc="86594922" w:tentative="1">
      <w:start w:val="1"/>
      <w:numFmt w:val="decimal"/>
      <w:lvlText w:val="%4."/>
      <w:lvlJc w:val="left"/>
      <w:pPr>
        <w:ind w:left="2880" w:hanging="360"/>
      </w:pPr>
    </w:lvl>
    <w:lvl w:ilvl="4" w:tplc="86594922" w:tentative="1">
      <w:start w:val="1"/>
      <w:numFmt w:val="lowerLetter"/>
      <w:lvlText w:val="%5."/>
      <w:lvlJc w:val="left"/>
      <w:pPr>
        <w:ind w:left="3600" w:hanging="360"/>
      </w:pPr>
    </w:lvl>
    <w:lvl w:ilvl="5" w:tplc="86594922" w:tentative="1">
      <w:start w:val="1"/>
      <w:numFmt w:val="lowerRoman"/>
      <w:lvlText w:val="%6."/>
      <w:lvlJc w:val="right"/>
      <w:pPr>
        <w:ind w:left="4320" w:hanging="180"/>
      </w:pPr>
    </w:lvl>
    <w:lvl w:ilvl="6" w:tplc="86594922" w:tentative="1">
      <w:start w:val="1"/>
      <w:numFmt w:val="decimal"/>
      <w:lvlText w:val="%7."/>
      <w:lvlJc w:val="left"/>
      <w:pPr>
        <w:ind w:left="5040" w:hanging="360"/>
      </w:pPr>
    </w:lvl>
    <w:lvl w:ilvl="7" w:tplc="86594922" w:tentative="1">
      <w:start w:val="1"/>
      <w:numFmt w:val="lowerLetter"/>
      <w:lvlText w:val="%8."/>
      <w:lvlJc w:val="left"/>
      <w:pPr>
        <w:ind w:left="5760" w:hanging="360"/>
      </w:pPr>
    </w:lvl>
    <w:lvl w:ilvl="8" w:tplc="86594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3">
    <w:multiLevelType w:val="hybridMultilevel"/>
    <w:lvl w:ilvl="0" w:tplc="34015152">
      <w:start w:val="1"/>
      <w:numFmt w:val="decimal"/>
      <w:lvlText w:val="%1."/>
      <w:lvlJc w:val="left"/>
      <w:pPr>
        <w:ind w:left="720" w:hanging="360"/>
      </w:pPr>
    </w:lvl>
    <w:lvl w:ilvl="1" w:tplc="34015152" w:tentative="1">
      <w:start w:val="1"/>
      <w:numFmt w:val="lowerLetter"/>
      <w:lvlText w:val="%2."/>
      <w:lvlJc w:val="left"/>
      <w:pPr>
        <w:ind w:left="1440" w:hanging="360"/>
      </w:pPr>
    </w:lvl>
    <w:lvl w:ilvl="2" w:tplc="34015152" w:tentative="1">
      <w:start w:val="1"/>
      <w:numFmt w:val="lowerRoman"/>
      <w:lvlText w:val="%3."/>
      <w:lvlJc w:val="right"/>
      <w:pPr>
        <w:ind w:left="2160" w:hanging="180"/>
      </w:pPr>
    </w:lvl>
    <w:lvl w:ilvl="3" w:tplc="34015152" w:tentative="1">
      <w:start w:val="1"/>
      <w:numFmt w:val="decimal"/>
      <w:lvlText w:val="%4."/>
      <w:lvlJc w:val="left"/>
      <w:pPr>
        <w:ind w:left="2880" w:hanging="360"/>
      </w:pPr>
    </w:lvl>
    <w:lvl w:ilvl="4" w:tplc="34015152" w:tentative="1">
      <w:start w:val="1"/>
      <w:numFmt w:val="lowerLetter"/>
      <w:lvlText w:val="%5."/>
      <w:lvlJc w:val="left"/>
      <w:pPr>
        <w:ind w:left="3600" w:hanging="360"/>
      </w:pPr>
    </w:lvl>
    <w:lvl w:ilvl="5" w:tplc="34015152" w:tentative="1">
      <w:start w:val="1"/>
      <w:numFmt w:val="lowerRoman"/>
      <w:lvlText w:val="%6."/>
      <w:lvlJc w:val="right"/>
      <w:pPr>
        <w:ind w:left="4320" w:hanging="180"/>
      </w:pPr>
    </w:lvl>
    <w:lvl w:ilvl="6" w:tplc="34015152" w:tentative="1">
      <w:start w:val="1"/>
      <w:numFmt w:val="decimal"/>
      <w:lvlText w:val="%7."/>
      <w:lvlJc w:val="left"/>
      <w:pPr>
        <w:ind w:left="5040" w:hanging="360"/>
      </w:pPr>
    </w:lvl>
    <w:lvl w:ilvl="7" w:tplc="34015152" w:tentative="1">
      <w:start w:val="1"/>
      <w:numFmt w:val="lowerLetter"/>
      <w:lvlText w:val="%8."/>
      <w:lvlJc w:val="left"/>
      <w:pPr>
        <w:ind w:left="5760" w:hanging="360"/>
      </w:pPr>
    </w:lvl>
    <w:lvl w:ilvl="8" w:tplc="34015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2">
    <w:multiLevelType w:val="hybridMultilevel"/>
    <w:lvl w:ilvl="0" w:tplc="66890562">
      <w:start w:val="1"/>
      <w:numFmt w:val="decimal"/>
      <w:lvlText w:val="%1."/>
      <w:lvlJc w:val="left"/>
      <w:pPr>
        <w:ind w:left="720" w:hanging="360"/>
      </w:pPr>
    </w:lvl>
    <w:lvl w:ilvl="1" w:tplc="66890562" w:tentative="1">
      <w:start w:val="1"/>
      <w:numFmt w:val="lowerLetter"/>
      <w:lvlText w:val="%2."/>
      <w:lvlJc w:val="left"/>
      <w:pPr>
        <w:ind w:left="1440" w:hanging="360"/>
      </w:pPr>
    </w:lvl>
    <w:lvl w:ilvl="2" w:tplc="66890562" w:tentative="1">
      <w:start w:val="1"/>
      <w:numFmt w:val="lowerRoman"/>
      <w:lvlText w:val="%3."/>
      <w:lvlJc w:val="right"/>
      <w:pPr>
        <w:ind w:left="2160" w:hanging="180"/>
      </w:pPr>
    </w:lvl>
    <w:lvl w:ilvl="3" w:tplc="66890562" w:tentative="1">
      <w:start w:val="1"/>
      <w:numFmt w:val="decimal"/>
      <w:lvlText w:val="%4."/>
      <w:lvlJc w:val="left"/>
      <w:pPr>
        <w:ind w:left="2880" w:hanging="360"/>
      </w:pPr>
    </w:lvl>
    <w:lvl w:ilvl="4" w:tplc="66890562" w:tentative="1">
      <w:start w:val="1"/>
      <w:numFmt w:val="lowerLetter"/>
      <w:lvlText w:val="%5."/>
      <w:lvlJc w:val="left"/>
      <w:pPr>
        <w:ind w:left="3600" w:hanging="360"/>
      </w:pPr>
    </w:lvl>
    <w:lvl w:ilvl="5" w:tplc="66890562" w:tentative="1">
      <w:start w:val="1"/>
      <w:numFmt w:val="lowerRoman"/>
      <w:lvlText w:val="%6."/>
      <w:lvlJc w:val="right"/>
      <w:pPr>
        <w:ind w:left="4320" w:hanging="180"/>
      </w:pPr>
    </w:lvl>
    <w:lvl w:ilvl="6" w:tplc="66890562" w:tentative="1">
      <w:start w:val="1"/>
      <w:numFmt w:val="decimal"/>
      <w:lvlText w:val="%7."/>
      <w:lvlJc w:val="left"/>
      <w:pPr>
        <w:ind w:left="5040" w:hanging="360"/>
      </w:pPr>
    </w:lvl>
    <w:lvl w:ilvl="7" w:tplc="66890562" w:tentative="1">
      <w:start w:val="1"/>
      <w:numFmt w:val="lowerLetter"/>
      <w:lvlText w:val="%8."/>
      <w:lvlJc w:val="left"/>
      <w:pPr>
        <w:ind w:left="5760" w:hanging="360"/>
      </w:pPr>
    </w:lvl>
    <w:lvl w:ilvl="8" w:tplc="66890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1">
    <w:multiLevelType w:val="hybridMultilevel"/>
    <w:lvl w:ilvl="0" w:tplc="58873075">
      <w:start w:val="1"/>
      <w:numFmt w:val="decimal"/>
      <w:lvlText w:val="%1."/>
      <w:lvlJc w:val="left"/>
      <w:pPr>
        <w:ind w:left="720" w:hanging="360"/>
      </w:pPr>
    </w:lvl>
    <w:lvl w:ilvl="1" w:tplc="58873075" w:tentative="1">
      <w:start w:val="1"/>
      <w:numFmt w:val="lowerLetter"/>
      <w:lvlText w:val="%2."/>
      <w:lvlJc w:val="left"/>
      <w:pPr>
        <w:ind w:left="1440" w:hanging="360"/>
      </w:pPr>
    </w:lvl>
    <w:lvl w:ilvl="2" w:tplc="58873075" w:tentative="1">
      <w:start w:val="1"/>
      <w:numFmt w:val="lowerRoman"/>
      <w:lvlText w:val="%3."/>
      <w:lvlJc w:val="right"/>
      <w:pPr>
        <w:ind w:left="2160" w:hanging="180"/>
      </w:pPr>
    </w:lvl>
    <w:lvl w:ilvl="3" w:tplc="58873075" w:tentative="1">
      <w:start w:val="1"/>
      <w:numFmt w:val="decimal"/>
      <w:lvlText w:val="%4."/>
      <w:lvlJc w:val="left"/>
      <w:pPr>
        <w:ind w:left="2880" w:hanging="360"/>
      </w:pPr>
    </w:lvl>
    <w:lvl w:ilvl="4" w:tplc="58873075" w:tentative="1">
      <w:start w:val="1"/>
      <w:numFmt w:val="lowerLetter"/>
      <w:lvlText w:val="%5."/>
      <w:lvlJc w:val="left"/>
      <w:pPr>
        <w:ind w:left="3600" w:hanging="360"/>
      </w:pPr>
    </w:lvl>
    <w:lvl w:ilvl="5" w:tplc="58873075" w:tentative="1">
      <w:start w:val="1"/>
      <w:numFmt w:val="lowerRoman"/>
      <w:lvlText w:val="%6."/>
      <w:lvlJc w:val="right"/>
      <w:pPr>
        <w:ind w:left="4320" w:hanging="180"/>
      </w:pPr>
    </w:lvl>
    <w:lvl w:ilvl="6" w:tplc="58873075" w:tentative="1">
      <w:start w:val="1"/>
      <w:numFmt w:val="decimal"/>
      <w:lvlText w:val="%7."/>
      <w:lvlJc w:val="left"/>
      <w:pPr>
        <w:ind w:left="5040" w:hanging="360"/>
      </w:pPr>
    </w:lvl>
    <w:lvl w:ilvl="7" w:tplc="58873075" w:tentative="1">
      <w:start w:val="1"/>
      <w:numFmt w:val="lowerLetter"/>
      <w:lvlText w:val="%8."/>
      <w:lvlJc w:val="left"/>
      <w:pPr>
        <w:ind w:left="5760" w:hanging="360"/>
      </w:pPr>
    </w:lvl>
    <w:lvl w:ilvl="8" w:tplc="58873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0">
    <w:multiLevelType w:val="hybridMultilevel"/>
    <w:lvl w:ilvl="0" w:tplc="28159894">
      <w:start w:val="1"/>
      <w:numFmt w:val="decimal"/>
      <w:lvlText w:val="%1."/>
      <w:lvlJc w:val="left"/>
      <w:pPr>
        <w:ind w:left="720" w:hanging="360"/>
      </w:pPr>
    </w:lvl>
    <w:lvl w:ilvl="1" w:tplc="28159894" w:tentative="1">
      <w:start w:val="1"/>
      <w:numFmt w:val="lowerLetter"/>
      <w:lvlText w:val="%2."/>
      <w:lvlJc w:val="left"/>
      <w:pPr>
        <w:ind w:left="1440" w:hanging="360"/>
      </w:pPr>
    </w:lvl>
    <w:lvl w:ilvl="2" w:tplc="28159894" w:tentative="1">
      <w:start w:val="1"/>
      <w:numFmt w:val="lowerRoman"/>
      <w:lvlText w:val="%3."/>
      <w:lvlJc w:val="right"/>
      <w:pPr>
        <w:ind w:left="2160" w:hanging="180"/>
      </w:pPr>
    </w:lvl>
    <w:lvl w:ilvl="3" w:tplc="28159894" w:tentative="1">
      <w:start w:val="1"/>
      <w:numFmt w:val="decimal"/>
      <w:lvlText w:val="%4."/>
      <w:lvlJc w:val="left"/>
      <w:pPr>
        <w:ind w:left="2880" w:hanging="360"/>
      </w:pPr>
    </w:lvl>
    <w:lvl w:ilvl="4" w:tplc="28159894" w:tentative="1">
      <w:start w:val="1"/>
      <w:numFmt w:val="lowerLetter"/>
      <w:lvlText w:val="%5."/>
      <w:lvlJc w:val="left"/>
      <w:pPr>
        <w:ind w:left="3600" w:hanging="360"/>
      </w:pPr>
    </w:lvl>
    <w:lvl w:ilvl="5" w:tplc="28159894" w:tentative="1">
      <w:start w:val="1"/>
      <w:numFmt w:val="lowerRoman"/>
      <w:lvlText w:val="%6."/>
      <w:lvlJc w:val="right"/>
      <w:pPr>
        <w:ind w:left="4320" w:hanging="180"/>
      </w:pPr>
    </w:lvl>
    <w:lvl w:ilvl="6" w:tplc="28159894" w:tentative="1">
      <w:start w:val="1"/>
      <w:numFmt w:val="decimal"/>
      <w:lvlText w:val="%7."/>
      <w:lvlJc w:val="left"/>
      <w:pPr>
        <w:ind w:left="5040" w:hanging="360"/>
      </w:pPr>
    </w:lvl>
    <w:lvl w:ilvl="7" w:tplc="28159894" w:tentative="1">
      <w:start w:val="1"/>
      <w:numFmt w:val="lowerLetter"/>
      <w:lvlText w:val="%8."/>
      <w:lvlJc w:val="left"/>
      <w:pPr>
        <w:ind w:left="5760" w:hanging="360"/>
      </w:pPr>
    </w:lvl>
    <w:lvl w:ilvl="8" w:tplc="28159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9">
    <w:multiLevelType w:val="hybridMultilevel"/>
    <w:lvl w:ilvl="0" w:tplc="22772843">
      <w:start w:val="1"/>
      <w:numFmt w:val="decimal"/>
      <w:lvlText w:val="%1."/>
      <w:lvlJc w:val="left"/>
      <w:pPr>
        <w:ind w:left="720" w:hanging="360"/>
      </w:pPr>
    </w:lvl>
    <w:lvl w:ilvl="1" w:tplc="22772843" w:tentative="1">
      <w:start w:val="1"/>
      <w:numFmt w:val="lowerLetter"/>
      <w:lvlText w:val="%2."/>
      <w:lvlJc w:val="left"/>
      <w:pPr>
        <w:ind w:left="1440" w:hanging="360"/>
      </w:pPr>
    </w:lvl>
    <w:lvl w:ilvl="2" w:tplc="22772843" w:tentative="1">
      <w:start w:val="1"/>
      <w:numFmt w:val="lowerRoman"/>
      <w:lvlText w:val="%3."/>
      <w:lvlJc w:val="right"/>
      <w:pPr>
        <w:ind w:left="2160" w:hanging="180"/>
      </w:pPr>
    </w:lvl>
    <w:lvl w:ilvl="3" w:tplc="22772843" w:tentative="1">
      <w:start w:val="1"/>
      <w:numFmt w:val="decimal"/>
      <w:lvlText w:val="%4."/>
      <w:lvlJc w:val="left"/>
      <w:pPr>
        <w:ind w:left="2880" w:hanging="360"/>
      </w:pPr>
    </w:lvl>
    <w:lvl w:ilvl="4" w:tplc="22772843" w:tentative="1">
      <w:start w:val="1"/>
      <w:numFmt w:val="lowerLetter"/>
      <w:lvlText w:val="%5."/>
      <w:lvlJc w:val="left"/>
      <w:pPr>
        <w:ind w:left="3600" w:hanging="360"/>
      </w:pPr>
    </w:lvl>
    <w:lvl w:ilvl="5" w:tplc="22772843" w:tentative="1">
      <w:start w:val="1"/>
      <w:numFmt w:val="lowerRoman"/>
      <w:lvlText w:val="%6."/>
      <w:lvlJc w:val="right"/>
      <w:pPr>
        <w:ind w:left="4320" w:hanging="180"/>
      </w:pPr>
    </w:lvl>
    <w:lvl w:ilvl="6" w:tplc="22772843" w:tentative="1">
      <w:start w:val="1"/>
      <w:numFmt w:val="decimal"/>
      <w:lvlText w:val="%7."/>
      <w:lvlJc w:val="left"/>
      <w:pPr>
        <w:ind w:left="5040" w:hanging="360"/>
      </w:pPr>
    </w:lvl>
    <w:lvl w:ilvl="7" w:tplc="22772843" w:tentative="1">
      <w:start w:val="1"/>
      <w:numFmt w:val="lowerLetter"/>
      <w:lvlText w:val="%8."/>
      <w:lvlJc w:val="left"/>
      <w:pPr>
        <w:ind w:left="5760" w:hanging="360"/>
      </w:pPr>
    </w:lvl>
    <w:lvl w:ilvl="8" w:tplc="22772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8">
    <w:multiLevelType w:val="hybridMultilevel"/>
    <w:lvl w:ilvl="0" w:tplc="85618685">
      <w:start w:val="1"/>
      <w:numFmt w:val="decimal"/>
      <w:lvlText w:val="%1."/>
      <w:lvlJc w:val="left"/>
      <w:pPr>
        <w:ind w:left="720" w:hanging="360"/>
      </w:pPr>
    </w:lvl>
    <w:lvl w:ilvl="1" w:tplc="85618685" w:tentative="1">
      <w:start w:val="1"/>
      <w:numFmt w:val="lowerLetter"/>
      <w:lvlText w:val="%2."/>
      <w:lvlJc w:val="left"/>
      <w:pPr>
        <w:ind w:left="1440" w:hanging="360"/>
      </w:pPr>
    </w:lvl>
    <w:lvl w:ilvl="2" w:tplc="85618685" w:tentative="1">
      <w:start w:val="1"/>
      <w:numFmt w:val="lowerRoman"/>
      <w:lvlText w:val="%3."/>
      <w:lvlJc w:val="right"/>
      <w:pPr>
        <w:ind w:left="2160" w:hanging="180"/>
      </w:pPr>
    </w:lvl>
    <w:lvl w:ilvl="3" w:tplc="85618685" w:tentative="1">
      <w:start w:val="1"/>
      <w:numFmt w:val="decimal"/>
      <w:lvlText w:val="%4."/>
      <w:lvlJc w:val="left"/>
      <w:pPr>
        <w:ind w:left="2880" w:hanging="360"/>
      </w:pPr>
    </w:lvl>
    <w:lvl w:ilvl="4" w:tplc="85618685" w:tentative="1">
      <w:start w:val="1"/>
      <w:numFmt w:val="lowerLetter"/>
      <w:lvlText w:val="%5."/>
      <w:lvlJc w:val="left"/>
      <w:pPr>
        <w:ind w:left="3600" w:hanging="360"/>
      </w:pPr>
    </w:lvl>
    <w:lvl w:ilvl="5" w:tplc="85618685" w:tentative="1">
      <w:start w:val="1"/>
      <w:numFmt w:val="lowerRoman"/>
      <w:lvlText w:val="%6."/>
      <w:lvlJc w:val="right"/>
      <w:pPr>
        <w:ind w:left="4320" w:hanging="180"/>
      </w:pPr>
    </w:lvl>
    <w:lvl w:ilvl="6" w:tplc="85618685" w:tentative="1">
      <w:start w:val="1"/>
      <w:numFmt w:val="decimal"/>
      <w:lvlText w:val="%7."/>
      <w:lvlJc w:val="left"/>
      <w:pPr>
        <w:ind w:left="5040" w:hanging="360"/>
      </w:pPr>
    </w:lvl>
    <w:lvl w:ilvl="7" w:tplc="85618685" w:tentative="1">
      <w:start w:val="1"/>
      <w:numFmt w:val="lowerLetter"/>
      <w:lvlText w:val="%8."/>
      <w:lvlJc w:val="left"/>
      <w:pPr>
        <w:ind w:left="5760" w:hanging="360"/>
      </w:pPr>
    </w:lvl>
    <w:lvl w:ilvl="8" w:tplc="85618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7">
    <w:multiLevelType w:val="hybridMultilevel"/>
    <w:lvl w:ilvl="0" w:tplc="65255983">
      <w:start w:val="1"/>
      <w:numFmt w:val="decimal"/>
      <w:lvlText w:val="%1."/>
      <w:lvlJc w:val="left"/>
      <w:pPr>
        <w:ind w:left="720" w:hanging="360"/>
      </w:pPr>
    </w:lvl>
    <w:lvl w:ilvl="1" w:tplc="65255983" w:tentative="1">
      <w:start w:val="1"/>
      <w:numFmt w:val="lowerLetter"/>
      <w:lvlText w:val="%2."/>
      <w:lvlJc w:val="left"/>
      <w:pPr>
        <w:ind w:left="1440" w:hanging="360"/>
      </w:pPr>
    </w:lvl>
    <w:lvl w:ilvl="2" w:tplc="65255983" w:tentative="1">
      <w:start w:val="1"/>
      <w:numFmt w:val="lowerRoman"/>
      <w:lvlText w:val="%3."/>
      <w:lvlJc w:val="right"/>
      <w:pPr>
        <w:ind w:left="2160" w:hanging="180"/>
      </w:pPr>
    </w:lvl>
    <w:lvl w:ilvl="3" w:tplc="65255983" w:tentative="1">
      <w:start w:val="1"/>
      <w:numFmt w:val="decimal"/>
      <w:lvlText w:val="%4."/>
      <w:lvlJc w:val="left"/>
      <w:pPr>
        <w:ind w:left="2880" w:hanging="360"/>
      </w:pPr>
    </w:lvl>
    <w:lvl w:ilvl="4" w:tplc="65255983" w:tentative="1">
      <w:start w:val="1"/>
      <w:numFmt w:val="lowerLetter"/>
      <w:lvlText w:val="%5."/>
      <w:lvlJc w:val="left"/>
      <w:pPr>
        <w:ind w:left="3600" w:hanging="360"/>
      </w:pPr>
    </w:lvl>
    <w:lvl w:ilvl="5" w:tplc="65255983" w:tentative="1">
      <w:start w:val="1"/>
      <w:numFmt w:val="lowerRoman"/>
      <w:lvlText w:val="%6."/>
      <w:lvlJc w:val="right"/>
      <w:pPr>
        <w:ind w:left="4320" w:hanging="180"/>
      </w:pPr>
    </w:lvl>
    <w:lvl w:ilvl="6" w:tplc="65255983" w:tentative="1">
      <w:start w:val="1"/>
      <w:numFmt w:val="decimal"/>
      <w:lvlText w:val="%7."/>
      <w:lvlJc w:val="left"/>
      <w:pPr>
        <w:ind w:left="5040" w:hanging="360"/>
      </w:pPr>
    </w:lvl>
    <w:lvl w:ilvl="7" w:tplc="65255983" w:tentative="1">
      <w:start w:val="1"/>
      <w:numFmt w:val="lowerLetter"/>
      <w:lvlText w:val="%8."/>
      <w:lvlJc w:val="left"/>
      <w:pPr>
        <w:ind w:left="5760" w:hanging="360"/>
      </w:pPr>
    </w:lvl>
    <w:lvl w:ilvl="8" w:tplc="65255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6">
    <w:multiLevelType w:val="hybridMultilevel"/>
    <w:lvl w:ilvl="0" w:tplc="56408678">
      <w:start w:val="1"/>
      <w:numFmt w:val="decimal"/>
      <w:lvlText w:val="%1."/>
      <w:lvlJc w:val="left"/>
      <w:pPr>
        <w:ind w:left="720" w:hanging="360"/>
      </w:pPr>
    </w:lvl>
    <w:lvl w:ilvl="1" w:tplc="56408678" w:tentative="1">
      <w:start w:val="1"/>
      <w:numFmt w:val="lowerLetter"/>
      <w:lvlText w:val="%2."/>
      <w:lvlJc w:val="left"/>
      <w:pPr>
        <w:ind w:left="1440" w:hanging="360"/>
      </w:pPr>
    </w:lvl>
    <w:lvl w:ilvl="2" w:tplc="56408678" w:tentative="1">
      <w:start w:val="1"/>
      <w:numFmt w:val="lowerRoman"/>
      <w:lvlText w:val="%3."/>
      <w:lvlJc w:val="right"/>
      <w:pPr>
        <w:ind w:left="2160" w:hanging="180"/>
      </w:pPr>
    </w:lvl>
    <w:lvl w:ilvl="3" w:tplc="56408678" w:tentative="1">
      <w:start w:val="1"/>
      <w:numFmt w:val="decimal"/>
      <w:lvlText w:val="%4."/>
      <w:lvlJc w:val="left"/>
      <w:pPr>
        <w:ind w:left="2880" w:hanging="360"/>
      </w:pPr>
    </w:lvl>
    <w:lvl w:ilvl="4" w:tplc="56408678" w:tentative="1">
      <w:start w:val="1"/>
      <w:numFmt w:val="lowerLetter"/>
      <w:lvlText w:val="%5."/>
      <w:lvlJc w:val="left"/>
      <w:pPr>
        <w:ind w:left="3600" w:hanging="360"/>
      </w:pPr>
    </w:lvl>
    <w:lvl w:ilvl="5" w:tplc="56408678" w:tentative="1">
      <w:start w:val="1"/>
      <w:numFmt w:val="lowerRoman"/>
      <w:lvlText w:val="%6."/>
      <w:lvlJc w:val="right"/>
      <w:pPr>
        <w:ind w:left="4320" w:hanging="180"/>
      </w:pPr>
    </w:lvl>
    <w:lvl w:ilvl="6" w:tplc="56408678" w:tentative="1">
      <w:start w:val="1"/>
      <w:numFmt w:val="decimal"/>
      <w:lvlText w:val="%7."/>
      <w:lvlJc w:val="left"/>
      <w:pPr>
        <w:ind w:left="5040" w:hanging="360"/>
      </w:pPr>
    </w:lvl>
    <w:lvl w:ilvl="7" w:tplc="56408678" w:tentative="1">
      <w:start w:val="1"/>
      <w:numFmt w:val="lowerLetter"/>
      <w:lvlText w:val="%8."/>
      <w:lvlJc w:val="left"/>
      <w:pPr>
        <w:ind w:left="5760" w:hanging="360"/>
      </w:pPr>
    </w:lvl>
    <w:lvl w:ilvl="8" w:tplc="56408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5">
    <w:multiLevelType w:val="hybridMultilevel"/>
    <w:lvl w:ilvl="0" w:tplc="66725795">
      <w:start w:val="1"/>
      <w:numFmt w:val="decimal"/>
      <w:lvlText w:val="%1."/>
      <w:lvlJc w:val="left"/>
      <w:pPr>
        <w:ind w:left="720" w:hanging="360"/>
      </w:pPr>
    </w:lvl>
    <w:lvl w:ilvl="1" w:tplc="66725795" w:tentative="1">
      <w:start w:val="1"/>
      <w:numFmt w:val="lowerLetter"/>
      <w:lvlText w:val="%2."/>
      <w:lvlJc w:val="left"/>
      <w:pPr>
        <w:ind w:left="1440" w:hanging="360"/>
      </w:pPr>
    </w:lvl>
    <w:lvl w:ilvl="2" w:tplc="66725795" w:tentative="1">
      <w:start w:val="1"/>
      <w:numFmt w:val="lowerRoman"/>
      <w:lvlText w:val="%3."/>
      <w:lvlJc w:val="right"/>
      <w:pPr>
        <w:ind w:left="2160" w:hanging="180"/>
      </w:pPr>
    </w:lvl>
    <w:lvl w:ilvl="3" w:tplc="66725795" w:tentative="1">
      <w:start w:val="1"/>
      <w:numFmt w:val="decimal"/>
      <w:lvlText w:val="%4."/>
      <w:lvlJc w:val="left"/>
      <w:pPr>
        <w:ind w:left="2880" w:hanging="360"/>
      </w:pPr>
    </w:lvl>
    <w:lvl w:ilvl="4" w:tplc="66725795" w:tentative="1">
      <w:start w:val="1"/>
      <w:numFmt w:val="lowerLetter"/>
      <w:lvlText w:val="%5."/>
      <w:lvlJc w:val="left"/>
      <w:pPr>
        <w:ind w:left="3600" w:hanging="360"/>
      </w:pPr>
    </w:lvl>
    <w:lvl w:ilvl="5" w:tplc="66725795" w:tentative="1">
      <w:start w:val="1"/>
      <w:numFmt w:val="lowerRoman"/>
      <w:lvlText w:val="%6."/>
      <w:lvlJc w:val="right"/>
      <w:pPr>
        <w:ind w:left="4320" w:hanging="180"/>
      </w:pPr>
    </w:lvl>
    <w:lvl w:ilvl="6" w:tplc="66725795" w:tentative="1">
      <w:start w:val="1"/>
      <w:numFmt w:val="decimal"/>
      <w:lvlText w:val="%7."/>
      <w:lvlJc w:val="left"/>
      <w:pPr>
        <w:ind w:left="5040" w:hanging="360"/>
      </w:pPr>
    </w:lvl>
    <w:lvl w:ilvl="7" w:tplc="66725795" w:tentative="1">
      <w:start w:val="1"/>
      <w:numFmt w:val="lowerLetter"/>
      <w:lvlText w:val="%8."/>
      <w:lvlJc w:val="left"/>
      <w:pPr>
        <w:ind w:left="5760" w:hanging="360"/>
      </w:pPr>
    </w:lvl>
    <w:lvl w:ilvl="8" w:tplc="66725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4">
    <w:multiLevelType w:val="hybridMultilevel"/>
    <w:lvl w:ilvl="0" w:tplc="23264860">
      <w:start w:val="1"/>
      <w:numFmt w:val="decimal"/>
      <w:lvlText w:val="%1."/>
      <w:lvlJc w:val="left"/>
      <w:pPr>
        <w:ind w:left="720" w:hanging="360"/>
      </w:pPr>
    </w:lvl>
    <w:lvl w:ilvl="1" w:tplc="23264860" w:tentative="1">
      <w:start w:val="1"/>
      <w:numFmt w:val="lowerLetter"/>
      <w:lvlText w:val="%2."/>
      <w:lvlJc w:val="left"/>
      <w:pPr>
        <w:ind w:left="1440" w:hanging="360"/>
      </w:pPr>
    </w:lvl>
    <w:lvl w:ilvl="2" w:tplc="23264860" w:tentative="1">
      <w:start w:val="1"/>
      <w:numFmt w:val="lowerRoman"/>
      <w:lvlText w:val="%3."/>
      <w:lvlJc w:val="right"/>
      <w:pPr>
        <w:ind w:left="2160" w:hanging="180"/>
      </w:pPr>
    </w:lvl>
    <w:lvl w:ilvl="3" w:tplc="23264860" w:tentative="1">
      <w:start w:val="1"/>
      <w:numFmt w:val="decimal"/>
      <w:lvlText w:val="%4."/>
      <w:lvlJc w:val="left"/>
      <w:pPr>
        <w:ind w:left="2880" w:hanging="360"/>
      </w:pPr>
    </w:lvl>
    <w:lvl w:ilvl="4" w:tplc="23264860" w:tentative="1">
      <w:start w:val="1"/>
      <w:numFmt w:val="lowerLetter"/>
      <w:lvlText w:val="%5."/>
      <w:lvlJc w:val="left"/>
      <w:pPr>
        <w:ind w:left="3600" w:hanging="360"/>
      </w:pPr>
    </w:lvl>
    <w:lvl w:ilvl="5" w:tplc="23264860" w:tentative="1">
      <w:start w:val="1"/>
      <w:numFmt w:val="lowerRoman"/>
      <w:lvlText w:val="%6."/>
      <w:lvlJc w:val="right"/>
      <w:pPr>
        <w:ind w:left="4320" w:hanging="180"/>
      </w:pPr>
    </w:lvl>
    <w:lvl w:ilvl="6" w:tplc="23264860" w:tentative="1">
      <w:start w:val="1"/>
      <w:numFmt w:val="decimal"/>
      <w:lvlText w:val="%7."/>
      <w:lvlJc w:val="left"/>
      <w:pPr>
        <w:ind w:left="5040" w:hanging="360"/>
      </w:pPr>
    </w:lvl>
    <w:lvl w:ilvl="7" w:tplc="23264860" w:tentative="1">
      <w:start w:val="1"/>
      <w:numFmt w:val="lowerLetter"/>
      <w:lvlText w:val="%8."/>
      <w:lvlJc w:val="left"/>
      <w:pPr>
        <w:ind w:left="5760" w:hanging="360"/>
      </w:pPr>
    </w:lvl>
    <w:lvl w:ilvl="8" w:tplc="23264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3">
    <w:multiLevelType w:val="hybridMultilevel"/>
    <w:lvl w:ilvl="0" w:tplc="41682868">
      <w:start w:val="1"/>
      <w:numFmt w:val="decimal"/>
      <w:lvlText w:val="%1."/>
      <w:lvlJc w:val="left"/>
      <w:pPr>
        <w:ind w:left="720" w:hanging="360"/>
      </w:pPr>
    </w:lvl>
    <w:lvl w:ilvl="1" w:tplc="41682868" w:tentative="1">
      <w:start w:val="1"/>
      <w:numFmt w:val="lowerLetter"/>
      <w:lvlText w:val="%2."/>
      <w:lvlJc w:val="left"/>
      <w:pPr>
        <w:ind w:left="1440" w:hanging="360"/>
      </w:pPr>
    </w:lvl>
    <w:lvl w:ilvl="2" w:tplc="41682868" w:tentative="1">
      <w:start w:val="1"/>
      <w:numFmt w:val="lowerRoman"/>
      <w:lvlText w:val="%3."/>
      <w:lvlJc w:val="right"/>
      <w:pPr>
        <w:ind w:left="2160" w:hanging="180"/>
      </w:pPr>
    </w:lvl>
    <w:lvl w:ilvl="3" w:tplc="41682868" w:tentative="1">
      <w:start w:val="1"/>
      <w:numFmt w:val="decimal"/>
      <w:lvlText w:val="%4."/>
      <w:lvlJc w:val="left"/>
      <w:pPr>
        <w:ind w:left="2880" w:hanging="360"/>
      </w:pPr>
    </w:lvl>
    <w:lvl w:ilvl="4" w:tplc="41682868" w:tentative="1">
      <w:start w:val="1"/>
      <w:numFmt w:val="lowerLetter"/>
      <w:lvlText w:val="%5."/>
      <w:lvlJc w:val="left"/>
      <w:pPr>
        <w:ind w:left="3600" w:hanging="360"/>
      </w:pPr>
    </w:lvl>
    <w:lvl w:ilvl="5" w:tplc="41682868" w:tentative="1">
      <w:start w:val="1"/>
      <w:numFmt w:val="lowerRoman"/>
      <w:lvlText w:val="%6."/>
      <w:lvlJc w:val="right"/>
      <w:pPr>
        <w:ind w:left="4320" w:hanging="180"/>
      </w:pPr>
    </w:lvl>
    <w:lvl w:ilvl="6" w:tplc="41682868" w:tentative="1">
      <w:start w:val="1"/>
      <w:numFmt w:val="decimal"/>
      <w:lvlText w:val="%7."/>
      <w:lvlJc w:val="left"/>
      <w:pPr>
        <w:ind w:left="5040" w:hanging="360"/>
      </w:pPr>
    </w:lvl>
    <w:lvl w:ilvl="7" w:tplc="41682868" w:tentative="1">
      <w:start w:val="1"/>
      <w:numFmt w:val="lowerLetter"/>
      <w:lvlText w:val="%8."/>
      <w:lvlJc w:val="left"/>
      <w:pPr>
        <w:ind w:left="5760" w:hanging="360"/>
      </w:pPr>
    </w:lvl>
    <w:lvl w:ilvl="8" w:tplc="41682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2">
    <w:multiLevelType w:val="hybridMultilevel"/>
    <w:lvl w:ilvl="0" w:tplc="592150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4362">
    <w:abstractNumId w:val="24362"/>
  </w:num>
  <w:num w:numId="24363">
    <w:abstractNumId w:val="24363"/>
  </w:num>
  <w:num w:numId="24364">
    <w:abstractNumId w:val="24364"/>
  </w:num>
  <w:num w:numId="24365">
    <w:abstractNumId w:val="24365"/>
  </w:num>
  <w:num w:numId="24366">
    <w:abstractNumId w:val="24366"/>
  </w:num>
  <w:num w:numId="24367">
    <w:abstractNumId w:val="24367"/>
  </w:num>
  <w:num w:numId="24368">
    <w:abstractNumId w:val="24368"/>
  </w:num>
  <w:num w:numId="24369">
    <w:abstractNumId w:val="24369"/>
  </w:num>
  <w:num w:numId="24370">
    <w:abstractNumId w:val="24370"/>
  </w:num>
  <w:num w:numId="24371">
    <w:abstractNumId w:val="24371"/>
  </w:num>
  <w:num w:numId="24372">
    <w:abstractNumId w:val="24372"/>
  </w:num>
  <w:num w:numId="24373">
    <w:abstractNumId w:val="24373"/>
  </w:num>
  <w:num w:numId="24374">
    <w:abstractNumId w:val="24374"/>
  </w:num>
  <w:num w:numId="24375">
    <w:abstractNumId w:val="24375"/>
  </w:num>
  <w:num w:numId="24376">
    <w:abstractNumId w:val="2437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9524784" Type="http://schemas.openxmlformats.org/officeDocument/2006/relationships/comments" Target="comments.xml"/><Relationship Id="rId883022284" Type="http://schemas.microsoft.com/office/2011/relationships/commentsExtended" Target="commentsExtended.xml"/><Relationship Id="rId44749015" Type="http://schemas.openxmlformats.org/officeDocument/2006/relationships/image" Target="media/imgrId44749015.jpg"/><Relationship Id="rId56596176acf67e48f" Type="http://schemas.openxmlformats.org/officeDocument/2006/relationships/hyperlink" Target="https://iservice.lombardini.it/jsp/Template2/manuale.jsp?id=834&amp;parent=1604" TargetMode="External"/><Relationship Id="rId19046176acf67ee80" Type="http://schemas.openxmlformats.org/officeDocument/2006/relationships/hyperlink" Target="https://iservice.lombardini.it/jsp/Template2/manuale.jsp?id=250&amp;parent=1604" TargetMode="External"/><Relationship Id="rId11796176acf67f1a8" Type="http://schemas.openxmlformats.org/officeDocument/2006/relationships/hyperlink" Target="https://iservice.lombardini.it/jsp/Template2/manuale.jsp?id=850&amp;parent=1604" TargetMode="External"/><Relationship Id="rId22016176acf67f2f0" Type="http://schemas.openxmlformats.org/officeDocument/2006/relationships/hyperlink" Target="https://iservice.lombardini.it/jsp/Template2/manuale.jsp?id=828&amp;parent=1604" TargetMode="External"/><Relationship Id="rId30406176acf67f3a4" Type="http://schemas.openxmlformats.org/officeDocument/2006/relationships/hyperlink" Target="https://iservice.lombardini.it/jsp/Template2/manuale.jsp?id=832&amp;parent=1604" TargetMode="External"/><Relationship Id="rId20076176acf6deb1c" Type="http://schemas.openxmlformats.org/officeDocument/2006/relationships/hyperlink" Target="https://iservice.lombardini.it/jsp/Template2/manuale.jsp?id=834&amp;parent=1604" TargetMode="External"/><Relationship Id="rId50456176acf6ef094" Type="http://schemas.openxmlformats.org/officeDocument/2006/relationships/hyperlink" Target="https://iservice.lombardini.it/jsp/Template2/manuale.jsp?id=250&amp;parent=1604" TargetMode="External"/><Relationship Id="rId17076176acf723f28" Type="http://schemas.openxmlformats.org/officeDocument/2006/relationships/hyperlink" Target="https://iservice.lombardini.it/jsp/Template2/manuale.jsp?id=834&amp;parent=1604" TargetMode="External"/><Relationship Id="rId29256176acf733218" Type="http://schemas.openxmlformats.org/officeDocument/2006/relationships/hyperlink" Target="https://iservice.lombardini.it/jsp/Template2/manuale.jsp?id=250&amp;parent=1604" TargetMode="External"/><Relationship Id="rId10036176acf77e06a" Type="http://schemas.openxmlformats.org/officeDocument/2006/relationships/hyperlink" Target="https://iservice.lombardini.it/jsp/Template2/manuale.jsp?id=834&amp;parent=1604" TargetMode="External"/><Relationship Id="rId79886176acf8001f7" Type="http://schemas.openxmlformats.org/officeDocument/2006/relationships/hyperlink" Target="https://iservice.lombardini.it/jsp/Template2/manuale.jsp?id=834&amp;parent=1604" TargetMode="External"/><Relationship Id="rId89586176acf80058b" Type="http://schemas.openxmlformats.org/officeDocument/2006/relationships/hyperlink" Target="https://iservice.lombardini.it/jsp/Template2/manuale.jsp?id=835&amp;parent=1604" TargetMode="External"/><Relationship Id="rId15636176acf80f0e4" Type="http://schemas.openxmlformats.org/officeDocument/2006/relationships/hyperlink" Target="https://iservice.lombardini.it/jsp/Template2/manuale.jsp?id=848&amp;parent=1631" TargetMode="External"/><Relationship Id="rId72766176acf80f937" Type="http://schemas.openxmlformats.org/officeDocument/2006/relationships/hyperlink" Target="https://iservice.lombardini.it/jsp/Template2/manuale.jsp?id=842&amp;parent=1604" TargetMode="External"/><Relationship Id="rId46206176acf85521a" Type="http://schemas.openxmlformats.org/officeDocument/2006/relationships/hyperlink" Target="https://iservice.lombardini.it/jsp/Template2/manuale.jsp?id=834&amp;parent=1604" TargetMode="External"/><Relationship Id="rId16836176acf855fd0" Type="http://schemas.openxmlformats.org/officeDocument/2006/relationships/hyperlink" Target="https://iservice.lombardini.it/jsp/Template2/manuale.jsp?id=855&amp;parent=1604" TargetMode="External"/><Relationship Id="rId21816176acf8cb1a2" Type="http://schemas.openxmlformats.org/officeDocument/2006/relationships/hyperlink" Target="https://iservice.lombardini.it/jsp/Template2/manuale.jsp?id=834&amp;parent=1604" TargetMode="External"/><Relationship Id="rId34696176acf8cb89f" Type="http://schemas.openxmlformats.org/officeDocument/2006/relationships/hyperlink" Target="https://iservice.lombardini.it/jsp/Template2/manuale.jsp?id=854&amp;parent=1604" TargetMode="External"/><Relationship Id="rId95126176acf8e7925" Type="http://schemas.openxmlformats.org/officeDocument/2006/relationships/hyperlink" Target="https://iservice.lombardini.it/jsp/Template2/manuale.jsp?id=854&amp;parent=1604" TargetMode="External"/><Relationship Id="rId92766176acf92851c" Type="http://schemas.openxmlformats.org/officeDocument/2006/relationships/hyperlink" Target="https://iservice.lombardini.it/jsp/Template2/manuale.jsp?id=834&amp;parent=1604" TargetMode="External"/><Relationship Id="rId30216176acf66f160" Type="http://schemas.openxmlformats.org/officeDocument/2006/relationships/image" Target="media/imgrId30216176acf66f160.jpg"/><Relationship Id="rId45516176acf67e114" Type="http://schemas.openxmlformats.org/officeDocument/2006/relationships/image" Target="media/imgrId45516176acf67e114.jpg"/><Relationship Id="rId48536176acf68db4d" Type="http://schemas.openxmlformats.org/officeDocument/2006/relationships/image" Target="media/imgrId48536176acf68db4d.jpg"/><Relationship Id="rId37516176acf6a272c" Type="http://schemas.openxmlformats.org/officeDocument/2006/relationships/image" Target="media/imgrId37516176acf6a272c.jpg"/><Relationship Id="rId26006176acf6b8380" Type="http://schemas.openxmlformats.org/officeDocument/2006/relationships/image" Target="media/imgrId26006176acf6b8380.jpg"/><Relationship Id="rId59066176acf6ccfc8" Type="http://schemas.openxmlformats.org/officeDocument/2006/relationships/image" Target="media/imgrId59066176acf6ccfc8.jpg"/><Relationship Id="rId40266176acf6dda88" Type="http://schemas.openxmlformats.org/officeDocument/2006/relationships/image" Target="media/imgrId40266176acf6dda88.jpg"/><Relationship Id="rId34916176acf6ee8e5" Type="http://schemas.openxmlformats.org/officeDocument/2006/relationships/image" Target="media/imgrId34916176acf6ee8e5.jpg"/><Relationship Id="rId96226176acf710f90" Type="http://schemas.openxmlformats.org/officeDocument/2006/relationships/image" Target="media/imgrId96226176acf710f90.jpg"/><Relationship Id="rId64466176acf723a84" Type="http://schemas.openxmlformats.org/officeDocument/2006/relationships/image" Target="media/imgrId64466176acf723a84.jpg"/><Relationship Id="rId55966176acf732ba3" Type="http://schemas.openxmlformats.org/officeDocument/2006/relationships/image" Target="media/imgrId55966176acf732ba3.jpg"/><Relationship Id="rId30676176acf74066f" Type="http://schemas.openxmlformats.org/officeDocument/2006/relationships/image" Target="media/imgrId30676176acf74066f.jpg"/><Relationship Id="rId48016176acf759955" Type="http://schemas.openxmlformats.org/officeDocument/2006/relationships/image" Target="media/imgrId48016176acf759955.jpg"/><Relationship Id="rId21946176acf76ea1e" Type="http://schemas.openxmlformats.org/officeDocument/2006/relationships/image" Target="media/imgrId21946176acf76ea1e.jpg"/><Relationship Id="rId36946176acf77db7f" Type="http://schemas.openxmlformats.org/officeDocument/2006/relationships/image" Target="media/imgrId36946176acf77db7f.jpg"/><Relationship Id="rId16656176acf791267" Type="http://schemas.openxmlformats.org/officeDocument/2006/relationships/image" Target="media/imgrId16656176acf791267.jpg"/><Relationship Id="rId23976176acf7a61a9" Type="http://schemas.openxmlformats.org/officeDocument/2006/relationships/image" Target="media/imgrId23976176acf7a61a9.jpg"/><Relationship Id="rId54506176acf7bb8fc" Type="http://schemas.openxmlformats.org/officeDocument/2006/relationships/image" Target="media/imgrId54506176acf7bb8fc.jpg"/><Relationship Id="rId83946176acf7cbe7f" Type="http://schemas.openxmlformats.org/officeDocument/2006/relationships/image" Target="media/imgrId83946176acf7cbe7f.jpg"/><Relationship Id="rId25286176acf7f3fd1" Type="http://schemas.openxmlformats.org/officeDocument/2006/relationships/image" Target="media/imgrId25286176acf7f3fd1.jpg"/><Relationship Id="rId13506176acf80ec4f" Type="http://schemas.openxmlformats.org/officeDocument/2006/relationships/image" Target="media/imgrId13506176acf80ec4f.jpg"/><Relationship Id="rId74296176acf8239a4" Type="http://schemas.openxmlformats.org/officeDocument/2006/relationships/image" Target="media/imgrId74296176acf8239a4.jpg"/><Relationship Id="rId12336176acf836713" Type="http://schemas.openxmlformats.org/officeDocument/2006/relationships/image" Target="media/imgrId12336176acf836713.jpg"/><Relationship Id="rId53866176acf844837" Type="http://schemas.openxmlformats.org/officeDocument/2006/relationships/image" Target="media/imgrId53866176acf844837.jpg"/><Relationship Id="rId50996176acf8549c6" Type="http://schemas.openxmlformats.org/officeDocument/2006/relationships/image" Target="media/imgrId50996176acf8549c6.jpg"/><Relationship Id="rId85716176acf86da5d" Type="http://schemas.openxmlformats.org/officeDocument/2006/relationships/image" Target="media/imgrId85716176acf86da5d.jpg"/><Relationship Id="rId50796176acf881c39" Type="http://schemas.openxmlformats.org/officeDocument/2006/relationships/image" Target="media/imgrId50796176acf881c39.jpg"/><Relationship Id="rId24316176acf899ac0" Type="http://schemas.openxmlformats.org/officeDocument/2006/relationships/image" Target="media/imgrId24316176acf899ac0.jpg"/><Relationship Id="rId28016176acf8ac003" Type="http://schemas.openxmlformats.org/officeDocument/2006/relationships/image" Target="media/imgrId28016176acf8ac003.jpg"/><Relationship Id="rId38026176acf8ba888" Type="http://schemas.openxmlformats.org/officeDocument/2006/relationships/image" Target="media/imgrId38026176acf8ba888.jpg"/><Relationship Id="rId87796176acf8ca665" Type="http://schemas.openxmlformats.org/officeDocument/2006/relationships/image" Target="media/imgrId87796176acf8ca665.jpg"/><Relationship Id="rId41436176acf8e60b7" Type="http://schemas.openxmlformats.org/officeDocument/2006/relationships/image" Target="media/imgrId41436176acf8e60b7.jpg"/><Relationship Id="rId21156176acf908839" Type="http://schemas.openxmlformats.org/officeDocument/2006/relationships/image" Target="media/imgrId21156176acf908839.jpg"/><Relationship Id="rId62246176acf916a6b" Type="http://schemas.openxmlformats.org/officeDocument/2006/relationships/image" Target="media/imgrId62246176acf916a6b.jpg"/><Relationship Id="rId33806176acf927dfd" Type="http://schemas.openxmlformats.org/officeDocument/2006/relationships/image" Target="media/imgrId33806176acf927dfd.jpg"/><Relationship Id="rId71566176acf93e8f2" Type="http://schemas.openxmlformats.org/officeDocument/2006/relationships/image" Target="media/imgrId71566176acf93e8f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749015" Type="http://schemas.openxmlformats.org/officeDocument/2006/relationships/image" Target="media/imgrId4474901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749015" Type="http://schemas.openxmlformats.org/officeDocument/2006/relationships/image" Target="media/imgrId4474901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749015" Type="http://schemas.openxmlformats.org/officeDocument/2006/relationships/image" Target="media/imgrId4474901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749015" Type="http://schemas.openxmlformats.org/officeDocument/2006/relationships/image" Target="media/imgrId4474901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749015" Type="http://schemas.openxmlformats.org/officeDocument/2006/relationships/image" Target="media/imgrId4474901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749015" Type="http://schemas.openxmlformats.org/officeDocument/2006/relationships/image" Target="media/imgrId4474901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