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KDW 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34541647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43766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830117" w:name="ctxt"/>
    <w:bookmarkEnd w:id="98301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3 tabella 4.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Fig. 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5 figura 5.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20756aa24a94d9010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&amp;  </w:t>
            </w:r>
            <w:hyperlink r:id="rId61386aa24a94d91a3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29686aa24a94d9813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targhetta di identificazione motore è situata sulla parte bassa del basamento, essa è visibile dal lato di aspirazione o dal lato scarico, di seguito vengono illustrate le targhette che possono essere presenti.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4759681" name="name15116aa24a94e7622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83196aa24a94e76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8"/>
              </w:rPr>
              <w:drawing>
                <wp:inline distT="0" distB="0" distL="0" distR="0">
                  <wp:extent cx="5551200" cy="2167200"/>
                  <wp:effectExtent b="0" l="0" r="0" t="0"/>
                  <wp:docPr id="25400692" name="name10716aa24a94ee42b" descr="Cap_1_0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a.png"/>
                          <pic:cNvPicPr/>
                        </pic:nvPicPr>
                        <pic:blipFill>
                          <a:blip r:embed="rId52056aa24a94ee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21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6860341" name="name14036aa24a9502eaa" descr="Cap_1_0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b.png"/>
                          <pic:cNvPicPr/>
                        </pic:nvPicPr>
                        <pic:blipFill>
                          <a:blip r:embed="rId40486aa24a9502e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di serie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Specifica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Dati di omologazione e direttive "CE"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1.3.1 Etichetta per Norme EPA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49489451" name="name40176aa24a9513fa3" descr="Cap_1_0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a.png"/>
                          <pic:cNvPicPr/>
                        </pic:nvPicPr>
                        <pic:blipFill>
                          <a:blip r:embed="rId25666aa24a9513f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25576307" name="name98396aa24a952530f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46216aa24a95253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35"/>
              </w:rPr>
              <w:drawing>
                <wp:inline distT="0" distB="0" distL="0" distR="0">
                  <wp:extent cx="5551200" cy="5486400"/>
                  <wp:effectExtent b="0" l="0" r="0" t="0"/>
                  <wp:docPr id="18332997" name="name87826aa24a95395ab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71796aa24a95395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548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301916" name="name71186aa24a9556ef3" descr="Cap_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.png"/>
                          <pic:cNvPicPr/>
                        </pic:nvPicPr>
                        <pic:blipFill>
                          <a:blip r:embed="rId43976aa24a9556e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31001615" name="name93706aa24a95642da" descr="Cap_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.png"/>
                          <pic:cNvPicPr/>
                        </pic:nvPicPr>
                        <pic:blipFill>
                          <a:blip r:embed="rId73086aa24a9564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87299855" name="name89196aa24a9573ccf" descr="Cap_1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.png"/>
                          <pic:cNvPicPr/>
                        </pic:nvPicPr>
                        <pic:blipFill>
                          <a:blip r:embed="rId45426aa24a9573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Leva acceleratore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Ventola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371">
    <w:multiLevelType w:val="hybridMultilevel"/>
    <w:lvl w:ilvl="0" w:tplc="54049594">
      <w:start w:val="1"/>
      <w:numFmt w:val="decimal"/>
      <w:lvlText w:val="%1."/>
      <w:lvlJc w:val="left"/>
      <w:pPr>
        <w:ind w:left="720" w:hanging="360"/>
      </w:pPr>
    </w:lvl>
    <w:lvl w:ilvl="1" w:tplc="54049594" w:tentative="1">
      <w:start w:val="1"/>
      <w:numFmt w:val="lowerLetter"/>
      <w:lvlText w:val="%2."/>
      <w:lvlJc w:val="left"/>
      <w:pPr>
        <w:ind w:left="1440" w:hanging="360"/>
      </w:pPr>
    </w:lvl>
    <w:lvl w:ilvl="2" w:tplc="54049594" w:tentative="1">
      <w:start w:val="1"/>
      <w:numFmt w:val="lowerRoman"/>
      <w:lvlText w:val="%3."/>
      <w:lvlJc w:val="right"/>
      <w:pPr>
        <w:ind w:left="2160" w:hanging="180"/>
      </w:pPr>
    </w:lvl>
    <w:lvl w:ilvl="3" w:tplc="54049594" w:tentative="1">
      <w:start w:val="1"/>
      <w:numFmt w:val="decimal"/>
      <w:lvlText w:val="%4."/>
      <w:lvlJc w:val="left"/>
      <w:pPr>
        <w:ind w:left="2880" w:hanging="360"/>
      </w:pPr>
    </w:lvl>
    <w:lvl w:ilvl="4" w:tplc="54049594" w:tentative="1">
      <w:start w:val="1"/>
      <w:numFmt w:val="lowerLetter"/>
      <w:lvlText w:val="%5."/>
      <w:lvlJc w:val="left"/>
      <w:pPr>
        <w:ind w:left="3600" w:hanging="360"/>
      </w:pPr>
    </w:lvl>
    <w:lvl w:ilvl="5" w:tplc="54049594" w:tentative="1">
      <w:start w:val="1"/>
      <w:numFmt w:val="lowerRoman"/>
      <w:lvlText w:val="%6."/>
      <w:lvlJc w:val="right"/>
      <w:pPr>
        <w:ind w:left="4320" w:hanging="180"/>
      </w:pPr>
    </w:lvl>
    <w:lvl w:ilvl="6" w:tplc="54049594" w:tentative="1">
      <w:start w:val="1"/>
      <w:numFmt w:val="decimal"/>
      <w:lvlText w:val="%7."/>
      <w:lvlJc w:val="left"/>
      <w:pPr>
        <w:ind w:left="5040" w:hanging="360"/>
      </w:pPr>
    </w:lvl>
    <w:lvl w:ilvl="7" w:tplc="54049594" w:tentative="1">
      <w:start w:val="1"/>
      <w:numFmt w:val="lowerLetter"/>
      <w:lvlText w:val="%8."/>
      <w:lvlJc w:val="left"/>
      <w:pPr>
        <w:ind w:left="5760" w:hanging="360"/>
      </w:pPr>
    </w:lvl>
    <w:lvl w:ilvl="8" w:tplc="54049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70">
    <w:multiLevelType w:val="hybridMultilevel"/>
    <w:lvl w:ilvl="0" w:tplc="85336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370">
    <w:abstractNumId w:val="16370"/>
  </w:num>
  <w:num w:numId="16371">
    <w:abstractNumId w:val="16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73308475" Type="http://schemas.openxmlformats.org/officeDocument/2006/relationships/comments" Target="comments.xml"/><Relationship Id="rId332421399" Type="http://schemas.microsoft.com/office/2011/relationships/commentsExtended" Target="commentsExtended.xml"/><Relationship Id="rId24376626" Type="http://schemas.openxmlformats.org/officeDocument/2006/relationships/image" Target="media/imgrId24376626.jpg"/><Relationship Id="rId20756aa24a94d9010" Type="http://schemas.openxmlformats.org/officeDocument/2006/relationships/hyperlink" Target="https://www.engines.rehlko.com/" TargetMode="External"/><Relationship Id="rId61386aa24a94d91a3" Type="http://schemas.openxmlformats.org/officeDocument/2006/relationships/hyperlink" Target="https://www.engines.rehlko.com/dealers" TargetMode="External"/><Relationship Id="rId29686aa24a94d9813" Type="http://schemas.openxmlformats.org/officeDocument/2006/relationships/hyperlink" Target="https://www.engines.rehlko.com/" TargetMode="External"/><Relationship Id="rId83196aa24a94e761d" Type="http://schemas.openxmlformats.org/officeDocument/2006/relationships/image" Target="media/imgrId83196aa24a94e761d.png"/><Relationship Id="rId52056aa24a94ee427" Type="http://schemas.openxmlformats.org/officeDocument/2006/relationships/image" Target="media/imgrId52056aa24a94ee427.png"/><Relationship Id="rId40486aa24a9502ea6" Type="http://schemas.openxmlformats.org/officeDocument/2006/relationships/image" Target="media/imgrId40486aa24a9502ea6.png"/><Relationship Id="rId25666aa24a9513f9f" Type="http://schemas.openxmlformats.org/officeDocument/2006/relationships/image" Target="media/imgrId25666aa24a9513f9f.png"/><Relationship Id="rId46216aa24a952530b" Type="http://schemas.openxmlformats.org/officeDocument/2006/relationships/image" Target="media/imgrId46216aa24a952530b.png"/><Relationship Id="rId71796aa24a95395a7" Type="http://schemas.openxmlformats.org/officeDocument/2006/relationships/image" Target="media/imgrId71796aa24a95395a7.png"/><Relationship Id="rId43976aa24a9556eee" Type="http://schemas.openxmlformats.org/officeDocument/2006/relationships/image" Target="media/imgrId43976aa24a9556eee.png"/><Relationship Id="rId73086aa24a95642d5" Type="http://schemas.openxmlformats.org/officeDocument/2006/relationships/image" Target="media/imgrId73086aa24a95642d5.png"/><Relationship Id="rId45426aa24a9573ccb" Type="http://schemas.openxmlformats.org/officeDocument/2006/relationships/image" Target="media/imgrId45426aa24a9573ccb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376626" Type="http://schemas.openxmlformats.org/officeDocument/2006/relationships/image" Target="media/imgrId2437662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376626" Type="http://schemas.openxmlformats.org/officeDocument/2006/relationships/image" Target="media/imgrId2437662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376626" Type="http://schemas.openxmlformats.org/officeDocument/2006/relationships/image" Target="media/imgrId2437662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376626" Type="http://schemas.openxmlformats.org/officeDocument/2006/relationships/image" Target="media/imgrId2437662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376626" Type="http://schemas.openxmlformats.org/officeDocument/2006/relationships/image" Target="media/imgrId2437662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376626" Type="http://schemas.openxmlformats.org/officeDocument/2006/relationships/image" Target="media/imgrId2437662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