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544313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288376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308398" w:name="ctxt"/>
    <w:bookmarkEnd w:id="8330839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876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765"/>
        </w:numPr>
        <w:spacing w:before="0" w:after="0" w:line="240" w:lineRule="auto"/>
        <w:jc w:val="left"/>
        <w:rPr>
          <w:color w:val="00274C"/>
          <w:sz w:val="20"/>
          <w:szCs w:val="20"/>
        </w:rPr>
      </w:pPr>
      <w:bookmarkStart w:id="78642484" w:name="result_box"/>
      <w:bookmarkEnd w:id="78642484"/>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4066aa279ef5e6d0"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86656aa279ef5e8a5"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876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876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876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876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44296aa279ef60959"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74096aa279ef60b17"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876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8765"/>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876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876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8667216" w:name="result_box"/>
      <w:bookmarkEnd w:id="38667216"/>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3655071" w:name="result_box"/>
      <w:bookmarkEnd w:id="33655071"/>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54509126" w:name="result_box"/>
      <w:bookmarkEnd w:id="5450912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8765"/>
        </w:numPr>
        <w:spacing w:before="0" w:after="0" w:line="240" w:lineRule="auto"/>
        <w:jc w:val="left"/>
        <w:rPr>
          <w:color w:val="00274C"/>
          <w:sz w:val="20"/>
          <w:szCs w:val="20"/>
        </w:rPr>
      </w:pPr>
      <w:bookmarkStart w:id="79054796" w:name="result_box"/>
      <w:bookmarkEnd w:id="79054796"/>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27436aa279ef63028" w:history="1">
        <w:r>
          <w:rPr>
            <w:rStyle w:val="DefaultParagraphFontPHPDOCX"/>
            <w:b/>
            <w:bCs/>
            <w:color w:val="0000FF"/>
            <w:sz w:val="20"/>
            <w:szCs w:val="20"/>
            <w:u w:val="none"/>
          </w:rPr>
          <w:t xml:space="preserve">Chap.</w:t>
        </w:r>
      </w:hyperlink>
      <w:r>
        <w:rPr>
          <w:color w:val="00274C"/>
          <w:sz w:val="20"/>
          <w:szCs w:val="20"/>
          <w:u w:val="none"/>
        </w:rPr>
        <w:t xml:space="preserve"> </w:t>
      </w:r>
      <w:bookmarkStart w:id="91922348" w:name="result_box"/>
      <w:bookmarkEnd w:id="91922348"/>
      <w:hyperlink r:id="rId95046aa279ef6325d"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64932409" name="name80696aa279ef73911"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95806aa279ef7390d"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9447391" name="name53396aa279ef821a5"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72946aa279ef821a1"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95534208" name="name11346aa279ef8d30f"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56876aa279ef8d30b"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11778628" name="name89966aa279ef9ab18"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84226aa279ef9ab13"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23654109" name="name59146aa279efa30d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4216aa279efa30d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54396190" name="name25356aa279efa99c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5956aa279efa99b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357455" name="name68446aa279efad97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0626aa279efad97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94060219" name="name58566aa279efb155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1606aa279efb155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3697525" name="name50246aa279efbed4d"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48326aa279efbed49"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81964396" name="name12796aa279efcb39e"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58086aa279efcb39a"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78121352" name="name56386aa279efd6d93"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68636aa279efd6d90"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35979328" name="name45046aa279eff0866"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31656aa279eff0862"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1506aa279eff0fff"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54064808" name="name86166aa279f025e17"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42906aa279f025e13"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766">
    <w:multiLevelType w:val="hybridMultilevel"/>
    <w:lvl w:ilvl="0" w:tplc="14979427">
      <w:start w:val="1"/>
      <w:numFmt w:val="decimal"/>
      <w:lvlText w:val="%1."/>
      <w:lvlJc w:val="left"/>
      <w:pPr>
        <w:ind w:left="720" w:hanging="360"/>
      </w:pPr>
    </w:lvl>
    <w:lvl w:ilvl="1" w:tplc="14979427" w:tentative="1">
      <w:start w:val="1"/>
      <w:numFmt w:val="lowerLetter"/>
      <w:lvlText w:val="%2."/>
      <w:lvlJc w:val="left"/>
      <w:pPr>
        <w:ind w:left="1440" w:hanging="360"/>
      </w:pPr>
    </w:lvl>
    <w:lvl w:ilvl="2" w:tplc="14979427" w:tentative="1">
      <w:start w:val="1"/>
      <w:numFmt w:val="lowerRoman"/>
      <w:lvlText w:val="%3."/>
      <w:lvlJc w:val="right"/>
      <w:pPr>
        <w:ind w:left="2160" w:hanging="180"/>
      </w:pPr>
    </w:lvl>
    <w:lvl w:ilvl="3" w:tplc="14979427" w:tentative="1">
      <w:start w:val="1"/>
      <w:numFmt w:val="decimal"/>
      <w:lvlText w:val="%4."/>
      <w:lvlJc w:val="left"/>
      <w:pPr>
        <w:ind w:left="2880" w:hanging="360"/>
      </w:pPr>
    </w:lvl>
    <w:lvl w:ilvl="4" w:tplc="14979427" w:tentative="1">
      <w:start w:val="1"/>
      <w:numFmt w:val="lowerLetter"/>
      <w:lvlText w:val="%5."/>
      <w:lvlJc w:val="left"/>
      <w:pPr>
        <w:ind w:left="3600" w:hanging="360"/>
      </w:pPr>
    </w:lvl>
    <w:lvl w:ilvl="5" w:tplc="14979427" w:tentative="1">
      <w:start w:val="1"/>
      <w:numFmt w:val="lowerRoman"/>
      <w:lvlText w:val="%6."/>
      <w:lvlJc w:val="right"/>
      <w:pPr>
        <w:ind w:left="4320" w:hanging="180"/>
      </w:pPr>
    </w:lvl>
    <w:lvl w:ilvl="6" w:tplc="14979427" w:tentative="1">
      <w:start w:val="1"/>
      <w:numFmt w:val="decimal"/>
      <w:lvlText w:val="%7."/>
      <w:lvlJc w:val="left"/>
      <w:pPr>
        <w:ind w:left="5040" w:hanging="360"/>
      </w:pPr>
    </w:lvl>
    <w:lvl w:ilvl="7" w:tplc="14979427" w:tentative="1">
      <w:start w:val="1"/>
      <w:numFmt w:val="lowerLetter"/>
      <w:lvlText w:val="%8."/>
      <w:lvlJc w:val="left"/>
      <w:pPr>
        <w:ind w:left="5760" w:hanging="360"/>
      </w:pPr>
    </w:lvl>
    <w:lvl w:ilvl="8" w:tplc="14979427" w:tentative="1">
      <w:start w:val="1"/>
      <w:numFmt w:val="lowerRoman"/>
      <w:lvlText w:val="%9."/>
      <w:lvlJc w:val="right"/>
      <w:pPr>
        <w:ind w:left="6480" w:hanging="180"/>
      </w:pPr>
    </w:lvl>
  </w:abstractNum>
  <w:abstractNum w:abstractNumId="28765">
    <w:multiLevelType w:val="hybridMultilevel"/>
    <w:lvl w:ilvl="0" w:tplc="19884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765">
    <w:abstractNumId w:val="28765"/>
  </w:num>
  <w:num w:numId="28766">
    <w:abstractNumId w:val="28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44762048" Type="http://schemas.openxmlformats.org/officeDocument/2006/relationships/comments" Target="comments.xml"/><Relationship Id="rId398818138" Type="http://schemas.microsoft.com/office/2011/relationships/commentsExtended" Target="commentsExtended.xml"/><Relationship Id="rId22883761" Type="http://schemas.openxmlformats.org/officeDocument/2006/relationships/image" Target="media/imgrId22883761.jpg"/><Relationship Id="rId54066aa279ef5e6d0" Type="http://schemas.openxmlformats.org/officeDocument/2006/relationships/hyperlink" Target="https://iservice.lombardini.it/jsp/Template2/manuale.jsp?id=259&amp;parent=1136" TargetMode="External"/><Relationship Id="rId86656aa279ef5e8a5" Type="http://schemas.openxmlformats.org/officeDocument/2006/relationships/hyperlink" Target="https://iservice.lombardini.it/jsp/Template2/manuale.jsp?id=260&amp;parent=1136" TargetMode="External"/><Relationship Id="rId44296aa279ef60959" Type="http://schemas.openxmlformats.org/officeDocument/2006/relationships/hyperlink" Target="https://iservice.lombardini.it/jsp/Template2/manuale.jsp?id=335&amp;parent=1136" TargetMode="External"/><Relationship Id="rId74096aa279ef60b17" Type="http://schemas.openxmlformats.org/officeDocument/2006/relationships/hyperlink" Target="https://iservice.lombardini.it/jsp/Template2/manuale.jsp?id=335&amp;parent=1136" TargetMode="External"/><Relationship Id="rId27436aa279ef63028" Type="http://schemas.openxmlformats.org/officeDocument/2006/relationships/hyperlink" Target="https://iservice.lombardini.it/jsp/Template2/manuale.jsp?id=282&amp;parent=1136" TargetMode="External"/><Relationship Id="rId95046aa279ef6325d" Type="http://schemas.openxmlformats.org/officeDocument/2006/relationships/hyperlink" Target="https://iservice.lombardini.it/jsp/Template2/manuale.jsp?id=282&amp;parent=1136" TargetMode="External"/><Relationship Id="rId61506aa279eff0fff" Type="http://schemas.openxmlformats.org/officeDocument/2006/relationships/hyperlink" Target="https://iservice.lombardini.it/jsp/Template2/manuale.jsp?id=341&amp;parent=1136" TargetMode="External"/><Relationship Id="rId95806aa279ef7390d" Type="http://schemas.openxmlformats.org/officeDocument/2006/relationships/image" Target="media/imgrId95806aa279ef7390d.jpg"/><Relationship Id="rId72946aa279ef821a1" Type="http://schemas.openxmlformats.org/officeDocument/2006/relationships/image" Target="media/imgrId72946aa279ef821a1.jpg"/><Relationship Id="rId56876aa279ef8d30b" Type="http://schemas.openxmlformats.org/officeDocument/2006/relationships/image" Target="media/imgrId56876aa279ef8d30b.jpg"/><Relationship Id="rId84226aa279ef9ab13" Type="http://schemas.openxmlformats.org/officeDocument/2006/relationships/image" Target="media/imgrId84226aa279ef9ab13.jpg"/><Relationship Id="rId34216aa279efa30d3" Type="http://schemas.openxmlformats.org/officeDocument/2006/relationships/image" Target="media/imgrId34216aa279efa30d3.gif"/><Relationship Id="rId75956aa279efa99bd" Type="http://schemas.openxmlformats.org/officeDocument/2006/relationships/image" Target="media/imgrId75956aa279efa99bd.gif"/><Relationship Id="rId40626aa279efad972" Type="http://schemas.openxmlformats.org/officeDocument/2006/relationships/image" Target="media/imgrId40626aa279efad972.gif"/><Relationship Id="rId31606aa279efb1550" Type="http://schemas.openxmlformats.org/officeDocument/2006/relationships/image" Target="media/imgrId31606aa279efb1550.gif"/><Relationship Id="rId48326aa279efbed49" Type="http://schemas.openxmlformats.org/officeDocument/2006/relationships/image" Target="media/imgrId48326aa279efbed49.jpg"/><Relationship Id="rId58086aa279efcb39a" Type="http://schemas.openxmlformats.org/officeDocument/2006/relationships/image" Target="media/imgrId58086aa279efcb39a.jpg"/><Relationship Id="rId68636aa279efd6d90" Type="http://schemas.openxmlformats.org/officeDocument/2006/relationships/image" Target="media/imgrId68636aa279efd6d90.jpg"/><Relationship Id="rId31656aa279eff0862" Type="http://schemas.openxmlformats.org/officeDocument/2006/relationships/image" Target="media/imgrId31656aa279eff0862.jpg"/><Relationship Id="rId42906aa279f025e13" Type="http://schemas.openxmlformats.org/officeDocument/2006/relationships/image" Target="media/imgrId42906aa279f025e1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2883761" Type="http://schemas.openxmlformats.org/officeDocument/2006/relationships/image" Target="media/imgrId2288376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2883761" Type="http://schemas.openxmlformats.org/officeDocument/2006/relationships/image" Target="media/imgrId2288376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2883761" Type="http://schemas.openxmlformats.org/officeDocument/2006/relationships/image" Target="media/imgrId2288376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2883761" Type="http://schemas.openxmlformats.org/officeDocument/2006/relationships/image" Target="media/imgrId2288376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2883761" Type="http://schemas.openxmlformats.org/officeDocument/2006/relationships/image" Target="media/imgrId2288376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2883761" Type="http://schemas.openxmlformats.org/officeDocument/2006/relationships/image" Target="media/imgrId2288376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