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66518685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748742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3100568" w:name="ctxt"/>
    <w:bookmarkEnd w:id="43100568"/>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information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6616"/>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661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0000"/>
                <w:position w:val="-2"/>
                <w:sz w:val="20"/>
                <w:szCs w:val="20"/>
                <w:u w:val="none"/>
              </w:rPr>
              <w:t xml:space="preserve">REHLKO </w:t>
            </w:r>
            <w:r>
              <w:rPr>
                <w:color w:val="00274C"/>
                <w:position w:val="-2"/>
                <w:sz w:val="20"/>
                <w:szCs w:val="20"/>
                <w:u w:val="none"/>
              </w:rPr>
              <w:t xml:space="preserve"> personnel.</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2661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6616"/>
              </w:numPr>
              <w:spacing w:before="0" w:after="0" w:line="262" w:lineRule="auto"/>
              <w:jc w:val="left"/>
              <w:rPr>
                <w:color w:val="00274C"/>
                <w:sz w:val="20"/>
                <w:szCs w:val="20"/>
              </w:rPr>
            </w:pPr>
            <w:r>
              <w:rPr>
                <w:b/>
                <w:bCs/>
                <w:color w:val="000000"/>
                <w:position w:val="-2"/>
                <w:sz w:val="20"/>
                <w:szCs w:val="20"/>
                <w:u w:val="none"/>
              </w:rPr>
              <w:t xml:space="preserve">REHLKO</w:t>
            </w:r>
            <w:r>
              <w:rPr>
                <w:color w:val="00274C"/>
                <w:position w:val="-2"/>
                <w:sz w:val="20"/>
                <w:szCs w:val="20"/>
                <w:u w:val="none"/>
              </w:rPr>
              <w:t xml:space="preserve">  is not responsible for any unreasonable use or neglect that may cause a potential danger.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Note for OEM</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When installing the KDI engines, always bear in mind that any variation to the functional systems may result in serious failures to the engine.</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0000"/>
                <w:position w:val="-2"/>
                <w:sz w:val="20"/>
                <w:szCs w:val="20"/>
                <w:u w:val="none"/>
              </w:rPr>
              <w:t xml:space="preserve">REHLKO </w:t>
            </w:r>
            <w:r>
              <w:rPr>
                <w:color w:val="00274C"/>
                <w:position w:val="-2"/>
                <w:sz w:val="20"/>
                <w:szCs w:val="20"/>
                <w:u w:val="none"/>
              </w:rPr>
              <w:t xml:space="preserve"> testing laboratories before application of the engine.</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In case the approval to a modification is not granted,  </w:t>
            </w:r>
            <w:r>
              <w:rPr>
                <w:b/>
                <w:bCs/>
                <w:color w:val="000000"/>
                <w:position w:val="-2"/>
                <w:sz w:val="20"/>
                <w:szCs w:val="20"/>
                <w:u w:val="none"/>
              </w:rPr>
              <w:t xml:space="preserve">REHLKO </w:t>
            </w:r>
            <w:r>
              <w:rPr>
                <w:color w:val="00274C"/>
                <w:position w:val="-2"/>
                <w:sz w:val="20"/>
                <w:szCs w:val="20"/>
                <w:u w:val="none"/>
              </w:rPr>
              <w:t xml:space="preserve"> shall not be deemed responsible for any consequential failures or damages to the engine.</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w:t>
            </w:r>
          </w:p>
          <w:p>
            <w:pPr>
              <w:numPr>
                <w:ilvl w:val="0"/>
                <w:numId w:val="2661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2661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cannot consider every reasonably unforeseeable misuse that may cause a potential danger.</w:t>
            </w:r>
          </w:p>
          <w:p>
            <w:pPr>
              <w:widowControl w:val="on"/>
              <w:pBdr/>
              <w:spacing w:before="0" w:after="0" w:line="262" w:lineRule="auto"/>
              <w:ind w:left="0" w:right="0"/>
              <w:jc w:val="left"/>
              <w:textAlignment w:val="center"/>
            </w:pPr>
            <w:r>
              <w:rPr>
                <w:b/>
                <w:bCs/>
                <w:color w:val="00274C"/>
                <w:position w:val="-2"/>
                <w:sz w:val="20"/>
                <w:szCs w:val="20"/>
                <w:u w:val="none"/>
              </w:rPr>
              <w:br/>
              <w:t xml:space="preserve">3.2.2</w:t>
            </w:r>
            <w:r>
              <w:rPr>
                <w:color w:val="00274C"/>
                <w:position w:val="-2"/>
                <w:sz w:val="20"/>
                <w:szCs w:val="20"/>
                <w:u w:val="none"/>
              </w:rPr>
              <w:t xml:space="preserve"> </w:t>
            </w:r>
            <w:r>
              <w:rPr>
                <w:b/>
                <w:bCs/>
                <w:color w:val="00274C"/>
                <w:position w:val="-2"/>
                <w:sz w:val="20"/>
                <w:szCs w:val="20"/>
                <w:u w:val="none"/>
              </w:rPr>
              <w:t xml:space="preserve">Note for end user</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Fuel and oil are inflammable. The tank must only be filled when the engine is off. Before starting, dry any spilt fuel.</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3938282" name="name20556aa291d5037b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3566aa291d5037b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Do not use air and water jets at high pressures on cables, connectors and injectors.</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6710046" name="name89986aa291d50f92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7366aa291d50f92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Important</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274C"/>
                <w:position w:val="-2"/>
                <w:sz w:val="20"/>
                <w:szCs w:val="20"/>
                <w:u w:val="none"/>
              </w:rPr>
              <w:t xml:space="preserve">REHLKO</w:t>
            </w:r>
            <w:r>
              <w:rPr>
                <w:color w:val="00274C"/>
                <w:position w:val="-2"/>
                <w:sz w:val="20"/>
                <w:szCs w:val="20"/>
                <w:u w:val="none"/>
              </w:rPr>
              <w:t xml:space="preserve">  to move the engine.</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The angle between each lifting chain and the eyebolts shall not exceed  </w:t>
            </w:r>
            <w:r>
              <w:rPr>
                <w:b/>
                <w:bCs/>
                <w:color w:val="00274C"/>
                <w:position w:val="-2"/>
                <w:sz w:val="20"/>
                <w:szCs w:val="20"/>
                <w:u w:val="none"/>
              </w:rPr>
              <w:t xml:space="preserve">15°</w:t>
            </w:r>
            <w:r>
              <w:rPr>
                <w:color w:val="00274C"/>
                <w:position w:val="-2"/>
                <w:sz w:val="20"/>
                <w:szCs w:val="20"/>
                <w:u w:val="none"/>
              </w:rPr>
              <w:t xml:space="preserve">  inwards for the base version and  </w:t>
            </w:r>
            <w:r>
              <w:rPr>
                <w:b/>
                <w:bCs/>
                <w:color w:val="00274C"/>
                <w:position w:val="-2"/>
                <w:sz w:val="20"/>
                <w:szCs w:val="20"/>
                <w:u w:val="none"/>
              </w:rPr>
              <w:t xml:space="preserve">0°</w:t>
            </w:r>
            <w:r>
              <w:rPr>
                <w:color w:val="00274C"/>
                <w:position w:val="-2"/>
                <w:sz w:val="20"/>
                <w:szCs w:val="20"/>
                <w:u w:val="none"/>
              </w:rPr>
              <w:t xml:space="preserve">  for ATS mounted version.</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The correct tightening of the lifting screws is  </w:t>
            </w:r>
            <w:r>
              <w:rPr>
                <w:b/>
                <w:bCs/>
                <w:color w:val="00274C"/>
                <w:position w:val="-2"/>
                <w:sz w:val="20"/>
                <w:szCs w:val="20"/>
                <w:u w:val="none"/>
              </w:rPr>
              <w:t xml:space="preserve">80 Nm</w:t>
            </w:r>
            <w:r>
              <w:rPr>
                <w:color w:val="00274C"/>
                <w:position w:val="-2"/>
                <w:sz w:val="20"/>
                <w:szCs w:val="20"/>
                <w:u w:val="none"/>
              </w:rPr>
              <w:t xml:space="preserve"> .</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
          <w:p>
            <w:pPr>
              <w:widowControl w:val="on"/>
              <w:pBdr/>
              <w:spacing w:before="0" w:after="0" w:line="262" w:lineRule="auto"/>
              <w:ind w:left="0" w:right="0"/>
              <w:jc w:val="left"/>
              <w:textAlignment w:val="center"/>
            </w:pPr>
            <w:r>
              <w:rPr>
                <w:b/>
                <w:bCs/>
                <w:color w:val="00274C"/>
                <w:position w:val="-2"/>
                <w:sz w:val="20"/>
                <w:szCs w:val="20"/>
                <w:u w:val="none"/>
              </w:rPr>
              <w:t xml:space="preserve">BASE VERSION:</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59570662" name="name40596aa291d51bd4e"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41046aa291d51bd4a"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MOUNTED:</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60120646" name="name81116aa291d527792"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72106aa291d52778f"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6616"/>
              </w:numPr>
              <w:spacing w:before="0" w:after="0" w:line="262" w:lineRule="auto"/>
              <w:jc w:val="left"/>
              <w:rPr>
                <w:color w:val="00274C"/>
                <w:sz w:val="20"/>
                <w:szCs w:val="20"/>
              </w:rPr>
            </w:pPr>
            <w:r>
              <w:rPr>
                <w:color w:val="00274C"/>
                <w:position w:val="-2"/>
                <w:sz w:val="20"/>
                <w:szCs w:val="20"/>
                <w:u w:val="none"/>
              </w:rPr>
              <w:t xml:space="preserve">To ensure safe operation please read the following statements and understand their meaning.</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Also refer to your equipment manufacturer's manual for other important safety information.</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This manual contains safety precautions which are explained below.</w:t>
            </w:r>
          </w:p>
          <w:p>
            <w:pPr>
              <w:numPr>
                <w:ilvl w:val="0"/>
                <w:numId w:val="26616"/>
              </w:numPr>
              <w:spacing w:before="0" w:after="0" w:line="262" w:lineRule="auto"/>
              <w:jc w:val="left"/>
              <w:rPr>
                <w:color w:val="00274C"/>
                <w:sz w:val="20"/>
                <w:szCs w:val="20"/>
              </w:rPr>
            </w:pPr>
            <w:r>
              <w:rPr>
                <w:color w:val="00274C"/>
                <w:position w:val="-2"/>
                <w:sz w:val="20"/>
                <w:szCs w:val="20"/>
                <w:u w:val="none"/>
              </w:rPr>
              <w:t xml:space="preserve">Please read them carefully.</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stickers are applied on components engine by the machine manufacturer and some of them may be made of metal to resist at high temperatures.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68281152" name="name48026aa291d52c668"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52986aa291d52c665"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0029630" name="name94376aa291d52ffa9"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52336aa291d52ffa6"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5018172" name="name55826aa291d533cd0"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11306aa291d533ccd"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72185770" name="name50826aa291d537a65"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37586aa291d537a62"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23034811" name="name89236aa291d53b091"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14936aa291d53b08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4072527" name="name92466aa291d540112"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7836aa291d54010f"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96022046" name="name80686aa291d547a6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9936aa291d547a6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1977486" name="name37916aa291d54f87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7836aa291d54f875"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5431768" name="name35916aa291d556735"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10676aa291d556731"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32345235" name="name95936aa291d55a0e4"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39676aa291d55a0e0"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28711384" name="name53046aa291d55dd4c"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2896aa291d55dd49"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5099067" name="name88556aa291d5659a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6026aa291d5659a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3675785" name="name87816aa291d569475"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14306aa291d56947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0726666" name="name40476aa291d56ce7f"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18376aa291d56ce7c"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82417633" name="name50396aa291d570ae1"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17556aa291d570ad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6269617" name="name73166aa291d57462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476aa291d57462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9100281" name="name35626aa291d5785d9"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83266aa291d5785d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9073808" name="name64196aa291d57e21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416aa291d57e21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8188226" name="name66496aa291d583dc2"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68956aa291d583dc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w:t>
                  </w:r>
                  <w:r>
                    <w:rPr>
                      <w:color w:val="00274C"/>
                      <w:position w:val="-2"/>
                      <w:sz w:val="20"/>
                      <w:szCs w:val="20"/>
                      <w:u w:val="none"/>
                    </w:rPr>
                    <w:br/>
                    <w:t xml:space="preserve">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1577215" name="name90306aa291d5877f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216aa291d5877f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8161268" name="name94996aa291d58b60a"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2486aa291d58b607"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7783068" name="name46606aa291d58f23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7326aa291d58f23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7307807" name="name18376aa291d593369"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51386aa291d59336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0222768" name="name39926aa291d596b8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476aa291d596b7d"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6635082" name="name59186aa291d59acb8"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8036aa291d59acb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Do not work on fuel system without proper training or safety equipment. Fluid puncture injuries are highly toxic and hazardous.</w:t>
                  </w:r>
                </w:p>
                <w:p>
                  <w:pPr>
                    <w:widowControl w:val="on"/>
                    <w:pBdr/>
                    <w:spacing w:before="0" w:after="0" w:line="262" w:lineRule="auto"/>
                    <w:ind w:left="0" w:right="0"/>
                    <w:jc w:val="left"/>
                    <w:textAlignment w:val="center"/>
                  </w:pPr>
                  <w:r>
                    <w:rPr>
                      <w:b/>
                      <w:bCs/>
                      <w:color w:val="00274C"/>
                      <w:position w:val="-2"/>
                      <w:sz w:val="20"/>
                      <w:szCs w:val="20"/>
                      <w:u w:val="none"/>
                    </w:rP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3797490" name="name60236aa291d59e5a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246aa291d59e5a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6229385" name="name53986aa291d5a24e7"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17786aa291d5a24e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Fuel is flammable and its vapours can ignite. Store fuel only in approved containers, in well ventilated, unoccupied buildings. Do not fill the fuel tank while the engine is hot or running, since spilled fuel could ignite if it comes in contact with hot parts or sparks from ignition.</w:t>
                  </w:r>
                  <w:r>
                    <w:rPr>
                      <w:color w:val="00274C"/>
                      <w:position w:val="-2"/>
                      <w:sz w:val="20"/>
                      <w:szCs w:val="20"/>
                      <w:u w:val="none"/>
                    </w:rPr>
                    <w:br/>
                    <w:br/>
                    <w:t xml:space="preserve">Do not start the engine near spilled fuel.</w:t>
                  </w:r>
                  <w:r>
                    <w:rPr>
                      <w:color w:val="00274C"/>
                      <w:position w:val="-2"/>
                      <w:sz w:val="20"/>
                      <w:szCs w:val="20"/>
                      <w:u w:val="none"/>
                    </w:rPr>
                    <w:br/>
                    <w:br/>
                    <w:t xml:space="preserve">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9320593" name="name64436aa291d5a5fc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4926aa291d5a5fc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9917228" name="name40406aa291d5aa0ec"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41496aa291d5aa0e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r>
                    <w:rPr>
                      <w:color w:val="00274C"/>
                      <w:position w:val="-2"/>
                      <w:sz w:val="20"/>
                      <w:szCs w:val="20"/>
                      <w:u w:val="none"/>
                    </w:rPr>
                    <w:br/>
                    <w:br/>
                    <w:t xml:space="preserve">Keep batteries out of the reach of children.</w:t>
                  </w:r>
                  <w:r>
                    <w:rPr>
                      <w:color w:val="00274C"/>
                      <w:position w:val="-2"/>
                      <w:sz w:val="20"/>
                      <w:szCs w:val="20"/>
                      <w:u w:val="none"/>
                    </w:rPr>
                    <w:br/>
                    <w:br/>
                    <w:t xml:space="preserve">Remove all jewelry when servicing batteries. Before disconnecting the negative (-) ground cable, make sure all switches are OFF.</w:t>
                  </w:r>
                  <w:r>
                    <w:rPr>
                      <w:color w:val="00274C"/>
                      <w:position w:val="-2"/>
                      <w:sz w:val="20"/>
                      <w:szCs w:val="20"/>
                      <w:u w:val="none"/>
                    </w:rPr>
                    <w:br/>
                    <w:br/>
                    <w:t xml:space="preserve">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0751536" name="name26676aa291d5adab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586aa291d5adab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Liquid waste.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Waste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Soil contamination.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Atmospheric emission.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Use of raw materials and natural resources.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Regulations and directives regarding environmental impact.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order to minimise the impact on the environment,  </w:t>
            </w:r>
            <w:r>
              <w:rPr>
                <w:b/>
                <w:bCs/>
                <w:color w:val="000000"/>
                <w:position w:val="-2"/>
                <w:sz w:val="20"/>
                <w:szCs w:val="20"/>
                <w:u w:val="none"/>
              </w:rPr>
              <w:t xml:space="preserve">REHLKO </w:t>
            </w:r>
            <w:r>
              <w:rPr>
                <w:color w:val="00274C"/>
                <w:position w:val="-2"/>
                <w:sz w:val="20"/>
                <w:szCs w:val="20"/>
                <w:u w:val="none"/>
              </w:rPr>
              <w:t xml:space="preserve"> now provides a number of indications to be followed by all persons handling the engine, for any reason, during its expected lifetime. - All components and fluids must be disposed of in accordance with the laws of the country in which disposal is taking place.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Keep the fuel and engine control systems and the exhaust pipes in efficient working order to limit environmental and noise pollution.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When discontinuing use of the engine, select all components according to their chemical characteristics and dispose of them separately.</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617">
    <w:multiLevelType w:val="hybridMultilevel"/>
    <w:lvl w:ilvl="0" w:tplc="98513303">
      <w:start w:val="1"/>
      <w:numFmt w:val="decimal"/>
      <w:lvlText w:val="%1."/>
      <w:lvlJc w:val="left"/>
      <w:pPr>
        <w:ind w:left="720" w:hanging="360"/>
      </w:pPr>
    </w:lvl>
    <w:lvl w:ilvl="1" w:tplc="98513303" w:tentative="1">
      <w:start w:val="1"/>
      <w:numFmt w:val="lowerLetter"/>
      <w:lvlText w:val="%2."/>
      <w:lvlJc w:val="left"/>
      <w:pPr>
        <w:ind w:left="1440" w:hanging="360"/>
      </w:pPr>
    </w:lvl>
    <w:lvl w:ilvl="2" w:tplc="98513303" w:tentative="1">
      <w:start w:val="1"/>
      <w:numFmt w:val="lowerRoman"/>
      <w:lvlText w:val="%3."/>
      <w:lvlJc w:val="right"/>
      <w:pPr>
        <w:ind w:left="2160" w:hanging="180"/>
      </w:pPr>
    </w:lvl>
    <w:lvl w:ilvl="3" w:tplc="98513303" w:tentative="1">
      <w:start w:val="1"/>
      <w:numFmt w:val="decimal"/>
      <w:lvlText w:val="%4."/>
      <w:lvlJc w:val="left"/>
      <w:pPr>
        <w:ind w:left="2880" w:hanging="360"/>
      </w:pPr>
    </w:lvl>
    <w:lvl w:ilvl="4" w:tplc="98513303" w:tentative="1">
      <w:start w:val="1"/>
      <w:numFmt w:val="lowerLetter"/>
      <w:lvlText w:val="%5."/>
      <w:lvlJc w:val="left"/>
      <w:pPr>
        <w:ind w:left="3600" w:hanging="360"/>
      </w:pPr>
    </w:lvl>
    <w:lvl w:ilvl="5" w:tplc="98513303" w:tentative="1">
      <w:start w:val="1"/>
      <w:numFmt w:val="lowerRoman"/>
      <w:lvlText w:val="%6."/>
      <w:lvlJc w:val="right"/>
      <w:pPr>
        <w:ind w:left="4320" w:hanging="180"/>
      </w:pPr>
    </w:lvl>
    <w:lvl w:ilvl="6" w:tplc="98513303" w:tentative="1">
      <w:start w:val="1"/>
      <w:numFmt w:val="decimal"/>
      <w:lvlText w:val="%7."/>
      <w:lvlJc w:val="left"/>
      <w:pPr>
        <w:ind w:left="5040" w:hanging="360"/>
      </w:pPr>
    </w:lvl>
    <w:lvl w:ilvl="7" w:tplc="98513303" w:tentative="1">
      <w:start w:val="1"/>
      <w:numFmt w:val="lowerLetter"/>
      <w:lvlText w:val="%8."/>
      <w:lvlJc w:val="left"/>
      <w:pPr>
        <w:ind w:left="5760" w:hanging="360"/>
      </w:pPr>
    </w:lvl>
    <w:lvl w:ilvl="8" w:tplc="98513303" w:tentative="1">
      <w:start w:val="1"/>
      <w:numFmt w:val="lowerRoman"/>
      <w:lvlText w:val="%9."/>
      <w:lvlJc w:val="right"/>
      <w:pPr>
        <w:ind w:left="6480" w:hanging="180"/>
      </w:pPr>
    </w:lvl>
  </w:abstractNum>
  <w:abstractNum w:abstractNumId="26616">
    <w:multiLevelType w:val="hybridMultilevel"/>
    <w:lvl w:ilvl="0" w:tplc="60334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616">
    <w:abstractNumId w:val="26616"/>
  </w:num>
  <w:num w:numId="26617">
    <w:abstractNumId w:val="26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57742332" Type="http://schemas.openxmlformats.org/officeDocument/2006/relationships/comments" Target="comments.xml"/><Relationship Id="rId153730833" Type="http://schemas.microsoft.com/office/2011/relationships/commentsExtended" Target="commentsExtended.xml"/><Relationship Id="rId77487424" Type="http://schemas.openxmlformats.org/officeDocument/2006/relationships/image" Target="media/imgrId77487424.jpg"/><Relationship Id="rId63566aa291d5037b5" Type="http://schemas.openxmlformats.org/officeDocument/2006/relationships/image" Target="media/imgrId63566aa291d5037b5.png"/><Relationship Id="rId17366aa291d50f92b" Type="http://schemas.openxmlformats.org/officeDocument/2006/relationships/image" Target="media/imgrId17366aa291d50f92b.png"/><Relationship Id="rId41046aa291d51bd4a" Type="http://schemas.openxmlformats.org/officeDocument/2006/relationships/image" Target="media/imgrId41046aa291d51bd4a.png"/><Relationship Id="rId72106aa291d52778f" Type="http://schemas.openxmlformats.org/officeDocument/2006/relationships/image" Target="media/imgrId72106aa291d52778f.png"/><Relationship Id="rId52986aa291d52c665" Type="http://schemas.openxmlformats.org/officeDocument/2006/relationships/image" Target="media/imgrId52986aa291d52c665.jpg"/><Relationship Id="rId52336aa291d52ffa6" Type="http://schemas.openxmlformats.org/officeDocument/2006/relationships/image" Target="media/imgrId52336aa291d52ffa6.jpg"/><Relationship Id="rId11306aa291d533ccd" Type="http://schemas.openxmlformats.org/officeDocument/2006/relationships/image" Target="media/imgrId11306aa291d533ccd.jpg"/><Relationship Id="rId37586aa291d537a62" Type="http://schemas.openxmlformats.org/officeDocument/2006/relationships/image" Target="media/imgrId37586aa291d537a62.jpg"/><Relationship Id="rId14936aa291d53b08e" Type="http://schemas.openxmlformats.org/officeDocument/2006/relationships/image" Target="media/imgrId14936aa291d53b08e.jpg"/><Relationship Id="rId37836aa291d54010f" Type="http://schemas.openxmlformats.org/officeDocument/2006/relationships/image" Target="media/imgrId37836aa291d54010f.png"/><Relationship Id="rId69936aa291d547a65" Type="http://schemas.openxmlformats.org/officeDocument/2006/relationships/image" Target="media/imgrId69936aa291d547a65.png"/><Relationship Id="rId77836aa291d54f875" Type="http://schemas.openxmlformats.org/officeDocument/2006/relationships/image" Target="media/imgrId77836aa291d54f875.png"/><Relationship Id="rId10676aa291d556731" Type="http://schemas.openxmlformats.org/officeDocument/2006/relationships/image" Target="media/imgrId10676aa291d556731.jpg"/><Relationship Id="rId39676aa291d55a0e0" Type="http://schemas.openxmlformats.org/officeDocument/2006/relationships/image" Target="media/imgrId39676aa291d55a0e0.jpg"/><Relationship Id="rId22896aa291d55dd49" Type="http://schemas.openxmlformats.org/officeDocument/2006/relationships/image" Target="media/imgrId22896aa291d55dd49.jpg"/><Relationship Id="rId36026aa291d5659a1" Type="http://schemas.openxmlformats.org/officeDocument/2006/relationships/image" Target="media/imgrId36026aa291d5659a1.jpg"/><Relationship Id="rId14306aa291d569472" Type="http://schemas.openxmlformats.org/officeDocument/2006/relationships/image" Target="media/imgrId14306aa291d569472.jpg"/><Relationship Id="rId18376aa291d56ce7c" Type="http://schemas.openxmlformats.org/officeDocument/2006/relationships/image" Target="media/imgrId18376aa291d56ce7c.jpg"/><Relationship Id="rId17556aa291d570ade" Type="http://schemas.openxmlformats.org/officeDocument/2006/relationships/image" Target="media/imgrId17556aa291d570ade.jpg"/><Relationship Id="rId51476aa291d57462b" Type="http://schemas.openxmlformats.org/officeDocument/2006/relationships/image" Target="media/imgrId51476aa291d57462b.jpg"/><Relationship Id="rId83266aa291d5785d6" Type="http://schemas.openxmlformats.org/officeDocument/2006/relationships/image" Target="media/imgrId83266aa291d5785d6.jpg"/><Relationship Id="rId37416aa291d57e215" Type="http://schemas.openxmlformats.org/officeDocument/2006/relationships/image" Target="media/imgrId37416aa291d57e215.jpg"/><Relationship Id="rId68956aa291d583dc0" Type="http://schemas.openxmlformats.org/officeDocument/2006/relationships/image" Target="media/imgrId68956aa291d583dc0.jpg"/><Relationship Id="rId50216aa291d5877f8" Type="http://schemas.openxmlformats.org/officeDocument/2006/relationships/image" Target="media/imgrId50216aa291d5877f8.jpg"/><Relationship Id="rId32486aa291d58b607" Type="http://schemas.openxmlformats.org/officeDocument/2006/relationships/image" Target="media/imgrId32486aa291d58b607.jpg"/><Relationship Id="rId27326aa291d58f236" Type="http://schemas.openxmlformats.org/officeDocument/2006/relationships/image" Target="media/imgrId27326aa291d58f236.jpg"/><Relationship Id="rId51386aa291d593366" Type="http://schemas.openxmlformats.org/officeDocument/2006/relationships/image" Target="media/imgrId51386aa291d593366.jpg"/><Relationship Id="rId95476aa291d596b7d" Type="http://schemas.openxmlformats.org/officeDocument/2006/relationships/image" Target="media/imgrId95476aa291d596b7d.jpg"/><Relationship Id="rId48036aa291d59acb5" Type="http://schemas.openxmlformats.org/officeDocument/2006/relationships/image" Target="media/imgrId48036aa291d59acb5.jpg"/><Relationship Id="rId86246aa291d59e5aa" Type="http://schemas.openxmlformats.org/officeDocument/2006/relationships/image" Target="media/imgrId86246aa291d59e5aa.jpg"/><Relationship Id="rId17786aa291d5a24e5" Type="http://schemas.openxmlformats.org/officeDocument/2006/relationships/image" Target="media/imgrId17786aa291d5a24e5.jpg"/><Relationship Id="rId34926aa291d5a5fc9" Type="http://schemas.openxmlformats.org/officeDocument/2006/relationships/image" Target="media/imgrId34926aa291d5a5fc9.jpg"/><Relationship Id="rId41496aa291d5aa0ea" Type="http://schemas.openxmlformats.org/officeDocument/2006/relationships/image" Target="media/imgrId41496aa291d5aa0ea.jpg"/><Relationship Id="rId86586aa291d5adab0" Type="http://schemas.openxmlformats.org/officeDocument/2006/relationships/image" Target="media/imgrId86586aa291d5adab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7487424" Type="http://schemas.openxmlformats.org/officeDocument/2006/relationships/image" Target="media/imgrId7748742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7487424" Type="http://schemas.openxmlformats.org/officeDocument/2006/relationships/image" Target="media/imgrId7748742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7487424" Type="http://schemas.openxmlformats.org/officeDocument/2006/relationships/image" Target="media/imgrId7748742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7487424" Type="http://schemas.openxmlformats.org/officeDocument/2006/relationships/image" Target="media/imgrId7748742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7487424" Type="http://schemas.openxmlformats.org/officeDocument/2006/relationships/image" Target="media/imgrId7748742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7487424" Type="http://schemas.openxmlformats.org/officeDocument/2006/relationships/image" Target="media/imgrId7748742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