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87129390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18076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135820" w:name="ctxt"/>
    <w:bookmarkEnd w:id="7413582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62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562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62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8696aa2c2ca2f77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1246aa2c2ca2f92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562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5976aa2c2ca303f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93935895" name="name84596aa2c2ca3d6f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2216aa2c2ca3d6f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25229743" name="name60876aa2c2ca47d3c"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36756aa2c2ca47d39"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2502820" name="name78746aa2c2ca4f6f9"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23836aa2c2ca4f6f6"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0539302" name="name26096aa2c2ca60a66"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2366aa2c2ca60a62"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2293031" name="name22376aa2c2ca75b7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0956aa2c2ca75b7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44548205" name="name55706aa2c2ca88e1e"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8626aa2c2ca88e1a"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2251532" name="name71466aa2c2ca96491"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30606aa2c2ca9648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845285" name="name86216aa2c2caa261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5016aa2c2caa260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244067" name="name53356aa2c2caae0b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5166aa2c2caae0b3"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626">
    <w:multiLevelType w:val="hybridMultilevel"/>
    <w:lvl w:ilvl="0" w:tplc="15198179">
      <w:start w:val="1"/>
      <w:numFmt w:val="decimal"/>
      <w:lvlText w:val="%1."/>
      <w:lvlJc w:val="left"/>
      <w:pPr>
        <w:ind w:left="720" w:hanging="360"/>
      </w:pPr>
    </w:lvl>
    <w:lvl w:ilvl="1" w:tplc="15198179" w:tentative="1">
      <w:start w:val="1"/>
      <w:numFmt w:val="lowerLetter"/>
      <w:lvlText w:val="%2."/>
      <w:lvlJc w:val="left"/>
      <w:pPr>
        <w:ind w:left="1440" w:hanging="360"/>
      </w:pPr>
    </w:lvl>
    <w:lvl w:ilvl="2" w:tplc="15198179" w:tentative="1">
      <w:start w:val="1"/>
      <w:numFmt w:val="lowerRoman"/>
      <w:lvlText w:val="%3."/>
      <w:lvlJc w:val="right"/>
      <w:pPr>
        <w:ind w:left="2160" w:hanging="180"/>
      </w:pPr>
    </w:lvl>
    <w:lvl w:ilvl="3" w:tplc="15198179" w:tentative="1">
      <w:start w:val="1"/>
      <w:numFmt w:val="decimal"/>
      <w:lvlText w:val="%4."/>
      <w:lvlJc w:val="left"/>
      <w:pPr>
        <w:ind w:left="2880" w:hanging="360"/>
      </w:pPr>
    </w:lvl>
    <w:lvl w:ilvl="4" w:tplc="15198179" w:tentative="1">
      <w:start w:val="1"/>
      <w:numFmt w:val="lowerLetter"/>
      <w:lvlText w:val="%5."/>
      <w:lvlJc w:val="left"/>
      <w:pPr>
        <w:ind w:left="3600" w:hanging="360"/>
      </w:pPr>
    </w:lvl>
    <w:lvl w:ilvl="5" w:tplc="15198179" w:tentative="1">
      <w:start w:val="1"/>
      <w:numFmt w:val="lowerRoman"/>
      <w:lvlText w:val="%6."/>
      <w:lvlJc w:val="right"/>
      <w:pPr>
        <w:ind w:left="4320" w:hanging="180"/>
      </w:pPr>
    </w:lvl>
    <w:lvl w:ilvl="6" w:tplc="15198179" w:tentative="1">
      <w:start w:val="1"/>
      <w:numFmt w:val="decimal"/>
      <w:lvlText w:val="%7."/>
      <w:lvlJc w:val="left"/>
      <w:pPr>
        <w:ind w:left="5040" w:hanging="360"/>
      </w:pPr>
    </w:lvl>
    <w:lvl w:ilvl="7" w:tplc="15198179" w:tentative="1">
      <w:start w:val="1"/>
      <w:numFmt w:val="lowerLetter"/>
      <w:lvlText w:val="%8."/>
      <w:lvlJc w:val="left"/>
      <w:pPr>
        <w:ind w:left="5760" w:hanging="360"/>
      </w:pPr>
    </w:lvl>
    <w:lvl w:ilvl="8" w:tplc="15198179" w:tentative="1">
      <w:start w:val="1"/>
      <w:numFmt w:val="lowerRoman"/>
      <w:lvlText w:val="%9."/>
      <w:lvlJc w:val="right"/>
      <w:pPr>
        <w:ind w:left="6480" w:hanging="180"/>
      </w:pPr>
    </w:lvl>
  </w:abstractNum>
  <w:abstractNum w:abstractNumId="15625">
    <w:multiLevelType w:val="hybridMultilevel"/>
    <w:lvl w:ilvl="0" w:tplc="60699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625">
    <w:abstractNumId w:val="15625"/>
  </w:num>
  <w:num w:numId="15626">
    <w:abstractNumId w:val="15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1974662" Type="http://schemas.openxmlformats.org/officeDocument/2006/relationships/comments" Target="comments.xml"/><Relationship Id="rId955617830" Type="http://schemas.microsoft.com/office/2011/relationships/commentsExtended" Target="commentsExtended.xml"/><Relationship Id="rId91180764" Type="http://schemas.openxmlformats.org/officeDocument/2006/relationships/image" Target="media/imgrId91180764.jpg"/><Relationship Id="rId38696aa2c2ca2f77d" Type="http://schemas.openxmlformats.org/officeDocument/2006/relationships/hyperlink" Target="https://www.engines.rehlko.com/" TargetMode="External"/><Relationship Id="rId51246aa2c2ca2f923" Type="http://schemas.openxmlformats.org/officeDocument/2006/relationships/hyperlink" Target="https://www.engines.rehlko.com/dealers" TargetMode="External"/><Relationship Id="rId95976aa2c2ca303f8" Type="http://schemas.openxmlformats.org/officeDocument/2006/relationships/hyperlink" Target="https://www.engines.rehlko.com/" TargetMode="External"/><Relationship Id="rId82216aa2c2ca3d6fc" Type="http://schemas.openxmlformats.org/officeDocument/2006/relationships/image" Target="media/imgrId82216aa2c2ca3d6fc.png"/><Relationship Id="rId36756aa2c2ca47d39" Type="http://schemas.openxmlformats.org/officeDocument/2006/relationships/image" Target="media/imgrId36756aa2c2ca47d39.png"/><Relationship Id="rId23836aa2c2ca4f6f6" Type="http://schemas.openxmlformats.org/officeDocument/2006/relationships/image" Target="media/imgrId23836aa2c2ca4f6f6.png"/><Relationship Id="rId82366aa2c2ca60a62" Type="http://schemas.openxmlformats.org/officeDocument/2006/relationships/image" Target="media/imgrId82366aa2c2ca60a62.png"/><Relationship Id="rId80956aa2c2ca75b75" Type="http://schemas.openxmlformats.org/officeDocument/2006/relationships/image" Target="media/imgrId80956aa2c2ca75b75.png"/><Relationship Id="rId78626aa2c2ca88e1a" Type="http://schemas.openxmlformats.org/officeDocument/2006/relationships/image" Target="media/imgrId78626aa2c2ca88e1a.png"/><Relationship Id="rId30606aa2c2ca9648e" Type="http://schemas.openxmlformats.org/officeDocument/2006/relationships/image" Target="media/imgrId30606aa2c2ca9648e.png"/><Relationship Id="rId15016aa2c2caa260f" Type="http://schemas.openxmlformats.org/officeDocument/2006/relationships/image" Target="media/imgrId15016aa2c2caa260f.png"/><Relationship Id="rId65166aa2c2caae0b3" Type="http://schemas.openxmlformats.org/officeDocument/2006/relationships/image" Target="media/imgrId65166aa2c2caae0b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180764" Type="http://schemas.openxmlformats.org/officeDocument/2006/relationships/image" Target="media/imgrId9118076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180764" Type="http://schemas.openxmlformats.org/officeDocument/2006/relationships/image" Target="media/imgrId9118076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180764" Type="http://schemas.openxmlformats.org/officeDocument/2006/relationships/image" Target="media/imgrId9118076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180764" Type="http://schemas.openxmlformats.org/officeDocument/2006/relationships/image" Target="media/imgrId9118076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180764" Type="http://schemas.openxmlformats.org/officeDocument/2006/relationships/image" Target="media/imgrId9118076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180764" Type="http://schemas.openxmlformats.org/officeDocument/2006/relationships/image" Target="media/imgrId9118076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