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2342411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36359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419163" w:name="ctxt"/>
    <w:bookmarkEnd w:id="6241916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33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33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33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9956aa3abf5cc39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5256aa3abf5cc55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33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1246aa3abf5cd0c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35357042" name="name15956aa3abf5dbb5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5686aa3abf5dbb5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84054438" name="name13556aa3abf5e6831"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3236aa3abf5e682d"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8535493" name="name59106aa3abf5f3db5"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2946aa3abf5f3db1"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7470378" name="name11616aa3abf614355"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036aa3abf61435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0332438" name="name78166aa3abf62953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6986aa3abf62953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84374391" name="name84706aa3abf6418d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0326aa3abf6418cd"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5233664" name="name45056aa3abf663de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6046aa3abf663de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9110266" name="name94336aa3abf67e0a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0606aa3abf67e0a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8763142" name="name72496aa3abf68c074"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4586aa3abf68c070"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337">
    <w:multiLevelType w:val="hybridMultilevel"/>
    <w:lvl w:ilvl="0" w:tplc="64416341">
      <w:start w:val="1"/>
      <w:numFmt w:val="decimal"/>
      <w:lvlText w:val="%1."/>
      <w:lvlJc w:val="left"/>
      <w:pPr>
        <w:ind w:left="720" w:hanging="360"/>
      </w:pPr>
    </w:lvl>
    <w:lvl w:ilvl="1" w:tplc="64416341" w:tentative="1">
      <w:start w:val="1"/>
      <w:numFmt w:val="lowerLetter"/>
      <w:lvlText w:val="%2."/>
      <w:lvlJc w:val="left"/>
      <w:pPr>
        <w:ind w:left="1440" w:hanging="360"/>
      </w:pPr>
    </w:lvl>
    <w:lvl w:ilvl="2" w:tplc="64416341" w:tentative="1">
      <w:start w:val="1"/>
      <w:numFmt w:val="lowerRoman"/>
      <w:lvlText w:val="%3."/>
      <w:lvlJc w:val="right"/>
      <w:pPr>
        <w:ind w:left="2160" w:hanging="180"/>
      </w:pPr>
    </w:lvl>
    <w:lvl w:ilvl="3" w:tplc="64416341" w:tentative="1">
      <w:start w:val="1"/>
      <w:numFmt w:val="decimal"/>
      <w:lvlText w:val="%4."/>
      <w:lvlJc w:val="left"/>
      <w:pPr>
        <w:ind w:left="2880" w:hanging="360"/>
      </w:pPr>
    </w:lvl>
    <w:lvl w:ilvl="4" w:tplc="64416341" w:tentative="1">
      <w:start w:val="1"/>
      <w:numFmt w:val="lowerLetter"/>
      <w:lvlText w:val="%5."/>
      <w:lvlJc w:val="left"/>
      <w:pPr>
        <w:ind w:left="3600" w:hanging="360"/>
      </w:pPr>
    </w:lvl>
    <w:lvl w:ilvl="5" w:tplc="64416341" w:tentative="1">
      <w:start w:val="1"/>
      <w:numFmt w:val="lowerRoman"/>
      <w:lvlText w:val="%6."/>
      <w:lvlJc w:val="right"/>
      <w:pPr>
        <w:ind w:left="4320" w:hanging="180"/>
      </w:pPr>
    </w:lvl>
    <w:lvl w:ilvl="6" w:tplc="64416341" w:tentative="1">
      <w:start w:val="1"/>
      <w:numFmt w:val="decimal"/>
      <w:lvlText w:val="%7."/>
      <w:lvlJc w:val="left"/>
      <w:pPr>
        <w:ind w:left="5040" w:hanging="360"/>
      </w:pPr>
    </w:lvl>
    <w:lvl w:ilvl="7" w:tplc="64416341" w:tentative="1">
      <w:start w:val="1"/>
      <w:numFmt w:val="lowerLetter"/>
      <w:lvlText w:val="%8."/>
      <w:lvlJc w:val="left"/>
      <w:pPr>
        <w:ind w:left="5760" w:hanging="360"/>
      </w:pPr>
    </w:lvl>
    <w:lvl w:ilvl="8" w:tplc="64416341" w:tentative="1">
      <w:start w:val="1"/>
      <w:numFmt w:val="lowerRoman"/>
      <w:lvlText w:val="%9."/>
      <w:lvlJc w:val="right"/>
      <w:pPr>
        <w:ind w:left="6480" w:hanging="180"/>
      </w:pPr>
    </w:lvl>
  </w:abstractNum>
  <w:abstractNum w:abstractNumId="27336">
    <w:multiLevelType w:val="hybridMultilevel"/>
    <w:lvl w:ilvl="0" w:tplc="47938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336">
    <w:abstractNumId w:val="27336"/>
  </w:num>
  <w:num w:numId="27337">
    <w:abstractNumId w:val="27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3644657" Type="http://schemas.openxmlformats.org/officeDocument/2006/relationships/comments" Target="comments.xml"/><Relationship Id="rId265008375" Type="http://schemas.microsoft.com/office/2011/relationships/commentsExtended" Target="commentsExtended.xml"/><Relationship Id="rId14363590" Type="http://schemas.openxmlformats.org/officeDocument/2006/relationships/image" Target="media/imgrId14363590.jpg"/><Relationship Id="rId49956aa3abf5cc397" Type="http://schemas.openxmlformats.org/officeDocument/2006/relationships/hyperlink" Target="https://www.engines.rehlko.com/" TargetMode="External"/><Relationship Id="rId15256aa3abf5cc55d" Type="http://schemas.openxmlformats.org/officeDocument/2006/relationships/hyperlink" Target="https://www.engines.rehlko.com/dealers" TargetMode="External"/><Relationship Id="rId91246aa3abf5cd0c4" Type="http://schemas.openxmlformats.org/officeDocument/2006/relationships/hyperlink" Target="https://www.engines.rehlko.com/" TargetMode="External"/><Relationship Id="rId65686aa3abf5dbb55" Type="http://schemas.openxmlformats.org/officeDocument/2006/relationships/image" Target="media/imgrId65686aa3abf5dbb55.png"/><Relationship Id="rId63236aa3abf5e682d" Type="http://schemas.openxmlformats.org/officeDocument/2006/relationships/image" Target="media/imgrId63236aa3abf5e682d.png"/><Relationship Id="rId62946aa3abf5f3db1" Type="http://schemas.openxmlformats.org/officeDocument/2006/relationships/image" Target="media/imgrId62946aa3abf5f3db1.png"/><Relationship Id="rId87036aa3abf614351" Type="http://schemas.openxmlformats.org/officeDocument/2006/relationships/image" Target="media/imgrId87036aa3abf614351.png"/><Relationship Id="rId96986aa3abf62953c" Type="http://schemas.openxmlformats.org/officeDocument/2006/relationships/image" Target="media/imgrId96986aa3abf62953c.png"/><Relationship Id="rId80326aa3abf6418cd" Type="http://schemas.openxmlformats.org/officeDocument/2006/relationships/image" Target="media/imgrId80326aa3abf6418cd.png"/><Relationship Id="rId16046aa3abf663de0" Type="http://schemas.openxmlformats.org/officeDocument/2006/relationships/image" Target="media/imgrId16046aa3abf663de0.png"/><Relationship Id="rId10606aa3abf67e0a9" Type="http://schemas.openxmlformats.org/officeDocument/2006/relationships/image" Target="media/imgrId10606aa3abf67e0a9.png"/><Relationship Id="rId74586aa3abf68c070" Type="http://schemas.openxmlformats.org/officeDocument/2006/relationships/image" Target="media/imgrId74586aa3abf68c07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363590" Type="http://schemas.openxmlformats.org/officeDocument/2006/relationships/image" Target="media/imgrId143635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