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Informazioni per lo smontaggio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Manuale officina KDI 2504TCR / KDI 2504TCRE5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685381525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909883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48169402" w:name="ctxt"/>
    <w:bookmarkEnd w:id="48169402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Informazioni per lo smontaggio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Raccomandazioni per lo smontaggio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98866635" name="name59846aa3c5266de01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99886aa3c5266ddfe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1103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Il segno ( </w:t>
      </w:r>
      <w:r>
        <w:drawing>
          <wp:inline distT="0" distB="0" distL="0" distR="0">
            <wp:extent cx="158400" cy="115200"/>
            <wp:effectExtent b="0" l="0" r="0" t="0"/>
            <wp:docPr id="81223473" name="name78416aa3c526754e5" descr="operazione_util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perazione_utile.gif"/>
                    <pic:cNvPicPr/>
                  </pic:nvPicPr>
                  <pic:blipFill>
                    <a:blip r:embed="rId71956aa3c526754e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400" cy="115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274C"/>
          <w:sz w:val="20"/>
          <w:szCs w:val="20"/>
          <w:u w:val="none"/>
        </w:rPr>
        <w:t xml:space="preserve"> ) dopo il titolo di un paragrafo, indica che tale operazione non è necessaria al fine dello smontaggio motore, tuttavia tali operazioni sono presenti allo scopo di illustrare lo smontaggio dei componenti.</w:t>
      </w:r>
    </w:p>
    <w:p>
      <w:pPr>
        <w:numPr>
          <w:ilvl w:val="0"/>
          <w:numId w:val="1103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L'operatore deve predisporre di tutte le attrezzature e gli utensili necessari per effettuare le operazioni in modo corretto e sicuro.</w:t>
      </w:r>
    </w:p>
    <w:p>
      <w:pPr>
        <w:numPr>
          <w:ilvl w:val="0"/>
          <w:numId w:val="1103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Prima di procedere allo smontaggio, eseguire le operazioni descritte al </w:t>
      </w:r>
      <w:hyperlink r:id="rId69236aa3c52675b06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Cap. 5.</w:t>
        </w:r>
      </w:hyperlink>
    </w:p>
    <w:p>
      <w:pPr>
        <w:numPr>
          <w:ilvl w:val="0"/>
          <w:numId w:val="1103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Prima di eseguire le operazioni leggere attentamente il </w:t>
      </w:r>
      <w:hyperlink r:id="rId70146aa3c52675e59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Cap. 3.</w:t>
        </w:r>
      </w:hyperlink>
    </w:p>
    <w:p>
      <w:pPr>
        <w:numPr>
          <w:ilvl w:val="0"/>
          <w:numId w:val="1103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Al fine di effettuare gli interventi in modo agevole e sicuro, è consigliabile installare il motore su un apposito cavalletto rotativo per revisione motori.</w:t>
      </w:r>
    </w:p>
    <w:p>
      <w:pPr>
        <w:numPr>
          <w:ilvl w:val="0"/>
          <w:numId w:val="1103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Sigillare tutti i raccordi dei componenti iniezione come illustrato nel </w:t>
      </w:r>
      <w:hyperlink r:id="rId68566aa3c52676349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2.9.8</w:t>
        </w:r>
      </w:hyperlink>
      <w:r>
        <w:rPr>
          <w:color w:val="00274C"/>
          <w:sz w:val="20"/>
          <w:szCs w:val="20"/>
          <w:u w:val="none"/>
        </w:rPr>
        <w:t xml:space="preserve"> al momento dello smontaggio.</w:t>
      </w:r>
    </w:p>
    <w:p>
      <w:pPr>
        <w:numPr>
          <w:ilvl w:val="0"/>
          <w:numId w:val="1103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Proteggere con lubrificante tutti i componenti smontati e tutte le superfici di accoppiamento che sono soggette ad ossidazione.</w:t>
      </w:r>
    </w:p>
    <w:p>
      <w:pPr>
        <w:numPr>
          <w:ilvl w:val="0"/>
          <w:numId w:val="1103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Nelle operazioni di smontaggio ove necessario è indicato il riferimento l'attrezzatura speciale da utilizzare (es. </w:t>
      </w:r>
      <w:hyperlink r:id="rId58676aa3c526768f7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ST_05</w:t>
        </w:r>
      </w:hyperlink>
      <w:r>
        <w:rPr>
          <w:color w:val="00274C"/>
          <w:sz w:val="20"/>
          <w:szCs w:val="20"/>
          <w:u w:val="none"/>
        </w:rPr>
        <w:t xml:space="preserve"> ), identificabile nella </w:t>
      </w:r>
      <w:hyperlink r:id="rId18186aa3c52676ab2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13.1 - 13.2 - 13.3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Smontaggio circuito EGR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7.2.1 Gruppo EGR Cooler</w:t>
            </w:r>
          </w:p>
          <w:p>
            <w:pPr>
              <w:numPr>
                <w:ilvl w:val="0"/>
                <w:numId w:val="110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( </w:t>
            </w:r>
            <w:hyperlink r:id="rId49146aa3c5267750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 e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relative guarnizioni.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064359" name="name26976aa3c52681951" descr="imm_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1.jpg"/>
                          <pic:cNvPicPr/>
                        </pic:nvPicPr>
                        <pic:blipFill>
                          <a:blip r:embed="rId52896aa3c526819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0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D, E ( </w:t>
            </w:r>
            <w:hyperlink r:id="rId26866aa3c5268200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relative guarnizioni.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8374578" name="name91816aa3c5268ce37" descr="imm_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2.jpg"/>
                          <pic:cNvPicPr/>
                        </pic:nvPicPr>
                        <pic:blipFill>
                          <a:blip r:embed="rId30066aa3c5268ce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Sganciare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Sganciare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l'EGR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manicotto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 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78886aa3c5268dfeb" w:history="1">
              <w:r>
                <w:rPr>
                  <w:rStyle w:val="DefaultParagraphFontPHPDOCX"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8338485" name="name59646aa3c52698f5f" descr="imm_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3.jpg"/>
                          <pic:cNvPicPr/>
                        </pic:nvPicPr>
                        <pic:blipFill>
                          <a:blip r:embed="rId50156aa3c52698f5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7.2.2 Valvola EGR</w:t>
            </w:r>
          </w:p>
          <w:p>
            <w:pPr>
              <w:numPr>
                <w:ilvl w:val="0"/>
                <w:numId w:val="110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Scollegare il connettore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solamente le due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rimuovere la valvola EGR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relativa guarnizione.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caso di malfunzionamento, la valvola EGR non è riparabile ma và sostituita.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0635750" name="name67656aa3c526a3d1d" descr="imm_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4.jpg"/>
                          <pic:cNvPicPr/>
                        </pic:nvPicPr>
                        <pic:blipFill>
                          <a:blip r:embed="rId88676aa3c526a3d1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0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la flangia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relativa guarnizione.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9801127" name="name10186aa3c526af18a" descr="imm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5.jpg"/>
                          <pic:cNvPicPr/>
                        </pic:nvPicPr>
                        <pic:blipFill>
                          <a:blip r:embed="rId27246aa3c526af1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Smontaggio componenti elettrici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7.3.1 Cablaggio elettrico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032112" name="name16506aa3c526b606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0416aa3c526b60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Consultare il </w:t>
            </w:r>
            <w:hyperlink r:id="rId90396aa3c526b684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prima di procedere allo smontaggio.</w:t>
            </w:r>
          </w:p>
          <w:p/>
          <w:p/>
          <w:p>
            <w:pPr>
              <w:numPr>
                <w:ilvl w:val="0"/>
                <w:numId w:val="11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Scollegare i connettori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A, B e 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Sganciare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51639527" name="name55336aa3c526c253c" descr="imm_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6.jpg"/>
                          <pic:cNvPicPr/>
                        </pic:nvPicPr>
                        <pic:blipFill>
                          <a:blip r:embed="rId84036aa3c526c25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0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Scollegare i connettori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E, F e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Sganciare le fascette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 e 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8957780" name="name29116aa3c526cd994" descr="imm_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7.jpg"/>
                          <pic:cNvPicPr/>
                        </pic:nvPicPr>
                        <pic:blipFill>
                          <a:blip r:embed="rId55286aa3c526cd9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0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Scollegare i connettori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 e 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3647900" name="name71346aa3c526d8f11" descr="imm_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8.jpg"/>
                          <pic:cNvPicPr/>
                        </pic:nvPicPr>
                        <pic:blipFill>
                          <a:blip r:embed="rId92186aa3c526d8f0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0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Scollegare i connettori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 e 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Sganciare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2220834" name="name36866aa3c526e54ee" descr="imm_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09.jpg"/>
                          <pic:cNvPicPr/>
                        </pic:nvPicPr>
                        <pic:blipFill>
                          <a:blip r:embed="rId91316aa3c526e54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0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Scollegare i connettori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supporto cablaggio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 ( </w:t>
            </w:r>
            <w:hyperlink r:id="rId70526aa3c526e5ff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2039968" name="name76336aa3c526eff0c" descr="imm_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0.jpg"/>
                          <pic:cNvPicPr/>
                        </pic:nvPicPr>
                        <pic:blipFill>
                          <a:blip r:embed="rId87366aa3c526eff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7.3.2 Motorino di avviamento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3106288" name="name69096aa3c5270290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7006aa3c527029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motorino non è riparabile.</w:t>
            </w:r>
          </w:p>
          <w:p/>
          <w:p/>
          <w:p>
            <w:pPr>
              <w:numPr>
                <w:ilvl w:val="0"/>
                <w:numId w:val="110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motorino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89600" cy="1526400"/>
                  <wp:effectExtent b="0" l="0" r="0" t="0"/>
                  <wp:docPr id="1253051" name="name34796aa3c5270f6f8" descr="7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3.jpg"/>
                          <pic:cNvPicPr/>
                        </pic:nvPicPr>
                        <pic:blipFill>
                          <a:blip r:embed="rId78396aa3c5270f6f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6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7.3.3 Cinghia e alternatore</w:t>
            </w:r>
          </w:p>
          <w:p>
            <w:pPr>
              <w:numPr>
                <w:ilvl w:val="0"/>
                <w:numId w:val="110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Allentare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 e 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Spingere l'alternatore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direzione della freccia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la cinghia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dalle pulegge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l'alternatore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1676310" name="name22916aa3c5271b0e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1926aa3c5271b0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• La cinghia deve essere tassativamente sostituita, ad ogni smontaggio, anche se non ha raggiunto le ore previste per la sostituzione.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51489934" name="name49816aa3c527260b5" descr="imm_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2.jpg"/>
                          <pic:cNvPicPr/>
                        </pic:nvPicPr>
                        <pic:blipFill>
                          <a:blip r:embed="rId88296aa3c527260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7.3.4 Sensori e interruttori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1472835" name="name96726aa3c5272c6d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2076aa3c5272c6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Dopo lo smontaggio proteggere in modo adeguato i sensori da urti, umidità e fonti di temperature elevate.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 sensori e gli interruttori non sono riparabili per cui vanno sostituiti in caso di anomalie.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7.3.4.1 Interruttore pressione olio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26466408" name="name61916aa3c52730483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14136aa3c527304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10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Svitare e rimuovere l'interruttore pressione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6340043" name="name27876aa3c527388ae" descr="imm_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3.jpg"/>
                          <pic:cNvPicPr/>
                        </pic:nvPicPr>
                        <pic:blipFill>
                          <a:blip r:embed="rId39566aa3c527388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7.3.4.2 Sensore temperatura acqua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79363013" name="name28016aa3c5273f655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14506aa3c5273f6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10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Svitare e rimuovere il sensore temperatura refrigerante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8993007" name="name74586aa3c52747a40" descr="imm_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4.jpg"/>
                          <pic:cNvPicPr/>
                        </pic:nvPicPr>
                        <pic:blipFill>
                          <a:blip r:embed="rId27946aa3c52747a3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7.3.4.3 Sensore di giri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74322387" name="name58946aa3c5274ac1c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59876aa3c5274ac1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10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Svitare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il relativo distanziale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70786aa3c5274b57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supporto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92686aa3c5274bd1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0414642" name="name13886aa3c527573ef" descr="imm_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5.jpg"/>
                          <pic:cNvPicPr/>
                        </pic:nvPicPr>
                        <pic:blipFill>
                          <a:blip r:embed="rId26676aa3c527573e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7.3.4.4 Sensore di fase su albero a camme</w:t>
            </w:r>
          </w:p>
          <w:p>
            <w:pPr>
              <w:numPr>
                <w:ilvl w:val="0"/>
                <w:numId w:val="110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Svitare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il relativo distanziale ( </w:t>
            </w:r>
            <w:hyperlink r:id="rId36696aa3c52757da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5580217" name="name90566aa3c527637fb" descr="imm_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6.jpg"/>
                          <pic:cNvPicPr/>
                        </pic:nvPicPr>
                        <pic:blipFill>
                          <a:blip r:embed="rId24196aa3c527637f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7.3.4.5 Sensore T-MAP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70092708" name="name60076aa3c52769611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99226aa3c527696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/>
          <w:p/>
          <w:p>
            <w:pPr>
              <w:numPr>
                <w:ilvl w:val="0"/>
                <w:numId w:val="110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 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38416aa3c52769db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2946857" name="name30006aa3c52771d95" descr="imm_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7.jpg"/>
                          <pic:cNvPicPr/>
                        </pic:nvPicPr>
                        <pic:blipFill>
                          <a:blip r:embed="rId56796aa3c52771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7.3.4.6 Sensore presenza acqua del filtro carburante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8012201" name="name28626aa3c52778a82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60946aa3c52778a7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5556083" name="name34166aa3c5277d066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61976aa3c5277d0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Avvertenza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filtro carburante non è sempre montato sul motore.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fase di smontaggio del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utilizzare un contenitore adatto per recuperare il carburante contenuto all'interno della 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il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dalla 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4963808" name="name26306aa3c52787a6b" descr="imm_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8.jpg"/>
                          <pic:cNvPicPr/>
                        </pic:nvPicPr>
                        <pic:blipFill>
                          <a:blip r:embed="rId13816aa3c52787a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Smontaggio turbocompressore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0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Sganciare le fascette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e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manicotto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5630443" name="name66676aa3c5278ea0e" descr="imm_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19.jpg"/>
                          <pic:cNvPicPr/>
                        </pic:nvPicPr>
                        <pic:blipFill>
                          <a:blip r:embed="rId72606aa3c5278ea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0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i raccordi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relative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Sganciare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2699724" name="name53026aa3c52796478" descr="imm_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0.jpg"/>
                          <pic:cNvPicPr/>
                        </pic:nvPicPr>
                        <pic:blipFill>
                          <a:blip r:embed="rId40706aa3c527964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0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i dadi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turbocompressore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4166130" name="name19536aa3c5279dd41" descr="imm_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1.jpg"/>
                          <pic:cNvPicPr/>
                        </pic:nvPicPr>
                        <pic:blipFill>
                          <a:blip r:embed="rId55586aa3c5279dd3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7.21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Smontaggio collettore di scarico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0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i dadi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collettore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Chiudere le aperture e i condotti per evitare l'introduzione di corpi estranei.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9636957" name="name59076aa3c527a85a2" descr="imm_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2.jpg"/>
                          <pic:cNvPicPr/>
                        </pic:nvPicPr>
                        <pic:blipFill>
                          <a:blip r:embed="rId99866aa3c527a859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7.22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Smontaggio componenti ricircolo refrigerante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7.6.1 Manicotti Oil Cooler</w:t>
            </w:r>
          </w:p>
          <w:p/>
          <w:p/>
          <w:p>
            <w:pPr>
              <w:numPr>
                <w:ilvl w:val="0"/>
                <w:numId w:val="110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Sganciare le fascette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manicotto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 ( </w:t>
            </w:r>
            <w:hyperlink r:id="rId70186aa3c527a979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6232939" name="name20596aa3c527b2dd4" descr="imm_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3.jpg"/>
                          <pic:cNvPicPr/>
                        </pic:nvPicPr>
                        <pic:blipFill>
                          <a:blip r:embed="rId97036aa3c527b2d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0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Sganciare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manicotto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9186694" name="name47186aa3c527bdfae" descr="imm_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4.jpg"/>
                          <pic:cNvPicPr/>
                        </pic:nvPicPr>
                        <pic:blipFill>
                          <a:blip r:embed="rId55366aa3c527bdf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7.6.2 Pompa refrigerante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4846430" name="name27146aa3c527c529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9066aa3c527c529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pompa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non è riparabile.</w:t>
            </w:r>
          </w:p>
          <w:p/>
          <w:p/>
          <w:p>
            <w:pPr>
              <w:numPr>
                <w:ilvl w:val="0"/>
                <w:numId w:val="110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la pompa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la relativa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7214560" name="name38436aa3c527d16fc" descr="imm_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5.jpg"/>
                          <pic:cNvPicPr/>
                        </pic:nvPicPr>
                        <pic:blipFill>
                          <a:blip r:embed="rId13186aa3c527d16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7.6.3 Valvola termostatica</w:t>
            </w:r>
          </w:p>
          <w:p>
            <w:pPr>
              <w:numPr>
                <w:ilvl w:val="0"/>
                <w:numId w:val="11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coperchio valvola termostatica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la valvola termostatica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relativa guarnizione.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3011459" name="name15886aa3c527dafb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2616aa3c527dafb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• Sostituire sempre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 ogni smontaggio.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che il foro di disareazione non sia ostruito o bloccato ( </w:t>
            </w:r>
            <w:hyperlink r:id="rId77836aa3c527dbb2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2.11.4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6505755" name="name34606aa3c527e6226" descr="imm_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6.jpg"/>
                          <pic:cNvPicPr/>
                        </pic:nvPicPr>
                        <pic:blipFill>
                          <a:blip r:embed="rId49516aa3c527e62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7.26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Smontaggio puleggia albero a gomito e ruota fonica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0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l'albero a gomito con il 1° cilindro al PMS, riferimento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senso orario.</w:t>
            </w:r>
          </w:p>
          <w:p>
            <w:pPr>
              <w:numPr>
                <w:ilvl w:val="0"/>
                <w:numId w:val="110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il gruppo puleggia motrice e ruota fonica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4592069" name="name72116aa3c528158a3" descr="imm_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8.jpg"/>
                          <pic:cNvPicPr/>
                        </pic:nvPicPr>
                        <pic:blipFill>
                          <a:blip r:embed="rId38256aa3c5281589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7.27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Smontaggio circuito lubrificazione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7.8.1 Valvola pressione olio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12118102" name="name24986aa3c5281e42f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76106aa3c5281e4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110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il tappo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la molla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verificarne l'integrità e sostituirla in caso di rottura.</w:t>
            </w:r>
          </w:p>
          <w:p>
            <w:pPr>
              <w:numPr>
                <w:ilvl w:val="0"/>
                <w:numId w:val="110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il pistone valvola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utilizzando una calamita.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9993726" name="name94286aa3c528292ee" descr="imm_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29.jpg"/>
                          <pic:cNvPicPr/>
                        </pic:nvPicPr>
                        <pic:blipFill>
                          <a:blip r:embed="rId20436aa3c528292e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7.8.2 Coperchio carico olio su carter distribuzione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16286302" name="name56466aa3c528305ee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23726aa3c528305e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110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la flangia carico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( </w:t>
            </w:r>
            <w:hyperlink r:id="rId78586aa3c52830d8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1468522" name="name84266aa3c5283c6c8" descr="imm_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0.jpg"/>
                          <pic:cNvPicPr/>
                        </pic:nvPicPr>
                        <pic:blipFill>
                          <a:blip r:embed="rId42326aa3c5283c6c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7.8.3 Carter distribuzione</w:t>
            </w:r>
          </w:p>
          <w:p/>
          <w:p/>
          <w:p>
            <w:pPr>
              <w:numPr>
                <w:ilvl w:val="0"/>
                <w:numId w:val="110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Assicurarsi che l'albero a gomito con il 1° cilindro si trovi al PMS (la spina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deve essere rivolta verso l'alto).</w:t>
            </w:r>
          </w:p>
          <w:p>
            <w:pPr>
              <w:numPr>
                <w:ilvl w:val="0"/>
                <w:numId w:val="110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il carter distribuzione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8331809" name="name20706aa3c5284868e" descr="imm_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1.jpg"/>
                          <pic:cNvPicPr/>
                        </pic:nvPicPr>
                        <pic:blipFill>
                          <a:blip r:embed="rId58026aa3c528486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7.8.4 Pompa olio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5041011" name="name79406aa3c5284ede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8086aa3c5284ede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pompa olio non è riparabile.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gruppo pompa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carter distribuzione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44716aa3c5284fef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5587950" name="name56876aa3c5285aa87" descr="imm_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2.jpg"/>
                          <pic:cNvPicPr/>
                        </pic:nvPicPr>
                        <pic:blipFill>
                          <a:blip r:embed="rId95956aa3c5285aa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0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i rotori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 e 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carter pompa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308310" name="name97906aa3c5286584f" descr="imm_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3.jpg"/>
                          <pic:cNvPicPr/>
                        </pic:nvPicPr>
                        <pic:blipFill>
                          <a:blip r:embed="rId63966aa3c5286584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7.8.5 Gruppo Oil Cooler e filtro olio</w:t>
            </w:r>
          </w:p>
          <w:p>
            <w:pPr>
              <w:numPr>
                <w:ilvl w:val="0"/>
                <w:numId w:val="110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Svitare il coperchio portacartuccia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Q, 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gruppo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786378" name="name81086aa3c5286d737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77136aa3c5286d7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Avvertenza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Utilizzare un contenitore adatto per recuperare l'eventuale olio residuo.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gruppo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non è riparabile.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0824105" name="name47266aa3c52875c83" descr="imm_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4.jpg"/>
                          <pic:cNvPicPr/>
                        </pic:nvPicPr>
                        <pic:blipFill>
                          <a:blip r:embed="rId57656aa3c52875c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0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le guarnizioni di tenuta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la sostituzione della cartuccia olio, riferirsi alle operazioni del </w:t>
            </w:r>
            <w:hyperlink r:id="rId86966aa3c5287691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7014711" name="name54476aa3c5287ff8f" descr="imm_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5.jpg"/>
                          <pic:cNvPicPr/>
                        </pic:nvPicPr>
                        <pic:blipFill>
                          <a:blip r:embed="rId50636aa3c5287ff8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7.8.6 Gruppo separatore vapori olio</w:t>
            </w:r>
          </w:p>
          <w:p/>
          <w:p/>
          <w:p>
            <w:pPr>
              <w:numPr>
                <w:ilvl w:val="0"/>
                <w:numId w:val="110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Sganciare le fascette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i manicotti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AB, 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tagliandola nel punto indicato e rimuovere il corpo separatore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825966" name="name65756aa3c52888008" descr="imm_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6.jpg"/>
                          <pic:cNvPicPr/>
                        </pic:nvPicPr>
                        <pic:blipFill>
                          <a:blip r:embed="rId68746aa3c528880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0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la flangia di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la guarnizione di tenuta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4442101" name="name77416aa3c52890998" descr="imm_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7.jpg"/>
                          <pic:cNvPicPr/>
                        </pic:nvPicPr>
                        <pic:blipFill>
                          <a:blip r:embed="rId92266aa3c528909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Smontaggio collettore di aspirazione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0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semi collettore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( </w:t>
            </w:r>
            <w:hyperlink r:id="rId34086aa3c528916f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la lamiera di separazione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0705156" name="name67126aa3c5289bf25" descr="imm_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8.jpg"/>
                          <pic:cNvPicPr/>
                        </pic:nvPicPr>
                        <pic:blipFill>
                          <a:blip r:embed="rId49336aa3c5289bf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0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 ( </w:t>
            </w:r>
            <w:hyperlink r:id="rId31476aa3c5289c53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il semi collettore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5162840" name="name19126aa3c528a78b8" descr="imm_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39.jpg"/>
                          <pic:cNvPicPr/>
                        </pic:nvPicPr>
                        <pic:blipFill>
                          <a:blip r:embed="rId28636aa3c528a78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Smontaggio circuito carburante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7.10.1 Tubi rifiuto carburante</w:t>
            </w:r>
          </w:p>
          <w:p/>
          <w:p/>
          <w:p>
            <w:pPr>
              <w:numPr>
                <w:ilvl w:val="0"/>
                <w:numId w:val="110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Sganciare le clip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5198221" name="name95246aa3c528ae30e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69176aa3c528ae3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Avvertenza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• Dopo la rimozione dei raccordi le clip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devono ritornare automaticamente nella posizione iniziale, se questo non avviene occorre sostituire le clip.</w:t>
            </w:r>
          </w:p>
          <w:p/>
          <w:p/>
          <w:p>
            <w:pPr>
              <w:numPr>
                <w:ilvl w:val="0"/>
                <w:numId w:val="110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 fissaggio distributore rifiuto.</w:t>
            </w:r>
          </w:p>
          <w:p>
            <w:pPr>
              <w:numPr>
                <w:ilvl w:val="0"/>
                <w:numId w:val="110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Sganciare la fascetta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Disinnestare il tubo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raccordo rifiuto carburante.</w:t>
            </w:r>
          </w:p>
          <w:p>
            <w:pPr>
              <w:numPr>
                <w:ilvl w:val="0"/>
                <w:numId w:val="110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e rimuovere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le rispettive guarnizioni e inserire il cappuccio sulla valvola sovrapressione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Disinnestare i raccordi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dagli elettroiniettori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i tubi rifiuto carburante.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9358789" name="name68596aa3c528ba218" descr="imm_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0.jpg"/>
                          <pic:cNvPicPr/>
                        </pic:nvPicPr>
                        <pic:blipFill>
                          <a:blip r:embed="rId71066aa3c528ba2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7.39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8672699" name="name35126aa3c528c299c" descr="imm_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1.jpg"/>
                          <pic:cNvPicPr/>
                        </pic:nvPicPr>
                        <pic:blipFill>
                          <a:blip r:embed="rId58216aa3c528c29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7.40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7.10.2 Tubi mandata carburante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1280355" name="name95376aa3c528c8e9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9556aa3c528c8e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Sigillare con gli appositi tappi, ogni apertura dei raccordi di entrata e rifiuto sulla pompa iniezione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onde evitare l'ingresso di impurità.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Allentare le fascette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i tubi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e 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882030" name="name47376aa3c528d53c2" descr="imm_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2.jpg"/>
                          <pic:cNvPicPr/>
                        </pic:nvPicPr>
                        <pic:blipFill>
                          <a:blip r:embed="rId38266aa3c528d53b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7.10.3 Tubi alta pressione carburante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3154705" name="name73386aa3c528dc641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19066aa3c528dc63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Pericolo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circuito di iniezione carburante è sottoposto ad alta pressione, utilizzare le protezioni di sicurezza come descritto nel </w:t>
            </w:r>
            <w:hyperlink r:id="rId34916aa3c528dcea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3.4.3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Assicurarsi che il Common Rail non sia in pressione svitando lentamente e con estrema cautela uno dei dadi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Allentare in sequenza i dadi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definitivamente in sequenza i dadi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e rimuovere i tubi alta pressione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14904845" name="name98346aa3c528e573d" descr="imm_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3.jpg"/>
                          <pic:cNvPicPr/>
                        </pic:nvPicPr>
                        <pic:blipFill>
                          <a:blip r:embed="rId39886aa3c528e573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7.10.4 Common Rail</w:t>
            </w:r>
          </w:p>
          <w:p>
            <w:pPr>
              <w:numPr>
                <w:ilvl w:val="0"/>
                <w:numId w:val="110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Proteggere in modo adeguato il sensore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 urti, umidità e da fonti di temperature elevate. Il Common Rail non è riparabile nelle sue parti interne.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8898717" name="name56866aa3c528eb3e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5446aa3c528eb3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Sigillare tutti i raccordi dei componenti iniezione come illustrato nel </w:t>
            </w:r>
            <w:hyperlink r:id="rId12506aa3c528ebb2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Common Rail non è riparabile.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21853105" name="name76146aa3c5290316c" descr="imm_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4.jpg"/>
                          <pic:cNvPicPr/>
                        </pic:nvPicPr>
                        <pic:blipFill>
                          <a:blip r:embed="rId28586aa3c529031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7.10.5 Elettroiniettori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0167567" name="name13136aa3c5290a73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1026aa3c5290a73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caso di smontaggio ma non di sostituzione degli elettroiniettori, fare dei riferimenti sugli stessi rispettivamente al proprio cilindro, al fine di non scambiarli in fase di montaggio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7.45)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Gli elettroiniettori non sono riparabili.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 uno o più elettroiniettori devono essere sostituiti, i nuovi dati di taratura devono essere inseriti all'interno della centralina ECU tramite specifico strumento ( </w:t>
            </w:r>
            <w:hyperlink r:id="rId11436aa3c5290b4d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Prestare particolare attenzione a non danneggiare le guarnizioni di tenuta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rimuoverle con le rispettive rondelle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successivamente le staffe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Sfilare gli elettroiniettori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 caso in cui non si riesca a sfilare l'elettroiniettore (agendo esclusivamente nel punto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utilizzare una chiave a forchetta (34 mm), eseguendo piccole rotazioni per sbloccare il componente.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Sigillare tutti i raccordi dei componenti iniezione come illustrato nel </w:t>
            </w:r>
            <w:hyperlink r:id="rId14216aa3c5290cd8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Assicurasi che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 rimasta nella posizione corretta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7.46)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Nel caso non lo fosse provvedere al recupero all'interno del canotto elettroiniettore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7045127" name="name58106aa3c52917154" descr="imm_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5.jpg"/>
                          <pic:cNvPicPr/>
                        </pic:nvPicPr>
                        <pic:blipFill>
                          <a:blip r:embed="rId87216aa3c529171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7.44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4741852" name="name63336aa3c52921e05" descr="imm_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6.jpg"/>
                          <pic:cNvPicPr/>
                        </pic:nvPicPr>
                        <pic:blipFill>
                          <a:blip r:embed="rId48786aa3c52921e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7.45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7.10.6 Filtro carburante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88368963" name="name56166aa3c52928a50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93166aa3c52928a4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10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Svitare la 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supporto filtro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5930567" name="name25396aa3c52930db8" descr="imm_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7.jpg"/>
                          <pic:cNvPicPr/>
                        </pic:nvPicPr>
                        <pic:blipFill>
                          <a:blip r:embed="rId37336aa3c52930d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7.10.7 Pompa iniezione carburante ad alta pressione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485864" name="name39276aa3c5293827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8726aa3c529382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procedere allo smontaggio leggere attentamente il </w:t>
            </w:r>
            <w:hyperlink r:id="rId18906aa3c529389e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pompa iniezione non è riparabile.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 la pompa alimentazione deve essere sostituita, al termine del montaggio è necessario eseguire la procedura di Pump Learning tramite strumento </w:t>
            </w:r>
            <w:hyperlink r:id="rId55376aa3c52938fa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il dado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Allentare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della pompa iniezione..</w:t>
            </w:r>
          </w:p>
          <w:p>
            <w:pPr>
              <w:numPr>
                <w:ilvl w:val="0"/>
                <w:numId w:val="110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l'attrezzo </w:t>
            </w:r>
            <w:hyperlink r:id="rId86596aa3c52939bb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filetto dell'ingranaggio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sull'estrattore per disaccoppiare l'ingranaggio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dalla pompa iniezione e rimuovere l'ingranaggio comando pompa iniezione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la pompa iniezione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la relativa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Sigillare tutti i raccordi dei componenti iniezione come illustrato nel </w:t>
            </w:r>
            <w:hyperlink r:id="rId90236aa3c5293af8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61527797" name="name64396aa3c52944494" descr="imm_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8.jpg"/>
                          <pic:cNvPicPr/>
                        </pic:nvPicPr>
                        <pic:blipFill>
                          <a:blip r:embed="rId65986aa3c529444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4628812" name="name81166aa3c5294f76b" descr="imm_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49.jpg"/>
                          <pic:cNvPicPr/>
                        </pic:nvPicPr>
                        <pic:blipFill>
                          <a:blip r:embed="rId38706aa3c5294f7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7.48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Smontaggio ingranaggi distribuzione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0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la ruota fonica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l'ingranaggio albero a camme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l'anello di fermo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l'anello di spallamento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l'ingranaggio intermedio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2403824" name="name56406aa3c5295b085" descr="imm_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0.jpg"/>
                          <pic:cNvPicPr/>
                        </pic:nvPicPr>
                        <pic:blipFill>
                          <a:blip r:embed="rId45096aa3c5295b0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7.49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0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l'anello di spallamento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supporto ingranaggio intermedio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18056" name="name95746aa3c52966662" descr="imm_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1.jpg"/>
                          <pic:cNvPicPr/>
                        </pic:nvPicPr>
                        <pic:blipFill>
                          <a:blip r:embed="rId45246aa3c529666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7.50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Smontaggio gruppo di flangiatura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7.12.1 Volano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5919396" name="name39716aa3c5296d76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9886aa3c5296d7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Lasciare montato l'attrezzo speciale </w:t>
            </w:r>
            <w:hyperlink r:id="rId36256aa3c5296def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bloccaggio volano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13856aa3c5296e1b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7.7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10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solo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situata verso l'alto.</w:t>
            </w:r>
          </w:p>
          <w:p>
            <w:pPr>
              <w:numPr>
                <w:ilvl w:val="0"/>
                <w:numId w:val="110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l'attrezzo </w:t>
            </w:r>
            <w:hyperlink r:id="rId68486aa3c5296e9c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nella sede della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avvitandolo fino a battuta.</w:t>
            </w:r>
          </w:p>
          <w:p>
            <w:pPr>
              <w:numPr>
                <w:ilvl w:val="0"/>
                <w:numId w:val="110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restanti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4013903" name="name78716aa3c52975725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60916aa3c529757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Pericolo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• Il volano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è molto pesante, porre particolare attenzione durante la fase di rimozione per evitarne la caduta, con gravi rischi per l'operatore.</w:t>
            </w:r>
          </w:p>
          <w:p>
            <w:pPr>
              <w:numPr>
                <w:ilvl w:val="0"/>
                <w:numId w:val="110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br/>
              <w:t xml:space="preserve">Rimuovere il volano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l'attrezzo </w:t>
            </w:r>
            <w:hyperlink r:id="rId65676aa3c5297653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l'attrezzo </w:t>
            </w:r>
            <w:hyperlink r:id="rId53426aa3c5297690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rappresentato in </w:t>
            </w:r>
            <w:hyperlink r:id="rId56746aa3c52976af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Fig. 7.11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6900081" name="name35676aa3c5297ea0f" descr="imm_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2.jpg"/>
                          <pic:cNvPicPr/>
                        </pic:nvPicPr>
                        <pic:blipFill>
                          <a:blip r:embed="rId68926aa3c5297ea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7.12.2 Campana di flangiatura</w:t>
            </w:r>
          </w:p>
          <w:p>
            <w:pPr>
              <w:numPr>
                <w:ilvl w:val="0"/>
                <w:numId w:val="110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la campana motore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6640099" name="name24526aa3c529847f7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87786aa3c529847f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Pericolo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campana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è molto pesante, porre particolare attenzione durante la fase di rimozione della stessa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evitarne la caduta con gravi rischi per l'operatore.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6632599" name="name14126aa3c5298c28d" descr="imm_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3.jpg"/>
                          <pic:cNvPicPr/>
                        </pic:nvPicPr>
                        <pic:blipFill>
                          <a:blip r:embed="rId31436aa3c5298c2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Smontaggio gruppo testa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7.13.1 Cappello bilancieri</w:t>
            </w:r>
          </w:p>
          <w:p>
            <w:pPr>
              <w:numPr>
                <w:ilvl w:val="0"/>
                <w:numId w:val="110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il cappello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26943057" name="name13056aa3c52997ab8" descr="imm_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4.jpg"/>
                          <pic:cNvPicPr/>
                        </pic:nvPicPr>
                        <pic:blipFill>
                          <a:blip r:embed="rId84816aa3c52997a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7.13.2 Perno bilancieri</w:t>
            </w:r>
          </w:p>
          <w:p>
            <w:pPr>
              <w:numPr>
                <w:ilvl w:val="0"/>
                <w:numId w:val="110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il gruppo perno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1855131" name="name44586aa3c529a3d28" descr="imm_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5.jpg"/>
                          <pic:cNvPicPr/>
                        </pic:nvPicPr>
                        <pic:blipFill>
                          <a:blip r:embed="rId97186aa3c529a3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7.13.2.1 Bilancieri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27127435" name="name45226aa3c529aa588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19336aa3c529aa5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10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Rimuovere l'anello di fermo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gli anelli di spallamento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i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220314" name="name75786aa3c529b19a4" descr="imm_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6.jpg"/>
                          <pic:cNvPicPr/>
                        </pic:nvPicPr>
                        <pic:blipFill>
                          <a:blip r:embed="rId81756aa3c529b19a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7.13.3 Aste e ponti valvole</w:t>
            </w:r>
          </w:p>
          <w:p>
            <w:pPr>
              <w:numPr>
                <w:ilvl w:val="0"/>
                <w:numId w:val="11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Rimuovere i cavallotti comando valvole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le aste comando bilancieri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0814524" name="name65396aa3c529ba27e" descr="imm_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8.jpg"/>
                          <pic:cNvPicPr/>
                        </pic:nvPicPr>
                        <pic:blipFill>
                          <a:blip r:embed="rId27436aa3c529ba2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7.13.4 Testa motore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7315394" name="name45726aa3c529bd8d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4036aa3c529bd8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 bulloni di fissaggio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devono essere tassativamente sostituiti dopo ogni smontaggio.</w:t>
            </w:r>
          </w:p>
          <w:p/>
          <w:p/>
          <w:p>
            <w:pPr>
              <w:numPr>
                <w:ilvl w:val="0"/>
                <w:numId w:val="110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i bulloni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7072371" name="name11646aa3c529c51f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1156aa3c529c51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il sollevamento testa motore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utilizzare esclusivamente entrambi i golfari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previsti da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KOHLER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(vedere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7.66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Durante la fase di rimozione della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successive procedure di smontaggio, controllo e montaggio, è necessario preservare da urti il piano di contatto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del basamento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la testa motore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la guarnizione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9104985" name="name62146aa3c529d18fe" descr="imm_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59.jpg"/>
                          <pic:cNvPicPr/>
                        </pic:nvPicPr>
                        <pic:blipFill>
                          <a:blip r:embed="rId78926aa3c529d18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7.58</w:t>
            </w:r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28593376" name="name92796aa3c529dc507" descr="imm_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0.jpg"/>
                          <pic:cNvPicPr/>
                        </pic:nvPicPr>
                        <pic:blipFill>
                          <a:blip r:embed="rId81826aa3c529dc5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7.59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7.13.4.1 Valvole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11409503" name="name84546aa3c529df6b0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96826aa3c529df6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10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Montare l'attrezzo </w:t>
            </w:r>
            <w:hyperlink r:id="rId58696aa3c529dfb4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fissandolo su uno dei fori per il fissaggio del cappello bilancieri.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Cambiare il foro di fissaggio in base alla posizione delle valvole da smontare.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Posizionare l'attrezzo </w:t>
            </w:r>
            <w:hyperlink r:id="rId66726aa3c529e054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sulla valvola come mostrato in figura.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5924997" name="name41586aa3c529e7fbb" descr="imm_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1.jpg"/>
                          <pic:cNvPicPr/>
                        </pic:nvPicPr>
                        <pic:blipFill>
                          <a:blip r:embed="rId80986aa3c529e7fb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0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Spingere la leva dell'attrezzo </w:t>
            </w:r>
            <w:hyperlink r:id="rId74596aa3c529e850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verso il basso, in modo da abbassare i piattelli valvola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direzione della freccia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rimuovere i semiconi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l'utilizzo una calamita.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Ripetere tutte le operazioni per tutte le valvole interessate.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8394083" name="name24436aa3c529f41e2" descr="imm_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2.jpg"/>
                          <pic:cNvPicPr/>
                        </pic:nvPicPr>
                        <pic:blipFill>
                          <a:blip r:embed="rId15386aa3c529f41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2170164" name="name94806aa3c52a067e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5866aa3c52a067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procedere alla rimozione delle valvole, fare dei riferimenti sulla loro posizione di origine, al fine di evitare lo scambio di posizione delle stesse al montaggio se non sostituite.</w:t>
            </w:r>
          </w:p>
          <w:p/>
          <w:p/>
          <w:p>
            <w:pPr>
              <w:numPr>
                <w:ilvl w:val="0"/>
                <w:numId w:val="110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le valvole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3449831" name="name86656aa3c52a0e2be" descr="imm_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3.jpg"/>
                          <pic:cNvPicPr/>
                        </pic:nvPicPr>
                        <pic:blipFill>
                          <a:blip r:embed="rId11816aa3c52a0e2b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7.13.4.2 Canotti elettroiniettore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45686873" name="name89386aa3c52a12fae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43776aa3c52a12f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10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Svitare e rimuovere i canotti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dalla testa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 e 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4408867" name="name82016aa3c52a1e3fd" descr="imm_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4.jpg"/>
                          <pic:cNvPicPr/>
                        </pic:nvPicPr>
                        <pic:blipFill>
                          <a:blip r:embed="rId74646aa3c52a1e3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7.13.4.3 Guarnizione stelo valvola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99283340" name="name63886aa3c52a24d91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24776aa3c52a24d8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10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Rimuovere le guarnizioni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4382225" name="name84416aa3c52a2d83f" descr="imm_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5.jpg"/>
                          <pic:cNvPicPr/>
                        </pic:nvPicPr>
                        <pic:blipFill>
                          <a:blip r:embed="rId43266aa3c52a2d83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7.13.4.4 Golfari di sollevamento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32125760" name="name94196aa3c52a342cc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83016aa3c52a342c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10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 golfari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Effettuare un accurato lavaggio alla testa motore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77822947" name="name57826aa3c52a3c15b" descr="imm_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6.jpg"/>
                          <pic:cNvPicPr/>
                        </pic:nvPicPr>
                        <pic:blipFill>
                          <a:blip r:embed="rId16326aa3c52a3c1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7.65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Smontaggio gruppo coppa olio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7.14.1 Coppa olio</w:t>
            </w:r>
          </w:p>
          <w:p>
            <w:pPr>
              <w:numPr>
                <w:ilvl w:val="0"/>
                <w:numId w:val="110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0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la coppa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inserendo una lamina nelle zone indicate con la freccia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75602917" name="name64226aa3c52a47cdf" descr="imm_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7.jpg"/>
                          <pic:cNvPicPr/>
                        </pic:nvPicPr>
                        <pic:blipFill>
                          <a:blip r:embed="rId66756aa3c52a47c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7.14.2 Tubo aspirazione olio</w:t>
            </w:r>
          </w:p>
          <w:p>
            <w:pPr>
              <w:numPr>
                <w:ilvl w:val="0"/>
                <w:numId w:val="110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tubo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2299902" name="name67466aa3c52a53623" descr="imm_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8.jpg"/>
                          <pic:cNvPicPr/>
                        </pic:nvPicPr>
                        <pic:blipFill>
                          <a:blip r:embed="rId88986aa3c52a536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7.14.3 Tubi vapori olio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18175951" name="name61026aa3c52a5a52d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85546aa3c52a5a5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11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Svitare i tubi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rimuoverli.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8892888" name="name73396aa3c52a6214d" descr="imm_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69.jpg"/>
                          <pic:cNvPicPr/>
                        </pic:nvPicPr>
                        <pic:blipFill>
                          <a:blip r:embed="rId43026aa3c52a621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7.68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Smontaggio blocco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7.15.1 Flangia guarnizione albero a gomito</w:t>
            </w:r>
          </w:p>
          <w:p>
            <w:pPr>
              <w:numPr>
                <w:ilvl w:val="0"/>
                <w:numId w:val="111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1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la flangia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4676335" name="name52546aa3c52a6e992" descr="imm_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70.jpg"/>
                          <pic:cNvPicPr/>
                        </pic:nvPicPr>
                        <pic:blipFill>
                          <a:blip r:embed="rId76766aa3c52a6e98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7.69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7.15.2 Gruppo pistone/biella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9906327" name="name26226aa3c52a7548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3206aa3c52a754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dei riferimenti numerici (n° cilindro)  sulle bielle, sui cappelli di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sui pistoni e sugli spinotti, per evitare che i componenti non sostituiti vengano inavvertitamente scambiati tra di loro in fase di montaggio e provocare il mal funzionamento del motore.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 riferimenti sulla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cappello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devono essere eseguiti solo su un lato in corrispondenza di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come illustrato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7.70a.</w:t>
            </w:r>
          </w:p>
          <w:p/>
          <w:p/>
          <w:p>
            <w:pPr>
              <w:numPr>
                <w:ilvl w:val="0"/>
                <w:numId w:val="111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a battuta 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1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 cappelli di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6"/>
              </w:rPr>
              <w:drawing>
                <wp:inline distT="0" distB="0" distL="0" distR="0">
                  <wp:extent cx="2232000" cy="1425600"/>
                  <wp:effectExtent b="0" l="0" r="0" t="0"/>
                  <wp:docPr id="6036311" name="name26236aa3c52a81208" descr="imm_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71.jpg"/>
                          <pic:cNvPicPr/>
                        </pic:nvPicPr>
                        <pic:blipFill>
                          <a:blip r:embed="rId74366aa3c52a812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25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7.70</w:t>
            </w:r>
          </w:p>
          <w:p/>
          <w:p/>
          <w:p/>
          <w:p/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l'accoppiamento del cappello F1 sulla biella può essere con spine di centraggio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7.70b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 fratturate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7.70c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senza spine di centraggio).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24"/>
              </w:rPr>
              <w:drawing>
                <wp:inline distT="0" distB="0" distL="0" distR="0">
                  <wp:extent cx="3024000" cy="1620000"/>
                  <wp:effectExtent b="0" l="0" r="0" t="0"/>
                  <wp:docPr id="88335242" name="name84186aa3c52a91eb0" descr="7.7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2.png"/>
                          <pic:cNvPicPr/>
                        </pic:nvPicPr>
                        <pic:blipFill>
                          <a:blip r:embed="rId31606aa3c52a91e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162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7.70b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24"/>
              </w:rPr>
              <w:drawing>
                <wp:inline distT="0" distB="0" distL="0" distR="0">
                  <wp:extent cx="3024000" cy="1620000"/>
                  <wp:effectExtent b="0" l="0" r="0" t="0"/>
                  <wp:docPr id="13691414" name="name17486aa3c52aa1526" descr="7.72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2b.png"/>
                          <pic:cNvPicPr/>
                        </pic:nvPicPr>
                        <pic:blipFill>
                          <a:blip r:embed="rId45036aa3c52aa15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162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7.70c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544"/>
              </w:rPr>
              <w:drawing>
                <wp:inline distT="0" distB="0" distL="0" distR="0">
                  <wp:extent cx="2232000" cy="3463200"/>
                  <wp:effectExtent b="0" l="0" r="0" t="0"/>
                  <wp:docPr id="37261040" name="name55676aa3c52aaf4c7" descr="7.7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.71.png"/>
                          <pic:cNvPicPr/>
                        </pic:nvPicPr>
                        <pic:blipFill>
                          <a:blip r:embed="rId32316aa3c52aaf4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4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7.70a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11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Sfilare il gruppo biella - pistone in posizione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e 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esercitando una pressione manuale sulla testa di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direzione delle frecce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1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Riaccoppiare i cappelli testa di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il proprio gruppo pistone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1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Agire sulla vite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ruotare l'albero a gomiti di 180°.</w:t>
            </w:r>
          </w:p>
          <w:p>
            <w:pPr>
              <w:numPr>
                <w:ilvl w:val="0"/>
                <w:numId w:val="111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Ripetere i punti da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a 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lo smontaggio del del gruppo biella - pistone in posizione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e 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38314959" name="name46356aa3c52abad56" descr="imm_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72.jpg"/>
                          <pic:cNvPicPr/>
                        </pic:nvPicPr>
                        <pic:blipFill>
                          <a:blip r:embed="rId42586aa3c52aba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7.71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4226851" name="name29656aa3c52abe1d5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13086aa3c52abe1d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Avvertenza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 semicuscinetti di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costruiti in materiale speciale, devono essere tassativamente sostituiti ad ogni smontaggio onde evitare il grippaggio.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3729493" name="name82806aa3c52ac8889" descr="imm_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73.jpg"/>
                          <pic:cNvPicPr/>
                        </pic:nvPicPr>
                        <pic:blipFill>
                          <a:blip r:embed="rId79746aa3c52ac88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7.15.3 Semi-basamento inferiore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3 CILINDRI</w:t>
            </w:r>
          </w:p>
          <w:p>
            <w:pPr>
              <w:numPr>
                <w:ilvl w:val="0"/>
                <w:numId w:val="111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Svitare le viti di fissaggio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e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seguendo l'ordine indicato in figura.</w:t>
            </w:r>
          </w:p>
          <w:p>
            <w:pPr>
              <w:numPr>
                <w:ilvl w:val="0"/>
                <w:numId w:val="111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il semi-basamento inferiore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riporlo in un recipiente adatto per il lavaggio.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 3 Cilindri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500"/>
              </w:rPr>
              <w:drawing>
                <wp:inline distT="0" distB="0" distL="0" distR="0">
                  <wp:extent cx="2304000" cy="3189600"/>
                  <wp:effectExtent b="0" l="0" r="0" t="0"/>
                  <wp:docPr id="33190041" name="name41326aa3c52ad675a" descr="Fig._7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74.jpg"/>
                          <pic:cNvPicPr/>
                        </pic:nvPicPr>
                        <pic:blipFill>
                          <a:blip r:embed="rId71106aa3c52ad67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4000" cy="318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 CILINDRI</w:t>
            </w:r>
          </w:p>
          <w:p>
            <w:pPr>
              <w:numPr>
                <w:ilvl w:val="0"/>
                <w:numId w:val="111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Svitare le viti di fissaggio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e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seguendo l'ordine indicato in figura.</w:t>
            </w:r>
          </w:p>
          <w:p>
            <w:pPr>
              <w:numPr>
                <w:ilvl w:val="0"/>
                <w:numId w:val="111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il semi-basamento inferiore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riporlo in un recipiente adatto per il lavaggio.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4 Cilindri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88"/>
              </w:rPr>
              <w:drawing>
                <wp:inline distT="0" distB="0" distL="0" distR="0">
                  <wp:extent cx="2289600" cy="3110400"/>
                  <wp:effectExtent b="0" l="0" r="0" t="0"/>
                  <wp:docPr id="86717129" name="name40286aa3c52ae7d56" descr="Fig._7.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7.75.jpg"/>
                          <pic:cNvPicPr/>
                        </pic:nvPicPr>
                        <pic:blipFill>
                          <a:blip r:embed="rId86276aa3c52ae7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600" cy="311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7.15.4 Albero a gomito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Rimuovere:</w:t>
            </w:r>
          </w:p>
          <w:p/>
          <w:p/>
          <w:p>
            <w:pPr>
              <w:numPr>
                <w:ilvl w:val="0"/>
                <w:numId w:val="111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L'albero a gomito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1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 semianelli di spallamento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4709006" name="name32026aa3c52af3388" descr="imm_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76.jpg"/>
                          <pic:cNvPicPr/>
                        </pic:nvPicPr>
                        <pic:blipFill>
                          <a:blip r:embed="rId53186aa3c52af33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7.15.5 Pistone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55856394" name="name42356aa3c52b02aca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82056aa3c52b02a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11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Smontare l’anello di fermo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1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Sfilare lo spinotto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separare il pistone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dalla biella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0902924" name="name52206aa3c52b0a39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1466aa3c52b0a3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 non sostituiti, mantenere abbinati i componenti (biella - pistone - spinotto) tramite l'utilizzo di riferimenti al fine di evitare lo scambio degli stessi al montaggio.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5650115" name="name53406aa3c52b11fe7" descr="imm_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77.jpg"/>
                          <pic:cNvPicPr/>
                        </pic:nvPicPr>
                        <pic:blipFill>
                          <a:blip r:embed="rId28996aa3c52b11f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7.15.5.1 Segmenti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82809426" name="name77016aa3c52b1587a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72736aa3c52b158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11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Smontare i segmenti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4957029" name="name24376aa3c52b1c3a9" descr="imm_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78.jpg"/>
                          <pic:cNvPicPr/>
                        </pic:nvPicPr>
                        <pic:blipFill>
                          <a:blip r:embed="rId53506aa3c52b1c3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7.15.6 Spruzzatori olio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40667550" name="name72036aa3c52b21191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56576aa3c52b2118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11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gli spruzzatori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semibasamento superiore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6878772" name="name67446aa3c52b2868a" descr="imm_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79.jpg"/>
                          <pic:cNvPicPr/>
                        </pic:nvPicPr>
                        <pic:blipFill>
                          <a:blip r:embed="rId50196aa3c52b286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7.15.7 Albero a camme</w:t>
            </w:r>
          </w:p>
          <w:p>
            <w:pPr>
              <w:numPr>
                <w:ilvl w:val="0"/>
                <w:numId w:val="111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Rimuovere l'anello di fermo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1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Sfilare l'albero a camme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semi-basamento superiore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7386414" name="name20296aa3c52b3133c" descr="imm_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80.jpg"/>
                          <pic:cNvPicPr/>
                        </pic:nvPicPr>
                        <pic:blipFill>
                          <a:blip r:embed="rId42906aa3c52b3133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7.79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7.15.8 Punterie albero a camme</w:t>
            </w:r>
          </w:p>
          <w:p>
            <w:pPr>
              <w:numPr>
                <w:ilvl w:val="0"/>
                <w:numId w:val="111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Rimuovere le punterie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semi-basamento superiore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l'utilizzo di una calamita.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8010821" name="name43036aa3c52b3b2fa" descr="imm_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81.jpg"/>
                          <pic:cNvPicPr/>
                        </pic:nvPicPr>
                        <pic:blipFill>
                          <a:blip r:embed="rId99136aa3c52b3b2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7.80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7.15.9 Bronzine di banco</w:t>
            </w:r>
          </w:p>
          <w:p>
            <w:pPr>
              <w:numPr>
                <w:ilvl w:val="0"/>
                <w:numId w:val="111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Rimuovere le bronzine di banco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semi-basamento superiore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3109076" name="name40796aa3c52b3fb8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7976aa3c52b3fb8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10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Essendo i semicuscinetti di banco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costruiti in materiale speciale, devono essere tassativamente sostituiti ad ogni smontaggio per evitare il grippaggio.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4151192" name="name81996aa3c52b4806c" descr="imm_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82.jpg"/>
                          <pic:cNvPicPr/>
                        </pic:nvPicPr>
                        <pic:blipFill>
                          <a:blip r:embed="rId63296aa3c52b480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7.81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1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le bronzine di banco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semi-basamento inferiore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2902106" name="name44476aa3c52b4fa31" descr="imm_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83.jpg"/>
                          <pic:cNvPicPr/>
                        </pic:nvPicPr>
                        <pic:blipFill>
                          <a:blip r:embed="rId12576aa3c52b4fa2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7.82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7.15.10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Coperchio 3 </w:t>
            </w:r>
            <w:r>
              <w:rPr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PTO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79505548" name="name30526aa3c52b535f9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45956aa3c52b535f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11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11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il coperchio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dal semi-basamento superiore.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0346990" name="name38236aa3c52b5c47b" descr="imm_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_84.jpg"/>
                          <pic:cNvPicPr/>
                        </pic:nvPicPr>
                        <pic:blipFill>
                          <a:blip r:embed="rId19046aa3c52b5c4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7.83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1114">
    <w:multiLevelType w:val="hybridMultilevel"/>
    <w:lvl w:ilvl="0" w:tplc="60692688">
      <w:start w:val="1"/>
      <w:numFmt w:val="decimal"/>
      <w:lvlText w:val="%1."/>
      <w:lvlJc w:val="left"/>
      <w:pPr>
        <w:ind w:left="720" w:hanging="360"/>
      </w:pPr>
    </w:lvl>
    <w:lvl w:ilvl="1" w:tplc="60692688" w:tentative="1">
      <w:start w:val="1"/>
      <w:numFmt w:val="lowerLetter"/>
      <w:lvlText w:val="%2."/>
      <w:lvlJc w:val="left"/>
      <w:pPr>
        <w:ind w:left="1440" w:hanging="360"/>
      </w:pPr>
    </w:lvl>
    <w:lvl w:ilvl="2" w:tplc="60692688" w:tentative="1">
      <w:start w:val="1"/>
      <w:numFmt w:val="lowerRoman"/>
      <w:lvlText w:val="%3."/>
      <w:lvlJc w:val="right"/>
      <w:pPr>
        <w:ind w:left="2160" w:hanging="180"/>
      </w:pPr>
    </w:lvl>
    <w:lvl w:ilvl="3" w:tplc="60692688" w:tentative="1">
      <w:start w:val="1"/>
      <w:numFmt w:val="decimal"/>
      <w:lvlText w:val="%4."/>
      <w:lvlJc w:val="left"/>
      <w:pPr>
        <w:ind w:left="2880" w:hanging="360"/>
      </w:pPr>
    </w:lvl>
    <w:lvl w:ilvl="4" w:tplc="60692688" w:tentative="1">
      <w:start w:val="1"/>
      <w:numFmt w:val="lowerLetter"/>
      <w:lvlText w:val="%5."/>
      <w:lvlJc w:val="left"/>
      <w:pPr>
        <w:ind w:left="3600" w:hanging="360"/>
      </w:pPr>
    </w:lvl>
    <w:lvl w:ilvl="5" w:tplc="60692688" w:tentative="1">
      <w:start w:val="1"/>
      <w:numFmt w:val="lowerRoman"/>
      <w:lvlText w:val="%6."/>
      <w:lvlJc w:val="right"/>
      <w:pPr>
        <w:ind w:left="4320" w:hanging="180"/>
      </w:pPr>
    </w:lvl>
    <w:lvl w:ilvl="6" w:tplc="60692688" w:tentative="1">
      <w:start w:val="1"/>
      <w:numFmt w:val="decimal"/>
      <w:lvlText w:val="%7."/>
      <w:lvlJc w:val="left"/>
      <w:pPr>
        <w:ind w:left="5040" w:hanging="360"/>
      </w:pPr>
    </w:lvl>
    <w:lvl w:ilvl="7" w:tplc="60692688" w:tentative="1">
      <w:start w:val="1"/>
      <w:numFmt w:val="lowerLetter"/>
      <w:lvlText w:val="%8."/>
      <w:lvlJc w:val="left"/>
      <w:pPr>
        <w:ind w:left="5760" w:hanging="360"/>
      </w:pPr>
    </w:lvl>
    <w:lvl w:ilvl="8" w:tplc="606926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13">
    <w:multiLevelType w:val="hybridMultilevel"/>
    <w:lvl w:ilvl="0" w:tplc="59324653">
      <w:start w:val="1"/>
      <w:numFmt w:val="decimal"/>
      <w:lvlText w:val="%1."/>
      <w:lvlJc w:val="left"/>
      <w:pPr>
        <w:ind w:left="720" w:hanging="360"/>
      </w:pPr>
    </w:lvl>
    <w:lvl w:ilvl="1" w:tplc="59324653" w:tentative="1">
      <w:start w:val="1"/>
      <w:numFmt w:val="lowerLetter"/>
      <w:lvlText w:val="%2."/>
      <w:lvlJc w:val="left"/>
      <w:pPr>
        <w:ind w:left="1440" w:hanging="360"/>
      </w:pPr>
    </w:lvl>
    <w:lvl w:ilvl="2" w:tplc="59324653" w:tentative="1">
      <w:start w:val="1"/>
      <w:numFmt w:val="lowerRoman"/>
      <w:lvlText w:val="%3."/>
      <w:lvlJc w:val="right"/>
      <w:pPr>
        <w:ind w:left="2160" w:hanging="180"/>
      </w:pPr>
    </w:lvl>
    <w:lvl w:ilvl="3" w:tplc="59324653" w:tentative="1">
      <w:start w:val="1"/>
      <w:numFmt w:val="decimal"/>
      <w:lvlText w:val="%4."/>
      <w:lvlJc w:val="left"/>
      <w:pPr>
        <w:ind w:left="2880" w:hanging="360"/>
      </w:pPr>
    </w:lvl>
    <w:lvl w:ilvl="4" w:tplc="59324653" w:tentative="1">
      <w:start w:val="1"/>
      <w:numFmt w:val="lowerLetter"/>
      <w:lvlText w:val="%5."/>
      <w:lvlJc w:val="left"/>
      <w:pPr>
        <w:ind w:left="3600" w:hanging="360"/>
      </w:pPr>
    </w:lvl>
    <w:lvl w:ilvl="5" w:tplc="59324653" w:tentative="1">
      <w:start w:val="1"/>
      <w:numFmt w:val="lowerRoman"/>
      <w:lvlText w:val="%6."/>
      <w:lvlJc w:val="right"/>
      <w:pPr>
        <w:ind w:left="4320" w:hanging="180"/>
      </w:pPr>
    </w:lvl>
    <w:lvl w:ilvl="6" w:tplc="59324653" w:tentative="1">
      <w:start w:val="1"/>
      <w:numFmt w:val="decimal"/>
      <w:lvlText w:val="%7."/>
      <w:lvlJc w:val="left"/>
      <w:pPr>
        <w:ind w:left="5040" w:hanging="360"/>
      </w:pPr>
    </w:lvl>
    <w:lvl w:ilvl="7" w:tplc="59324653" w:tentative="1">
      <w:start w:val="1"/>
      <w:numFmt w:val="lowerLetter"/>
      <w:lvlText w:val="%8."/>
      <w:lvlJc w:val="left"/>
      <w:pPr>
        <w:ind w:left="5760" w:hanging="360"/>
      </w:pPr>
    </w:lvl>
    <w:lvl w:ilvl="8" w:tplc="593246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12">
    <w:multiLevelType w:val="hybridMultilevel"/>
    <w:lvl w:ilvl="0" w:tplc="89132250">
      <w:start w:val="1"/>
      <w:numFmt w:val="decimal"/>
      <w:lvlText w:val="%1."/>
      <w:lvlJc w:val="left"/>
      <w:pPr>
        <w:ind w:left="720" w:hanging="360"/>
      </w:pPr>
    </w:lvl>
    <w:lvl w:ilvl="1" w:tplc="89132250" w:tentative="1">
      <w:start w:val="1"/>
      <w:numFmt w:val="lowerLetter"/>
      <w:lvlText w:val="%2."/>
      <w:lvlJc w:val="left"/>
      <w:pPr>
        <w:ind w:left="1440" w:hanging="360"/>
      </w:pPr>
    </w:lvl>
    <w:lvl w:ilvl="2" w:tplc="89132250" w:tentative="1">
      <w:start w:val="1"/>
      <w:numFmt w:val="lowerRoman"/>
      <w:lvlText w:val="%3."/>
      <w:lvlJc w:val="right"/>
      <w:pPr>
        <w:ind w:left="2160" w:hanging="180"/>
      </w:pPr>
    </w:lvl>
    <w:lvl w:ilvl="3" w:tplc="89132250" w:tentative="1">
      <w:start w:val="1"/>
      <w:numFmt w:val="decimal"/>
      <w:lvlText w:val="%4."/>
      <w:lvlJc w:val="left"/>
      <w:pPr>
        <w:ind w:left="2880" w:hanging="360"/>
      </w:pPr>
    </w:lvl>
    <w:lvl w:ilvl="4" w:tplc="89132250" w:tentative="1">
      <w:start w:val="1"/>
      <w:numFmt w:val="lowerLetter"/>
      <w:lvlText w:val="%5."/>
      <w:lvlJc w:val="left"/>
      <w:pPr>
        <w:ind w:left="3600" w:hanging="360"/>
      </w:pPr>
    </w:lvl>
    <w:lvl w:ilvl="5" w:tplc="89132250" w:tentative="1">
      <w:start w:val="1"/>
      <w:numFmt w:val="lowerRoman"/>
      <w:lvlText w:val="%6."/>
      <w:lvlJc w:val="right"/>
      <w:pPr>
        <w:ind w:left="4320" w:hanging="180"/>
      </w:pPr>
    </w:lvl>
    <w:lvl w:ilvl="6" w:tplc="89132250" w:tentative="1">
      <w:start w:val="1"/>
      <w:numFmt w:val="decimal"/>
      <w:lvlText w:val="%7."/>
      <w:lvlJc w:val="left"/>
      <w:pPr>
        <w:ind w:left="5040" w:hanging="360"/>
      </w:pPr>
    </w:lvl>
    <w:lvl w:ilvl="7" w:tplc="89132250" w:tentative="1">
      <w:start w:val="1"/>
      <w:numFmt w:val="lowerLetter"/>
      <w:lvlText w:val="%8."/>
      <w:lvlJc w:val="left"/>
      <w:pPr>
        <w:ind w:left="5760" w:hanging="360"/>
      </w:pPr>
    </w:lvl>
    <w:lvl w:ilvl="8" w:tplc="891322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11">
    <w:multiLevelType w:val="hybridMultilevel"/>
    <w:lvl w:ilvl="0" w:tplc="44418258">
      <w:start w:val="1"/>
      <w:numFmt w:val="decimal"/>
      <w:lvlText w:val="%1."/>
      <w:lvlJc w:val="left"/>
      <w:pPr>
        <w:ind w:left="720" w:hanging="360"/>
      </w:pPr>
    </w:lvl>
    <w:lvl w:ilvl="1" w:tplc="44418258" w:tentative="1">
      <w:start w:val="1"/>
      <w:numFmt w:val="lowerLetter"/>
      <w:lvlText w:val="%2."/>
      <w:lvlJc w:val="left"/>
      <w:pPr>
        <w:ind w:left="1440" w:hanging="360"/>
      </w:pPr>
    </w:lvl>
    <w:lvl w:ilvl="2" w:tplc="44418258" w:tentative="1">
      <w:start w:val="1"/>
      <w:numFmt w:val="lowerRoman"/>
      <w:lvlText w:val="%3."/>
      <w:lvlJc w:val="right"/>
      <w:pPr>
        <w:ind w:left="2160" w:hanging="180"/>
      </w:pPr>
    </w:lvl>
    <w:lvl w:ilvl="3" w:tplc="44418258" w:tentative="1">
      <w:start w:val="1"/>
      <w:numFmt w:val="decimal"/>
      <w:lvlText w:val="%4."/>
      <w:lvlJc w:val="left"/>
      <w:pPr>
        <w:ind w:left="2880" w:hanging="360"/>
      </w:pPr>
    </w:lvl>
    <w:lvl w:ilvl="4" w:tplc="44418258" w:tentative="1">
      <w:start w:val="1"/>
      <w:numFmt w:val="lowerLetter"/>
      <w:lvlText w:val="%5."/>
      <w:lvlJc w:val="left"/>
      <w:pPr>
        <w:ind w:left="3600" w:hanging="360"/>
      </w:pPr>
    </w:lvl>
    <w:lvl w:ilvl="5" w:tplc="44418258" w:tentative="1">
      <w:start w:val="1"/>
      <w:numFmt w:val="lowerRoman"/>
      <w:lvlText w:val="%6."/>
      <w:lvlJc w:val="right"/>
      <w:pPr>
        <w:ind w:left="4320" w:hanging="180"/>
      </w:pPr>
    </w:lvl>
    <w:lvl w:ilvl="6" w:tplc="44418258" w:tentative="1">
      <w:start w:val="1"/>
      <w:numFmt w:val="decimal"/>
      <w:lvlText w:val="%7."/>
      <w:lvlJc w:val="left"/>
      <w:pPr>
        <w:ind w:left="5040" w:hanging="360"/>
      </w:pPr>
    </w:lvl>
    <w:lvl w:ilvl="7" w:tplc="44418258" w:tentative="1">
      <w:start w:val="1"/>
      <w:numFmt w:val="lowerLetter"/>
      <w:lvlText w:val="%8."/>
      <w:lvlJc w:val="left"/>
      <w:pPr>
        <w:ind w:left="5760" w:hanging="360"/>
      </w:pPr>
    </w:lvl>
    <w:lvl w:ilvl="8" w:tplc="444182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10">
    <w:multiLevelType w:val="hybridMultilevel"/>
    <w:lvl w:ilvl="0" w:tplc="18668309">
      <w:start w:val="1"/>
      <w:numFmt w:val="decimal"/>
      <w:lvlText w:val="%1."/>
      <w:lvlJc w:val="left"/>
      <w:pPr>
        <w:ind w:left="720" w:hanging="360"/>
      </w:pPr>
    </w:lvl>
    <w:lvl w:ilvl="1" w:tplc="18668309" w:tentative="1">
      <w:start w:val="1"/>
      <w:numFmt w:val="lowerLetter"/>
      <w:lvlText w:val="%2."/>
      <w:lvlJc w:val="left"/>
      <w:pPr>
        <w:ind w:left="1440" w:hanging="360"/>
      </w:pPr>
    </w:lvl>
    <w:lvl w:ilvl="2" w:tplc="18668309" w:tentative="1">
      <w:start w:val="1"/>
      <w:numFmt w:val="lowerRoman"/>
      <w:lvlText w:val="%3."/>
      <w:lvlJc w:val="right"/>
      <w:pPr>
        <w:ind w:left="2160" w:hanging="180"/>
      </w:pPr>
    </w:lvl>
    <w:lvl w:ilvl="3" w:tplc="18668309" w:tentative="1">
      <w:start w:val="1"/>
      <w:numFmt w:val="decimal"/>
      <w:lvlText w:val="%4."/>
      <w:lvlJc w:val="left"/>
      <w:pPr>
        <w:ind w:left="2880" w:hanging="360"/>
      </w:pPr>
    </w:lvl>
    <w:lvl w:ilvl="4" w:tplc="18668309" w:tentative="1">
      <w:start w:val="1"/>
      <w:numFmt w:val="lowerLetter"/>
      <w:lvlText w:val="%5."/>
      <w:lvlJc w:val="left"/>
      <w:pPr>
        <w:ind w:left="3600" w:hanging="360"/>
      </w:pPr>
    </w:lvl>
    <w:lvl w:ilvl="5" w:tplc="18668309" w:tentative="1">
      <w:start w:val="1"/>
      <w:numFmt w:val="lowerRoman"/>
      <w:lvlText w:val="%6."/>
      <w:lvlJc w:val="right"/>
      <w:pPr>
        <w:ind w:left="4320" w:hanging="180"/>
      </w:pPr>
    </w:lvl>
    <w:lvl w:ilvl="6" w:tplc="18668309" w:tentative="1">
      <w:start w:val="1"/>
      <w:numFmt w:val="decimal"/>
      <w:lvlText w:val="%7."/>
      <w:lvlJc w:val="left"/>
      <w:pPr>
        <w:ind w:left="5040" w:hanging="360"/>
      </w:pPr>
    </w:lvl>
    <w:lvl w:ilvl="7" w:tplc="18668309" w:tentative="1">
      <w:start w:val="1"/>
      <w:numFmt w:val="lowerLetter"/>
      <w:lvlText w:val="%8."/>
      <w:lvlJc w:val="left"/>
      <w:pPr>
        <w:ind w:left="5760" w:hanging="360"/>
      </w:pPr>
    </w:lvl>
    <w:lvl w:ilvl="8" w:tplc="186683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09">
    <w:multiLevelType w:val="hybridMultilevel"/>
    <w:lvl w:ilvl="0" w:tplc="93385165">
      <w:start w:val="1"/>
      <w:numFmt w:val="decimal"/>
      <w:lvlText w:val="%1."/>
      <w:lvlJc w:val="left"/>
      <w:pPr>
        <w:ind w:left="720" w:hanging="360"/>
      </w:pPr>
    </w:lvl>
    <w:lvl w:ilvl="1" w:tplc="93385165" w:tentative="1">
      <w:start w:val="1"/>
      <w:numFmt w:val="lowerLetter"/>
      <w:lvlText w:val="%2."/>
      <w:lvlJc w:val="left"/>
      <w:pPr>
        <w:ind w:left="1440" w:hanging="360"/>
      </w:pPr>
    </w:lvl>
    <w:lvl w:ilvl="2" w:tplc="93385165" w:tentative="1">
      <w:start w:val="1"/>
      <w:numFmt w:val="lowerRoman"/>
      <w:lvlText w:val="%3."/>
      <w:lvlJc w:val="right"/>
      <w:pPr>
        <w:ind w:left="2160" w:hanging="180"/>
      </w:pPr>
    </w:lvl>
    <w:lvl w:ilvl="3" w:tplc="93385165" w:tentative="1">
      <w:start w:val="1"/>
      <w:numFmt w:val="decimal"/>
      <w:lvlText w:val="%4."/>
      <w:lvlJc w:val="left"/>
      <w:pPr>
        <w:ind w:left="2880" w:hanging="360"/>
      </w:pPr>
    </w:lvl>
    <w:lvl w:ilvl="4" w:tplc="93385165" w:tentative="1">
      <w:start w:val="1"/>
      <w:numFmt w:val="lowerLetter"/>
      <w:lvlText w:val="%5."/>
      <w:lvlJc w:val="left"/>
      <w:pPr>
        <w:ind w:left="3600" w:hanging="360"/>
      </w:pPr>
    </w:lvl>
    <w:lvl w:ilvl="5" w:tplc="93385165" w:tentative="1">
      <w:start w:val="1"/>
      <w:numFmt w:val="lowerRoman"/>
      <w:lvlText w:val="%6."/>
      <w:lvlJc w:val="right"/>
      <w:pPr>
        <w:ind w:left="4320" w:hanging="180"/>
      </w:pPr>
    </w:lvl>
    <w:lvl w:ilvl="6" w:tplc="93385165" w:tentative="1">
      <w:start w:val="1"/>
      <w:numFmt w:val="decimal"/>
      <w:lvlText w:val="%7."/>
      <w:lvlJc w:val="left"/>
      <w:pPr>
        <w:ind w:left="5040" w:hanging="360"/>
      </w:pPr>
    </w:lvl>
    <w:lvl w:ilvl="7" w:tplc="93385165" w:tentative="1">
      <w:start w:val="1"/>
      <w:numFmt w:val="lowerLetter"/>
      <w:lvlText w:val="%8."/>
      <w:lvlJc w:val="left"/>
      <w:pPr>
        <w:ind w:left="5760" w:hanging="360"/>
      </w:pPr>
    </w:lvl>
    <w:lvl w:ilvl="8" w:tplc="933851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08">
    <w:multiLevelType w:val="hybridMultilevel"/>
    <w:lvl w:ilvl="0" w:tplc="17832942">
      <w:start w:val="1"/>
      <w:numFmt w:val="decimal"/>
      <w:lvlText w:val="%1."/>
      <w:lvlJc w:val="left"/>
      <w:pPr>
        <w:ind w:left="720" w:hanging="360"/>
      </w:pPr>
    </w:lvl>
    <w:lvl w:ilvl="1" w:tplc="17832942" w:tentative="1">
      <w:start w:val="1"/>
      <w:numFmt w:val="lowerLetter"/>
      <w:lvlText w:val="%2."/>
      <w:lvlJc w:val="left"/>
      <w:pPr>
        <w:ind w:left="1440" w:hanging="360"/>
      </w:pPr>
    </w:lvl>
    <w:lvl w:ilvl="2" w:tplc="17832942" w:tentative="1">
      <w:start w:val="1"/>
      <w:numFmt w:val="lowerRoman"/>
      <w:lvlText w:val="%3."/>
      <w:lvlJc w:val="right"/>
      <w:pPr>
        <w:ind w:left="2160" w:hanging="180"/>
      </w:pPr>
    </w:lvl>
    <w:lvl w:ilvl="3" w:tplc="17832942" w:tentative="1">
      <w:start w:val="1"/>
      <w:numFmt w:val="decimal"/>
      <w:lvlText w:val="%4."/>
      <w:lvlJc w:val="left"/>
      <w:pPr>
        <w:ind w:left="2880" w:hanging="360"/>
      </w:pPr>
    </w:lvl>
    <w:lvl w:ilvl="4" w:tplc="17832942" w:tentative="1">
      <w:start w:val="1"/>
      <w:numFmt w:val="lowerLetter"/>
      <w:lvlText w:val="%5."/>
      <w:lvlJc w:val="left"/>
      <w:pPr>
        <w:ind w:left="3600" w:hanging="360"/>
      </w:pPr>
    </w:lvl>
    <w:lvl w:ilvl="5" w:tplc="17832942" w:tentative="1">
      <w:start w:val="1"/>
      <w:numFmt w:val="lowerRoman"/>
      <w:lvlText w:val="%6."/>
      <w:lvlJc w:val="right"/>
      <w:pPr>
        <w:ind w:left="4320" w:hanging="180"/>
      </w:pPr>
    </w:lvl>
    <w:lvl w:ilvl="6" w:tplc="17832942" w:tentative="1">
      <w:start w:val="1"/>
      <w:numFmt w:val="decimal"/>
      <w:lvlText w:val="%7."/>
      <w:lvlJc w:val="left"/>
      <w:pPr>
        <w:ind w:left="5040" w:hanging="360"/>
      </w:pPr>
    </w:lvl>
    <w:lvl w:ilvl="7" w:tplc="17832942" w:tentative="1">
      <w:start w:val="1"/>
      <w:numFmt w:val="lowerLetter"/>
      <w:lvlText w:val="%8."/>
      <w:lvlJc w:val="left"/>
      <w:pPr>
        <w:ind w:left="5760" w:hanging="360"/>
      </w:pPr>
    </w:lvl>
    <w:lvl w:ilvl="8" w:tplc="178329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07">
    <w:multiLevelType w:val="hybridMultilevel"/>
    <w:lvl w:ilvl="0" w:tplc="85423039">
      <w:start w:val="1"/>
      <w:numFmt w:val="decimal"/>
      <w:lvlText w:val="%1."/>
      <w:lvlJc w:val="left"/>
      <w:pPr>
        <w:ind w:left="720" w:hanging="360"/>
      </w:pPr>
    </w:lvl>
    <w:lvl w:ilvl="1" w:tplc="85423039" w:tentative="1">
      <w:start w:val="1"/>
      <w:numFmt w:val="lowerLetter"/>
      <w:lvlText w:val="%2."/>
      <w:lvlJc w:val="left"/>
      <w:pPr>
        <w:ind w:left="1440" w:hanging="360"/>
      </w:pPr>
    </w:lvl>
    <w:lvl w:ilvl="2" w:tplc="85423039" w:tentative="1">
      <w:start w:val="1"/>
      <w:numFmt w:val="lowerRoman"/>
      <w:lvlText w:val="%3."/>
      <w:lvlJc w:val="right"/>
      <w:pPr>
        <w:ind w:left="2160" w:hanging="180"/>
      </w:pPr>
    </w:lvl>
    <w:lvl w:ilvl="3" w:tplc="85423039" w:tentative="1">
      <w:start w:val="1"/>
      <w:numFmt w:val="decimal"/>
      <w:lvlText w:val="%4."/>
      <w:lvlJc w:val="left"/>
      <w:pPr>
        <w:ind w:left="2880" w:hanging="360"/>
      </w:pPr>
    </w:lvl>
    <w:lvl w:ilvl="4" w:tplc="85423039" w:tentative="1">
      <w:start w:val="1"/>
      <w:numFmt w:val="lowerLetter"/>
      <w:lvlText w:val="%5."/>
      <w:lvlJc w:val="left"/>
      <w:pPr>
        <w:ind w:left="3600" w:hanging="360"/>
      </w:pPr>
    </w:lvl>
    <w:lvl w:ilvl="5" w:tplc="85423039" w:tentative="1">
      <w:start w:val="1"/>
      <w:numFmt w:val="lowerRoman"/>
      <w:lvlText w:val="%6."/>
      <w:lvlJc w:val="right"/>
      <w:pPr>
        <w:ind w:left="4320" w:hanging="180"/>
      </w:pPr>
    </w:lvl>
    <w:lvl w:ilvl="6" w:tplc="85423039" w:tentative="1">
      <w:start w:val="1"/>
      <w:numFmt w:val="decimal"/>
      <w:lvlText w:val="%7."/>
      <w:lvlJc w:val="left"/>
      <w:pPr>
        <w:ind w:left="5040" w:hanging="360"/>
      </w:pPr>
    </w:lvl>
    <w:lvl w:ilvl="7" w:tplc="85423039" w:tentative="1">
      <w:start w:val="1"/>
      <w:numFmt w:val="lowerLetter"/>
      <w:lvlText w:val="%8."/>
      <w:lvlJc w:val="left"/>
      <w:pPr>
        <w:ind w:left="5760" w:hanging="360"/>
      </w:pPr>
    </w:lvl>
    <w:lvl w:ilvl="8" w:tplc="854230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06">
    <w:multiLevelType w:val="hybridMultilevel"/>
    <w:lvl w:ilvl="0" w:tplc="90353486">
      <w:start w:val="1"/>
      <w:numFmt w:val="decimal"/>
      <w:lvlText w:val="%1."/>
      <w:lvlJc w:val="left"/>
      <w:pPr>
        <w:ind w:left="720" w:hanging="360"/>
      </w:pPr>
    </w:lvl>
    <w:lvl w:ilvl="1" w:tplc="90353486" w:tentative="1">
      <w:start w:val="1"/>
      <w:numFmt w:val="lowerLetter"/>
      <w:lvlText w:val="%2."/>
      <w:lvlJc w:val="left"/>
      <w:pPr>
        <w:ind w:left="1440" w:hanging="360"/>
      </w:pPr>
    </w:lvl>
    <w:lvl w:ilvl="2" w:tplc="90353486" w:tentative="1">
      <w:start w:val="1"/>
      <w:numFmt w:val="lowerRoman"/>
      <w:lvlText w:val="%3."/>
      <w:lvlJc w:val="right"/>
      <w:pPr>
        <w:ind w:left="2160" w:hanging="180"/>
      </w:pPr>
    </w:lvl>
    <w:lvl w:ilvl="3" w:tplc="90353486" w:tentative="1">
      <w:start w:val="1"/>
      <w:numFmt w:val="decimal"/>
      <w:lvlText w:val="%4."/>
      <w:lvlJc w:val="left"/>
      <w:pPr>
        <w:ind w:left="2880" w:hanging="360"/>
      </w:pPr>
    </w:lvl>
    <w:lvl w:ilvl="4" w:tplc="90353486" w:tentative="1">
      <w:start w:val="1"/>
      <w:numFmt w:val="lowerLetter"/>
      <w:lvlText w:val="%5."/>
      <w:lvlJc w:val="left"/>
      <w:pPr>
        <w:ind w:left="3600" w:hanging="360"/>
      </w:pPr>
    </w:lvl>
    <w:lvl w:ilvl="5" w:tplc="90353486" w:tentative="1">
      <w:start w:val="1"/>
      <w:numFmt w:val="lowerRoman"/>
      <w:lvlText w:val="%6."/>
      <w:lvlJc w:val="right"/>
      <w:pPr>
        <w:ind w:left="4320" w:hanging="180"/>
      </w:pPr>
    </w:lvl>
    <w:lvl w:ilvl="6" w:tplc="90353486" w:tentative="1">
      <w:start w:val="1"/>
      <w:numFmt w:val="decimal"/>
      <w:lvlText w:val="%7."/>
      <w:lvlJc w:val="left"/>
      <w:pPr>
        <w:ind w:left="5040" w:hanging="360"/>
      </w:pPr>
    </w:lvl>
    <w:lvl w:ilvl="7" w:tplc="90353486" w:tentative="1">
      <w:start w:val="1"/>
      <w:numFmt w:val="lowerLetter"/>
      <w:lvlText w:val="%8."/>
      <w:lvlJc w:val="left"/>
      <w:pPr>
        <w:ind w:left="5760" w:hanging="360"/>
      </w:pPr>
    </w:lvl>
    <w:lvl w:ilvl="8" w:tplc="903534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05">
    <w:multiLevelType w:val="hybridMultilevel"/>
    <w:lvl w:ilvl="0" w:tplc="19522388">
      <w:start w:val="1"/>
      <w:numFmt w:val="decimal"/>
      <w:lvlText w:val="%1."/>
      <w:lvlJc w:val="left"/>
      <w:pPr>
        <w:ind w:left="720" w:hanging="360"/>
      </w:pPr>
    </w:lvl>
    <w:lvl w:ilvl="1" w:tplc="19522388" w:tentative="1">
      <w:start w:val="1"/>
      <w:numFmt w:val="lowerLetter"/>
      <w:lvlText w:val="%2."/>
      <w:lvlJc w:val="left"/>
      <w:pPr>
        <w:ind w:left="1440" w:hanging="360"/>
      </w:pPr>
    </w:lvl>
    <w:lvl w:ilvl="2" w:tplc="19522388" w:tentative="1">
      <w:start w:val="1"/>
      <w:numFmt w:val="lowerRoman"/>
      <w:lvlText w:val="%3."/>
      <w:lvlJc w:val="right"/>
      <w:pPr>
        <w:ind w:left="2160" w:hanging="180"/>
      </w:pPr>
    </w:lvl>
    <w:lvl w:ilvl="3" w:tplc="19522388" w:tentative="1">
      <w:start w:val="1"/>
      <w:numFmt w:val="decimal"/>
      <w:lvlText w:val="%4."/>
      <w:lvlJc w:val="left"/>
      <w:pPr>
        <w:ind w:left="2880" w:hanging="360"/>
      </w:pPr>
    </w:lvl>
    <w:lvl w:ilvl="4" w:tplc="19522388" w:tentative="1">
      <w:start w:val="1"/>
      <w:numFmt w:val="lowerLetter"/>
      <w:lvlText w:val="%5."/>
      <w:lvlJc w:val="left"/>
      <w:pPr>
        <w:ind w:left="3600" w:hanging="360"/>
      </w:pPr>
    </w:lvl>
    <w:lvl w:ilvl="5" w:tplc="19522388" w:tentative="1">
      <w:start w:val="1"/>
      <w:numFmt w:val="lowerRoman"/>
      <w:lvlText w:val="%6."/>
      <w:lvlJc w:val="right"/>
      <w:pPr>
        <w:ind w:left="4320" w:hanging="180"/>
      </w:pPr>
    </w:lvl>
    <w:lvl w:ilvl="6" w:tplc="19522388" w:tentative="1">
      <w:start w:val="1"/>
      <w:numFmt w:val="decimal"/>
      <w:lvlText w:val="%7."/>
      <w:lvlJc w:val="left"/>
      <w:pPr>
        <w:ind w:left="5040" w:hanging="360"/>
      </w:pPr>
    </w:lvl>
    <w:lvl w:ilvl="7" w:tplc="19522388" w:tentative="1">
      <w:start w:val="1"/>
      <w:numFmt w:val="lowerLetter"/>
      <w:lvlText w:val="%8."/>
      <w:lvlJc w:val="left"/>
      <w:pPr>
        <w:ind w:left="5760" w:hanging="360"/>
      </w:pPr>
    </w:lvl>
    <w:lvl w:ilvl="8" w:tplc="195223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04">
    <w:multiLevelType w:val="hybridMultilevel"/>
    <w:lvl w:ilvl="0" w:tplc="59564518">
      <w:start w:val="1"/>
      <w:numFmt w:val="decimal"/>
      <w:lvlText w:val="%1."/>
      <w:lvlJc w:val="left"/>
      <w:pPr>
        <w:ind w:left="720" w:hanging="360"/>
      </w:pPr>
    </w:lvl>
    <w:lvl w:ilvl="1" w:tplc="59564518" w:tentative="1">
      <w:start w:val="1"/>
      <w:numFmt w:val="lowerLetter"/>
      <w:lvlText w:val="%2."/>
      <w:lvlJc w:val="left"/>
      <w:pPr>
        <w:ind w:left="1440" w:hanging="360"/>
      </w:pPr>
    </w:lvl>
    <w:lvl w:ilvl="2" w:tplc="59564518" w:tentative="1">
      <w:start w:val="1"/>
      <w:numFmt w:val="lowerRoman"/>
      <w:lvlText w:val="%3."/>
      <w:lvlJc w:val="right"/>
      <w:pPr>
        <w:ind w:left="2160" w:hanging="180"/>
      </w:pPr>
    </w:lvl>
    <w:lvl w:ilvl="3" w:tplc="59564518" w:tentative="1">
      <w:start w:val="1"/>
      <w:numFmt w:val="decimal"/>
      <w:lvlText w:val="%4."/>
      <w:lvlJc w:val="left"/>
      <w:pPr>
        <w:ind w:left="2880" w:hanging="360"/>
      </w:pPr>
    </w:lvl>
    <w:lvl w:ilvl="4" w:tplc="59564518" w:tentative="1">
      <w:start w:val="1"/>
      <w:numFmt w:val="lowerLetter"/>
      <w:lvlText w:val="%5."/>
      <w:lvlJc w:val="left"/>
      <w:pPr>
        <w:ind w:left="3600" w:hanging="360"/>
      </w:pPr>
    </w:lvl>
    <w:lvl w:ilvl="5" w:tplc="59564518" w:tentative="1">
      <w:start w:val="1"/>
      <w:numFmt w:val="lowerRoman"/>
      <w:lvlText w:val="%6."/>
      <w:lvlJc w:val="right"/>
      <w:pPr>
        <w:ind w:left="4320" w:hanging="180"/>
      </w:pPr>
    </w:lvl>
    <w:lvl w:ilvl="6" w:tplc="59564518" w:tentative="1">
      <w:start w:val="1"/>
      <w:numFmt w:val="decimal"/>
      <w:lvlText w:val="%7."/>
      <w:lvlJc w:val="left"/>
      <w:pPr>
        <w:ind w:left="5040" w:hanging="360"/>
      </w:pPr>
    </w:lvl>
    <w:lvl w:ilvl="7" w:tplc="59564518" w:tentative="1">
      <w:start w:val="1"/>
      <w:numFmt w:val="lowerLetter"/>
      <w:lvlText w:val="%8."/>
      <w:lvlJc w:val="left"/>
      <w:pPr>
        <w:ind w:left="5760" w:hanging="360"/>
      </w:pPr>
    </w:lvl>
    <w:lvl w:ilvl="8" w:tplc="595645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03">
    <w:multiLevelType w:val="hybridMultilevel"/>
    <w:lvl w:ilvl="0" w:tplc="94209392">
      <w:start w:val="1"/>
      <w:numFmt w:val="decimal"/>
      <w:lvlText w:val="%1."/>
      <w:lvlJc w:val="left"/>
      <w:pPr>
        <w:ind w:left="720" w:hanging="360"/>
      </w:pPr>
    </w:lvl>
    <w:lvl w:ilvl="1" w:tplc="94209392" w:tentative="1">
      <w:start w:val="1"/>
      <w:numFmt w:val="lowerLetter"/>
      <w:lvlText w:val="%2."/>
      <w:lvlJc w:val="left"/>
      <w:pPr>
        <w:ind w:left="1440" w:hanging="360"/>
      </w:pPr>
    </w:lvl>
    <w:lvl w:ilvl="2" w:tplc="94209392" w:tentative="1">
      <w:start w:val="1"/>
      <w:numFmt w:val="lowerRoman"/>
      <w:lvlText w:val="%3."/>
      <w:lvlJc w:val="right"/>
      <w:pPr>
        <w:ind w:left="2160" w:hanging="180"/>
      </w:pPr>
    </w:lvl>
    <w:lvl w:ilvl="3" w:tplc="94209392" w:tentative="1">
      <w:start w:val="1"/>
      <w:numFmt w:val="decimal"/>
      <w:lvlText w:val="%4."/>
      <w:lvlJc w:val="left"/>
      <w:pPr>
        <w:ind w:left="2880" w:hanging="360"/>
      </w:pPr>
    </w:lvl>
    <w:lvl w:ilvl="4" w:tplc="94209392" w:tentative="1">
      <w:start w:val="1"/>
      <w:numFmt w:val="lowerLetter"/>
      <w:lvlText w:val="%5."/>
      <w:lvlJc w:val="left"/>
      <w:pPr>
        <w:ind w:left="3600" w:hanging="360"/>
      </w:pPr>
    </w:lvl>
    <w:lvl w:ilvl="5" w:tplc="94209392" w:tentative="1">
      <w:start w:val="1"/>
      <w:numFmt w:val="lowerRoman"/>
      <w:lvlText w:val="%6."/>
      <w:lvlJc w:val="right"/>
      <w:pPr>
        <w:ind w:left="4320" w:hanging="180"/>
      </w:pPr>
    </w:lvl>
    <w:lvl w:ilvl="6" w:tplc="94209392" w:tentative="1">
      <w:start w:val="1"/>
      <w:numFmt w:val="decimal"/>
      <w:lvlText w:val="%7."/>
      <w:lvlJc w:val="left"/>
      <w:pPr>
        <w:ind w:left="5040" w:hanging="360"/>
      </w:pPr>
    </w:lvl>
    <w:lvl w:ilvl="7" w:tplc="94209392" w:tentative="1">
      <w:start w:val="1"/>
      <w:numFmt w:val="lowerLetter"/>
      <w:lvlText w:val="%8."/>
      <w:lvlJc w:val="left"/>
      <w:pPr>
        <w:ind w:left="5760" w:hanging="360"/>
      </w:pPr>
    </w:lvl>
    <w:lvl w:ilvl="8" w:tplc="942093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02">
    <w:multiLevelType w:val="hybridMultilevel"/>
    <w:lvl w:ilvl="0" w:tplc="50266075">
      <w:start w:val="1"/>
      <w:numFmt w:val="decimal"/>
      <w:lvlText w:val="%1."/>
      <w:lvlJc w:val="left"/>
      <w:pPr>
        <w:ind w:left="720" w:hanging="360"/>
      </w:pPr>
    </w:lvl>
    <w:lvl w:ilvl="1" w:tplc="50266075" w:tentative="1">
      <w:start w:val="1"/>
      <w:numFmt w:val="lowerLetter"/>
      <w:lvlText w:val="%2."/>
      <w:lvlJc w:val="left"/>
      <w:pPr>
        <w:ind w:left="1440" w:hanging="360"/>
      </w:pPr>
    </w:lvl>
    <w:lvl w:ilvl="2" w:tplc="50266075" w:tentative="1">
      <w:start w:val="1"/>
      <w:numFmt w:val="lowerRoman"/>
      <w:lvlText w:val="%3."/>
      <w:lvlJc w:val="right"/>
      <w:pPr>
        <w:ind w:left="2160" w:hanging="180"/>
      </w:pPr>
    </w:lvl>
    <w:lvl w:ilvl="3" w:tplc="50266075" w:tentative="1">
      <w:start w:val="1"/>
      <w:numFmt w:val="decimal"/>
      <w:lvlText w:val="%4."/>
      <w:lvlJc w:val="left"/>
      <w:pPr>
        <w:ind w:left="2880" w:hanging="360"/>
      </w:pPr>
    </w:lvl>
    <w:lvl w:ilvl="4" w:tplc="50266075" w:tentative="1">
      <w:start w:val="1"/>
      <w:numFmt w:val="lowerLetter"/>
      <w:lvlText w:val="%5."/>
      <w:lvlJc w:val="left"/>
      <w:pPr>
        <w:ind w:left="3600" w:hanging="360"/>
      </w:pPr>
    </w:lvl>
    <w:lvl w:ilvl="5" w:tplc="50266075" w:tentative="1">
      <w:start w:val="1"/>
      <w:numFmt w:val="lowerRoman"/>
      <w:lvlText w:val="%6."/>
      <w:lvlJc w:val="right"/>
      <w:pPr>
        <w:ind w:left="4320" w:hanging="180"/>
      </w:pPr>
    </w:lvl>
    <w:lvl w:ilvl="6" w:tplc="50266075" w:tentative="1">
      <w:start w:val="1"/>
      <w:numFmt w:val="decimal"/>
      <w:lvlText w:val="%7."/>
      <w:lvlJc w:val="left"/>
      <w:pPr>
        <w:ind w:left="5040" w:hanging="360"/>
      </w:pPr>
    </w:lvl>
    <w:lvl w:ilvl="7" w:tplc="50266075" w:tentative="1">
      <w:start w:val="1"/>
      <w:numFmt w:val="lowerLetter"/>
      <w:lvlText w:val="%8."/>
      <w:lvlJc w:val="left"/>
      <w:pPr>
        <w:ind w:left="5760" w:hanging="360"/>
      </w:pPr>
    </w:lvl>
    <w:lvl w:ilvl="8" w:tplc="502660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01">
    <w:multiLevelType w:val="hybridMultilevel"/>
    <w:lvl w:ilvl="0" w:tplc="20279605">
      <w:start w:val="1"/>
      <w:numFmt w:val="decimal"/>
      <w:lvlText w:val="%1."/>
      <w:lvlJc w:val="left"/>
      <w:pPr>
        <w:ind w:left="720" w:hanging="360"/>
      </w:pPr>
    </w:lvl>
    <w:lvl w:ilvl="1" w:tplc="20279605" w:tentative="1">
      <w:start w:val="1"/>
      <w:numFmt w:val="lowerLetter"/>
      <w:lvlText w:val="%2."/>
      <w:lvlJc w:val="left"/>
      <w:pPr>
        <w:ind w:left="1440" w:hanging="360"/>
      </w:pPr>
    </w:lvl>
    <w:lvl w:ilvl="2" w:tplc="20279605" w:tentative="1">
      <w:start w:val="1"/>
      <w:numFmt w:val="lowerRoman"/>
      <w:lvlText w:val="%3."/>
      <w:lvlJc w:val="right"/>
      <w:pPr>
        <w:ind w:left="2160" w:hanging="180"/>
      </w:pPr>
    </w:lvl>
    <w:lvl w:ilvl="3" w:tplc="20279605" w:tentative="1">
      <w:start w:val="1"/>
      <w:numFmt w:val="decimal"/>
      <w:lvlText w:val="%4."/>
      <w:lvlJc w:val="left"/>
      <w:pPr>
        <w:ind w:left="2880" w:hanging="360"/>
      </w:pPr>
    </w:lvl>
    <w:lvl w:ilvl="4" w:tplc="20279605" w:tentative="1">
      <w:start w:val="1"/>
      <w:numFmt w:val="lowerLetter"/>
      <w:lvlText w:val="%5."/>
      <w:lvlJc w:val="left"/>
      <w:pPr>
        <w:ind w:left="3600" w:hanging="360"/>
      </w:pPr>
    </w:lvl>
    <w:lvl w:ilvl="5" w:tplc="20279605" w:tentative="1">
      <w:start w:val="1"/>
      <w:numFmt w:val="lowerRoman"/>
      <w:lvlText w:val="%6."/>
      <w:lvlJc w:val="right"/>
      <w:pPr>
        <w:ind w:left="4320" w:hanging="180"/>
      </w:pPr>
    </w:lvl>
    <w:lvl w:ilvl="6" w:tplc="20279605" w:tentative="1">
      <w:start w:val="1"/>
      <w:numFmt w:val="decimal"/>
      <w:lvlText w:val="%7."/>
      <w:lvlJc w:val="left"/>
      <w:pPr>
        <w:ind w:left="5040" w:hanging="360"/>
      </w:pPr>
    </w:lvl>
    <w:lvl w:ilvl="7" w:tplc="20279605" w:tentative="1">
      <w:start w:val="1"/>
      <w:numFmt w:val="lowerLetter"/>
      <w:lvlText w:val="%8."/>
      <w:lvlJc w:val="left"/>
      <w:pPr>
        <w:ind w:left="5760" w:hanging="360"/>
      </w:pPr>
    </w:lvl>
    <w:lvl w:ilvl="8" w:tplc="202796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00">
    <w:multiLevelType w:val="hybridMultilevel"/>
    <w:lvl w:ilvl="0" w:tplc="55573324">
      <w:start w:val="1"/>
      <w:numFmt w:val="decimal"/>
      <w:lvlText w:val="%1."/>
      <w:lvlJc w:val="left"/>
      <w:pPr>
        <w:ind w:left="720" w:hanging="360"/>
      </w:pPr>
    </w:lvl>
    <w:lvl w:ilvl="1" w:tplc="55573324" w:tentative="1">
      <w:start w:val="1"/>
      <w:numFmt w:val="lowerLetter"/>
      <w:lvlText w:val="%2."/>
      <w:lvlJc w:val="left"/>
      <w:pPr>
        <w:ind w:left="1440" w:hanging="360"/>
      </w:pPr>
    </w:lvl>
    <w:lvl w:ilvl="2" w:tplc="55573324" w:tentative="1">
      <w:start w:val="1"/>
      <w:numFmt w:val="lowerRoman"/>
      <w:lvlText w:val="%3."/>
      <w:lvlJc w:val="right"/>
      <w:pPr>
        <w:ind w:left="2160" w:hanging="180"/>
      </w:pPr>
    </w:lvl>
    <w:lvl w:ilvl="3" w:tplc="55573324" w:tentative="1">
      <w:start w:val="1"/>
      <w:numFmt w:val="decimal"/>
      <w:lvlText w:val="%4."/>
      <w:lvlJc w:val="left"/>
      <w:pPr>
        <w:ind w:left="2880" w:hanging="360"/>
      </w:pPr>
    </w:lvl>
    <w:lvl w:ilvl="4" w:tplc="55573324" w:tentative="1">
      <w:start w:val="1"/>
      <w:numFmt w:val="lowerLetter"/>
      <w:lvlText w:val="%5."/>
      <w:lvlJc w:val="left"/>
      <w:pPr>
        <w:ind w:left="3600" w:hanging="360"/>
      </w:pPr>
    </w:lvl>
    <w:lvl w:ilvl="5" w:tplc="55573324" w:tentative="1">
      <w:start w:val="1"/>
      <w:numFmt w:val="lowerRoman"/>
      <w:lvlText w:val="%6."/>
      <w:lvlJc w:val="right"/>
      <w:pPr>
        <w:ind w:left="4320" w:hanging="180"/>
      </w:pPr>
    </w:lvl>
    <w:lvl w:ilvl="6" w:tplc="55573324" w:tentative="1">
      <w:start w:val="1"/>
      <w:numFmt w:val="decimal"/>
      <w:lvlText w:val="%7."/>
      <w:lvlJc w:val="left"/>
      <w:pPr>
        <w:ind w:left="5040" w:hanging="360"/>
      </w:pPr>
    </w:lvl>
    <w:lvl w:ilvl="7" w:tplc="55573324" w:tentative="1">
      <w:start w:val="1"/>
      <w:numFmt w:val="lowerLetter"/>
      <w:lvlText w:val="%8."/>
      <w:lvlJc w:val="left"/>
      <w:pPr>
        <w:ind w:left="5760" w:hanging="360"/>
      </w:pPr>
    </w:lvl>
    <w:lvl w:ilvl="8" w:tplc="555733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99">
    <w:multiLevelType w:val="hybridMultilevel"/>
    <w:lvl w:ilvl="0" w:tplc="67117586">
      <w:start w:val="1"/>
      <w:numFmt w:val="decimal"/>
      <w:lvlText w:val="%1."/>
      <w:lvlJc w:val="left"/>
      <w:pPr>
        <w:ind w:left="720" w:hanging="360"/>
      </w:pPr>
    </w:lvl>
    <w:lvl w:ilvl="1" w:tplc="67117586" w:tentative="1">
      <w:start w:val="1"/>
      <w:numFmt w:val="lowerLetter"/>
      <w:lvlText w:val="%2."/>
      <w:lvlJc w:val="left"/>
      <w:pPr>
        <w:ind w:left="1440" w:hanging="360"/>
      </w:pPr>
    </w:lvl>
    <w:lvl w:ilvl="2" w:tplc="67117586" w:tentative="1">
      <w:start w:val="1"/>
      <w:numFmt w:val="lowerRoman"/>
      <w:lvlText w:val="%3."/>
      <w:lvlJc w:val="right"/>
      <w:pPr>
        <w:ind w:left="2160" w:hanging="180"/>
      </w:pPr>
    </w:lvl>
    <w:lvl w:ilvl="3" w:tplc="67117586" w:tentative="1">
      <w:start w:val="1"/>
      <w:numFmt w:val="decimal"/>
      <w:lvlText w:val="%4."/>
      <w:lvlJc w:val="left"/>
      <w:pPr>
        <w:ind w:left="2880" w:hanging="360"/>
      </w:pPr>
    </w:lvl>
    <w:lvl w:ilvl="4" w:tplc="67117586" w:tentative="1">
      <w:start w:val="1"/>
      <w:numFmt w:val="lowerLetter"/>
      <w:lvlText w:val="%5."/>
      <w:lvlJc w:val="left"/>
      <w:pPr>
        <w:ind w:left="3600" w:hanging="360"/>
      </w:pPr>
    </w:lvl>
    <w:lvl w:ilvl="5" w:tplc="67117586" w:tentative="1">
      <w:start w:val="1"/>
      <w:numFmt w:val="lowerRoman"/>
      <w:lvlText w:val="%6."/>
      <w:lvlJc w:val="right"/>
      <w:pPr>
        <w:ind w:left="4320" w:hanging="180"/>
      </w:pPr>
    </w:lvl>
    <w:lvl w:ilvl="6" w:tplc="67117586" w:tentative="1">
      <w:start w:val="1"/>
      <w:numFmt w:val="decimal"/>
      <w:lvlText w:val="%7."/>
      <w:lvlJc w:val="left"/>
      <w:pPr>
        <w:ind w:left="5040" w:hanging="360"/>
      </w:pPr>
    </w:lvl>
    <w:lvl w:ilvl="7" w:tplc="67117586" w:tentative="1">
      <w:start w:val="1"/>
      <w:numFmt w:val="lowerLetter"/>
      <w:lvlText w:val="%8."/>
      <w:lvlJc w:val="left"/>
      <w:pPr>
        <w:ind w:left="5760" w:hanging="360"/>
      </w:pPr>
    </w:lvl>
    <w:lvl w:ilvl="8" w:tplc="671175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98">
    <w:multiLevelType w:val="hybridMultilevel"/>
    <w:lvl w:ilvl="0" w:tplc="89319890">
      <w:start w:val="1"/>
      <w:numFmt w:val="decimal"/>
      <w:lvlText w:val="%1."/>
      <w:lvlJc w:val="left"/>
      <w:pPr>
        <w:ind w:left="720" w:hanging="360"/>
      </w:pPr>
    </w:lvl>
    <w:lvl w:ilvl="1" w:tplc="89319890" w:tentative="1">
      <w:start w:val="1"/>
      <w:numFmt w:val="lowerLetter"/>
      <w:lvlText w:val="%2."/>
      <w:lvlJc w:val="left"/>
      <w:pPr>
        <w:ind w:left="1440" w:hanging="360"/>
      </w:pPr>
    </w:lvl>
    <w:lvl w:ilvl="2" w:tplc="89319890" w:tentative="1">
      <w:start w:val="1"/>
      <w:numFmt w:val="lowerRoman"/>
      <w:lvlText w:val="%3."/>
      <w:lvlJc w:val="right"/>
      <w:pPr>
        <w:ind w:left="2160" w:hanging="180"/>
      </w:pPr>
    </w:lvl>
    <w:lvl w:ilvl="3" w:tplc="89319890" w:tentative="1">
      <w:start w:val="1"/>
      <w:numFmt w:val="decimal"/>
      <w:lvlText w:val="%4."/>
      <w:lvlJc w:val="left"/>
      <w:pPr>
        <w:ind w:left="2880" w:hanging="360"/>
      </w:pPr>
    </w:lvl>
    <w:lvl w:ilvl="4" w:tplc="89319890" w:tentative="1">
      <w:start w:val="1"/>
      <w:numFmt w:val="lowerLetter"/>
      <w:lvlText w:val="%5."/>
      <w:lvlJc w:val="left"/>
      <w:pPr>
        <w:ind w:left="3600" w:hanging="360"/>
      </w:pPr>
    </w:lvl>
    <w:lvl w:ilvl="5" w:tplc="89319890" w:tentative="1">
      <w:start w:val="1"/>
      <w:numFmt w:val="lowerRoman"/>
      <w:lvlText w:val="%6."/>
      <w:lvlJc w:val="right"/>
      <w:pPr>
        <w:ind w:left="4320" w:hanging="180"/>
      </w:pPr>
    </w:lvl>
    <w:lvl w:ilvl="6" w:tplc="89319890" w:tentative="1">
      <w:start w:val="1"/>
      <w:numFmt w:val="decimal"/>
      <w:lvlText w:val="%7."/>
      <w:lvlJc w:val="left"/>
      <w:pPr>
        <w:ind w:left="5040" w:hanging="360"/>
      </w:pPr>
    </w:lvl>
    <w:lvl w:ilvl="7" w:tplc="89319890" w:tentative="1">
      <w:start w:val="1"/>
      <w:numFmt w:val="lowerLetter"/>
      <w:lvlText w:val="%8."/>
      <w:lvlJc w:val="left"/>
      <w:pPr>
        <w:ind w:left="5760" w:hanging="360"/>
      </w:pPr>
    </w:lvl>
    <w:lvl w:ilvl="8" w:tplc="893198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97">
    <w:multiLevelType w:val="hybridMultilevel"/>
    <w:lvl w:ilvl="0" w:tplc="51422525">
      <w:start w:val="1"/>
      <w:numFmt w:val="decimal"/>
      <w:lvlText w:val="%1."/>
      <w:lvlJc w:val="left"/>
      <w:pPr>
        <w:ind w:left="720" w:hanging="360"/>
      </w:pPr>
    </w:lvl>
    <w:lvl w:ilvl="1" w:tplc="51422525" w:tentative="1">
      <w:start w:val="1"/>
      <w:numFmt w:val="lowerLetter"/>
      <w:lvlText w:val="%2."/>
      <w:lvlJc w:val="left"/>
      <w:pPr>
        <w:ind w:left="1440" w:hanging="360"/>
      </w:pPr>
    </w:lvl>
    <w:lvl w:ilvl="2" w:tplc="51422525" w:tentative="1">
      <w:start w:val="1"/>
      <w:numFmt w:val="lowerRoman"/>
      <w:lvlText w:val="%3."/>
      <w:lvlJc w:val="right"/>
      <w:pPr>
        <w:ind w:left="2160" w:hanging="180"/>
      </w:pPr>
    </w:lvl>
    <w:lvl w:ilvl="3" w:tplc="51422525" w:tentative="1">
      <w:start w:val="1"/>
      <w:numFmt w:val="decimal"/>
      <w:lvlText w:val="%4."/>
      <w:lvlJc w:val="left"/>
      <w:pPr>
        <w:ind w:left="2880" w:hanging="360"/>
      </w:pPr>
    </w:lvl>
    <w:lvl w:ilvl="4" w:tplc="51422525" w:tentative="1">
      <w:start w:val="1"/>
      <w:numFmt w:val="lowerLetter"/>
      <w:lvlText w:val="%5."/>
      <w:lvlJc w:val="left"/>
      <w:pPr>
        <w:ind w:left="3600" w:hanging="360"/>
      </w:pPr>
    </w:lvl>
    <w:lvl w:ilvl="5" w:tplc="51422525" w:tentative="1">
      <w:start w:val="1"/>
      <w:numFmt w:val="lowerRoman"/>
      <w:lvlText w:val="%6."/>
      <w:lvlJc w:val="right"/>
      <w:pPr>
        <w:ind w:left="4320" w:hanging="180"/>
      </w:pPr>
    </w:lvl>
    <w:lvl w:ilvl="6" w:tplc="51422525" w:tentative="1">
      <w:start w:val="1"/>
      <w:numFmt w:val="decimal"/>
      <w:lvlText w:val="%7."/>
      <w:lvlJc w:val="left"/>
      <w:pPr>
        <w:ind w:left="5040" w:hanging="360"/>
      </w:pPr>
    </w:lvl>
    <w:lvl w:ilvl="7" w:tplc="51422525" w:tentative="1">
      <w:start w:val="1"/>
      <w:numFmt w:val="lowerLetter"/>
      <w:lvlText w:val="%8."/>
      <w:lvlJc w:val="left"/>
      <w:pPr>
        <w:ind w:left="5760" w:hanging="360"/>
      </w:pPr>
    </w:lvl>
    <w:lvl w:ilvl="8" w:tplc="514225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96">
    <w:multiLevelType w:val="hybridMultilevel"/>
    <w:lvl w:ilvl="0" w:tplc="90144536">
      <w:start w:val="1"/>
      <w:numFmt w:val="decimal"/>
      <w:lvlText w:val="%1."/>
      <w:lvlJc w:val="left"/>
      <w:pPr>
        <w:ind w:left="720" w:hanging="360"/>
      </w:pPr>
    </w:lvl>
    <w:lvl w:ilvl="1" w:tplc="90144536" w:tentative="1">
      <w:start w:val="1"/>
      <w:numFmt w:val="lowerLetter"/>
      <w:lvlText w:val="%2."/>
      <w:lvlJc w:val="left"/>
      <w:pPr>
        <w:ind w:left="1440" w:hanging="360"/>
      </w:pPr>
    </w:lvl>
    <w:lvl w:ilvl="2" w:tplc="90144536" w:tentative="1">
      <w:start w:val="1"/>
      <w:numFmt w:val="lowerRoman"/>
      <w:lvlText w:val="%3."/>
      <w:lvlJc w:val="right"/>
      <w:pPr>
        <w:ind w:left="2160" w:hanging="180"/>
      </w:pPr>
    </w:lvl>
    <w:lvl w:ilvl="3" w:tplc="90144536" w:tentative="1">
      <w:start w:val="1"/>
      <w:numFmt w:val="decimal"/>
      <w:lvlText w:val="%4."/>
      <w:lvlJc w:val="left"/>
      <w:pPr>
        <w:ind w:left="2880" w:hanging="360"/>
      </w:pPr>
    </w:lvl>
    <w:lvl w:ilvl="4" w:tplc="90144536" w:tentative="1">
      <w:start w:val="1"/>
      <w:numFmt w:val="lowerLetter"/>
      <w:lvlText w:val="%5."/>
      <w:lvlJc w:val="left"/>
      <w:pPr>
        <w:ind w:left="3600" w:hanging="360"/>
      </w:pPr>
    </w:lvl>
    <w:lvl w:ilvl="5" w:tplc="90144536" w:tentative="1">
      <w:start w:val="1"/>
      <w:numFmt w:val="lowerRoman"/>
      <w:lvlText w:val="%6."/>
      <w:lvlJc w:val="right"/>
      <w:pPr>
        <w:ind w:left="4320" w:hanging="180"/>
      </w:pPr>
    </w:lvl>
    <w:lvl w:ilvl="6" w:tplc="90144536" w:tentative="1">
      <w:start w:val="1"/>
      <w:numFmt w:val="decimal"/>
      <w:lvlText w:val="%7."/>
      <w:lvlJc w:val="left"/>
      <w:pPr>
        <w:ind w:left="5040" w:hanging="360"/>
      </w:pPr>
    </w:lvl>
    <w:lvl w:ilvl="7" w:tplc="90144536" w:tentative="1">
      <w:start w:val="1"/>
      <w:numFmt w:val="lowerLetter"/>
      <w:lvlText w:val="%8."/>
      <w:lvlJc w:val="left"/>
      <w:pPr>
        <w:ind w:left="5760" w:hanging="360"/>
      </w:pPr>
    </w:lvl>
    <w:lvl w:ilvl="8" w:tplc="901445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95">
    <w:multiLevelType w:val="hybridMultilevel"/>
    <w:lvl w:ilvl="0" w:tplc="31610461">
      <w:start w:val="1"/>
      <w:numFmt w:val="decimal"/>
      <w:lvlText w:val="%1."/>
      <w:lvlJc w:val="left"/>
      <w:pPr>
        <w:ind w:left="720" w:hanging="360"/>
      </w:pPr>
    </w:lvl>
    <w:lvl w:ilvl="1" w:tplc="31610461" w:tentative="1">
      <w:start w:val="1"/>
      <w:numFmt w:val="lowerLetter"/>
      <w:lvlText w:val="%2."/>
      <w:lvlJc w:val="left"/>
      <w:pPr>
        <w:ind w:left="1440" w:hanging="360"/>
      </w:pPr>
    </w:lvl>
    <w:lvl w:ilvl="2" w:tplc="31610461" w:tentative="1">
      <w:start w:val="1"/>
      <w:numFmt w:val="lowerRoman"/>
      <w:lvlText w:val="%3."/>
      <w:lvlJc w:val="right"/>
      <w:pPr>
        <w:ind w:left="2160" w:hanging="180"/>
      </w:pPr>
    </w:lvl>
    <w:lvl w:ilvl="3" w:tplc="31610461" w:tentative="1">
      <w:start w:val="1"/>
      <w:numFmt w:val="decimal"/>
      <w:lvlText w:val="%4."/>
      <w:lvlJc w:val="left"/>
      <w:pPr>
        <w:ind w:left="2880" w:hanging="360"/>
      </w:pPr>
    </w:lvl>
    <w:lvl w:ilvl="4" w:tplc="31610461" w:tentative="1">
      <w:start w:val="1"/>
      <w:numFmt w:val="lowerLetter"/>
      <w:lvlText w:val="%5."/>
      <w:lvlJc w:val="left"/>
      <w:pPr>
        <w:ind w:left="3600" w:hanging="360"/>
      </w:pPr>
    </w:lvl>
    <w:lvl w:ilvl="5" w:tplc="31610461" w:tentative="1">
      <w:start w:val="1"/>
      <w:numFmt w:val="lowerRoman"/>
      <w:lvlText w:val="%6."/>
      <w:lvlJc w:val="right"/>
      <w:pPr>
        <w:ind w:left="4320" w:hanging="180"/>
      </w:pPr>
    </w:lvl>
    <w:lvl w:ilvl="6" w:tplc="31610461" w:tentative="1">
      <w:start w:val="1"/>
      <w:numFmt w:val="decimal"/>
      <w:lvlText w:val="%7."/>
      <w:lvlJc w:val="left"/>
      <w:pPr>
        <w:ind w:left="5040" w:hanging="360"/>
      </w:pPr>
    </w:lvl>
    <w:lvl w:ilvl="7" w:tplc="31610461" w:tentative="1">
      <w:start w:val="1"/>
      <w:numFmt w:val="lowerLetter"/>
      <w:lvlText w:val="%8."/>
      <w:lvlJc w:val="left"/>
      <w:pPr>
        <w:ind w:left="5760" w:hanging="360"/>
      </w:pPr>
    </w:lvl>
    <w:lvl w:ilvl="8" w:tplc="316104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94">
    <w:multiLevelType w:val="hybridMultilevel"/>
    <w:lvl w:ilvl="0" w:tplc="77122066">
      <w:start w:val="1"/>
      <w:numFmt w:val="decimal"/>
      <w:lvlText w:val="%1."/>
      <w:lvlJc w:val="left"/>
      <w:pPr>
        <w:ind w:left="720" w:hanging="360"/>
      </w:pPr>
    </w:lvl>
    <w:lvl w:ilvl="1" w:tplc="77122066" w:tentative="1">
      <w:start w:val="1"/>
      <w:numFmt w:val="lowerLetter"/>
      <w:lvlText w:val="%2."/>
      <w:lvlJc w:val="left"/>
      <w:pPr>
        <w:ind w:left="1440" w:hanging="360"/>
      </w:pPr>
    </w:lvl>
    <w:lvl w:ilvl="2" w:tplc="77122066" w:tentative="1">
      <w:start w:val="1"/>
      <w:numFmt w:val="lowerRoman"/>
      <w:lvlText w:val="%3."/>
      <w:lvlJc w:val="right"/>
      <w:pPr>
        <w:ind w:left="2160" w:hanging="180"/>
      </w:pPr>
    </w:lvl>
    <w:lvl w:ilvl="3" w:tplc="77122066" w:tentative="1">
      <w:start w:val="1"/>
      <w:numFmt w:val="decimal"/>
      <w:lvlText w:val="%4."/>
      <w:lvlJc w:val="left"/>
      <w:pPr>
        <w:ind w:left="2880" w:hanging="360"/>
      </w:pPr>
    </w:lvl>
    <w:lvl w:ilvl="4" w:tplc="77122066" w:tentative="1">
      <w:start w:val="1"/>
      <w:numFmt w:val="lowerLetter"/>
      <w:lvlText w:val="%5."/>
      <w:lvlJc w:val="left"/>
      <w:pPr>
        <w:ind w:left="3600" w:hanging="360"/>
      </w:pPr>
    </w:lvl>
    <w:lvl w:ilvl="5" w:tplc="77122066" w:tentative="1">
      <w:start w:val="1"/>
      <w:numFmt w:val="lowerRoman"/>
      <w:lvlText w:val="%6."/>
      <w:lvlJc w:val="right"/>
      <w:pPr>
        <w:ind w:left="4320" w:hanging="180"/>
      </w:pPr>
    </w:lvl>
    <w:lvl w:ilvl="6" w:tplc="77122066" w:tentative="1">
      <w:start w:val="1"/>
      <w:numFmt w:val="decimal"/>
      <w:lvlText w:val="%7."/>
      <w:lvlJc w:val="left"/>
      <w:pPr>
        <w:ind w:left="5040" w:hanging="360"/>
      </w:pPr>
    </w:lvl>
    <w:lvl w:ilvl="7" w:tplc="77122066" w:tentative="1">
      <w:start w:val="1"/>
      <w:numFmt w:val="lowerLetter"/>
      <w:lvlText w:val="%8."/>
      <w:lvlJc w:val="left"/>
      <w:pPr>
        <w:ind w:left="5760" w:hanging="360"/>
      </w:pPr>
    </w:lvl>
    <w:lvl w:ilvl="8" w:tplc="771220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93">
    <w:multiLevelType w:val="hybridMultilevel"/>
    <w:lvl w:ilvl="0" w:tplc="61957028">
      <w:start w:val="1"/>
      <w:numFmt w:val="decimal"/>
      <w:lvlText w:val="%1."/>
      <w:lvlJc w:val="left"/>
      <w:pPr>
        <w:ind w:left="720" w:hanging="360"/>
      </w:pPr>
    </w:lvl>
    <w:lvl w:ilvl="1" w:tplc="61957028" w:tentative="1">
      <w:start w:val="1"/>
      <w:numFmt w:val="lowerLetter"/>
      <w:lvlText w:val="%2."/>
      <w:lvlJc w:val="left"/>
      <w:pPr>
        <w:ind w:left="1440" w:hanging="360"/>
      </w:pPr>
    </w:lvl>
    <w:lvl w:ilvl="2" w:tplc="61957028" w:tentative="1">
      <w:start w:val="1"/>
      <w:numFmt w:val="lowerRoman"/>
      <w:lvlText w:val="%3."/>
      <w:lvlJc w:val="right"/>
      <w:pPr>
        <w:ind w:left="2160" w:hanging="180"/>
      </w:pPr>
    </w:lvl>
    <w:lvl w:ilvl="3" w:tplc="61957028" w:tentative="1">
      <w:start w:val="1"/>
      <w:numFmt w:val="decimal"/>
      <w:lvlText w:val="%4."/>
      <w:lvlJc w:val="left"/>
      <w:pPr>
        <w:ind w:left="2880" w:hanging="360"/>
      </w:pPr>
    </w:lvl>
    <w:lvl w:ilvl="4" w:tplc="61957028" w:tentative="1">
      <w:start w:val="1"/>
      <w:numFmt w:val="lowerLetter"/>
      <w:lvlText w:val="%5."/>
      <w:lvlJc w:val="left"/>
      <w:pPr>
        <w:ind w:left="3600" w:hanging="360"/>
      </w:pPr>
    </w:lvl>
    <w:lvl w:ilvl="5" w:tplc="61957028" w:tentative="1">
      <w:start w:val="1"/>
      <w:numFmt w:val="lowerRoman"/>
      <w:lvlText w:val="%6."/>
      <w:lvlJc w:val="right"/>
      <w:pPr>
        <w:ind w:left="4320" w:hanging="180"/>
      </w:pPr>
    </w:lvl>
    <w:lvl w:ilvl="6" w:tplc="61957028" w:tentative="1">
      <w:start w:val="1"/>
      <w:numFmt w:val="decimal"/>
      <w:lvlText w:val="%7."/>
      <w:lvlJc w:val="left"/>
      <w:pPr>
        <w:ind w:left="5040" w:hanging="360"/>
      </w:pPr>
    </w:lvl>
    <w:lvl w:ilvl="7" w:tplc="61957028" w:tentative="1">
      <w:start w:val="1"/>
      <w:numFmt w:val="lowerLetter"/>
      <w:lvlText w:val="%8."/>
      <w:lvlJc w:val="left"/>
      <w:pPr>
        <w:ind w:left="5760" w:hanging="360"/>
      </w:pPr>
    </w:lvl>
    <w:lvl w:ilvl="8" w:tplc="619570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92">
    <w:multiLevelType w:val="hybridMultilevel"/>
    <w:lvl w:ilvl="0" w:tplc="10083280">
      <w:start w:val="1"/>
      <w:numFmt w:val="decimal"/>
      <w:lvlText w:val="%1."/>
      <w:lvlJc w:val="left"/>
      <w:pPr>
        <w:ind w:left="720" w:hanging="360"/>
      </w:pPr>
    </w:lvl>
    <w:lvl w:ilvl="1" w:tplc="10083280" w:tentative="1">
      <w:start w:val="1"/>
      <w:numFmt w:val="lowerLetter"/>
      <w:lvlText w:val="%2."/>
      <w:lvlJc w:val="left"/>
      <w:pPr>
        <w:ind w:left="1440" w:hanging="360"/>
      </w:pPr>
    </w:lvl>
    <w:lvl w:ilvl="2" w:tplc="10083280" w:tentative="1">
      <w:start w:val="1"/>
      <w:numFmt w:val="lowerRoman"/>
      <w:lvlText w:val="%3."/>
      <w:lvlJc w:val="right"/>
      <w:pPr>
        <w:ind w:left="2160" w:hanging="180"/>
      </w:pPr>
    </w:lvl>
    <w:lvl w:ilvl="3" w:tplc="10083280" w:tentative="1">
      <w:start w:val="1"/>
      <w:numFmt w:val="decimal"/>
      <w:lvlText w:val="%4."/>
      <w:lvlJc w:val="left"/>
      <w:pPr>
        <w:ind w:left="2880" w:hanging="360"/>
      </w:pPr>
    </w:lvl>
    <w:lvl w:ilvl="4" w:tplc="10083280" w:tentative="1">
      <w:start w:val="1"/>
      <w:numFmt w:val="lowerLetter"/>
      <w:lvlText w:val="%5."/>
      <w:lvlJc w:val="left"/>
      <w:pPr>
        <w:ind w:left="3600" w:hanging="360"/>
      </w:pPr>
    </w:lvl>
    <w:lvl w:ilvl="5" w:tplc="10083280" w:tentative="1">
      <w:start w:val="1"/>
      <w:numFmt w:val="lowerRoman"/>
      <w:lvlText w:val="%6."/>
      <w:lvlJc w:val="right"/>
      <w:pPr>
        <w:ind w:left="4320" w:hanging="180"/>
      </w:pPr>
    </w:lvl>
    <w:lvl w:ilvl="6" w:tplc="10083280" w:tentative="1">
      <w:start w:val="1"/>
      <w:numFmt w:val="decimal"/>
      <w:lvlText w:val="%7."/>
      <w:lvlJc w:val="left"/>
      <w:pPr>
        <w:ind w:left="5040" w:hanging="360"/>
      </w:pPr>
    </w:lvl>
    <w:lvl w:ilvl="7" w:tplc="10083280" w:tentative="1">
      <w:start w:val="1"/>
      <w:numFmt w:val="lowerLetter"/>
      <w:lvlText w:val="%8."/>
      <w:lvlJc w:val="left"/>
      <w:pPr>
        <w:ind w:left="5760" w:hanging="360"/>
      </w:pPr>
    </w:lvl>
    <w:lvl w:ilvl="8" w:tplc="100832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91">
    <w:multiLevelType w:val="hybridMultilevel"/>
    <w:lvl w:ilvl="0" w:tplc="81320636">
      <w:start w:val="1"/>
      <w:numFmt w:val="decimal"/>
      <w:lvlText w:val="%1."/>
      <w:lvlJc w:val="left"/>
      <w:pPr>
        <w:ind w:left="720" w:hanging="360"/>
      </w:pPr>
    </w:lvl>
    <w:lvl w:ilvl="1" w:tplc="81320636" w:tentative="1">
      <w:start w:val="1"/>
      <w:numFmt w:val="lowerLetter"/>
      <w:lvlText w:val="%2."/>
      <w:lvlJc w:val="left"/>
      <w:pPr>
        <w:ind w:left="1440" w:hanging="360"/>
      </w:pPr>
    </w:lvl>
    <w:lvl w:ilvl="2" w:tplc="81320636" w:tentative="1">
      <w:start w:val="1"/>
      <w:numFmt w:val="lowerRoman"/>
      <w:lvlText w:val="%3."/>
      <w:lvlJc w:val="right"/>
      <w:pPr>
        <w:ind w:left="2160" w:hanging="180"/>
      </w:pPr>
    </w:lvl>
    <w:lvl w:ilvl="3" w:tplc="81320636" w:tentative="1">
      <w:start w:val="1"/>
      <w:numFmt w:val="decimal"/>
      <w:lvlText w:val="%4."/>
      <w:lvlJc w:val="left"/>
      <w:pPr>
        <w:ind w:left="2880" w:hanging="360"/>
      </w:pPr>
    </w:lvl>
    <w:lvl w:ilvl="4" w:tplc="81320636" w:tentative="1">
      <w:start w:val="1"/>
      <w:numFmt w:val="lowerLetter"/>
      <w:lvlText w:val="%5."/>
      <w:lvlJc w:val="left"/>
      <w:pPr>
        <w:ind w:left="3600" w:hanging="360"/>
      </w:pPr>
    </w:lvl>
    <w:lvl w:ilvl="5" w:tplc="81320636" w:tentative="1">
      <w:start w:val="1"/>
      <w:numFmt w:val="lowerRoman"/>
      <w:lvlText w:val="%6."/>
      <w:lvlJc w:val="right"/>
      <w:pPr>
        <w:ind w:left="4320" w:hanging="180"/>
      </w:pPr>
    </w:lvl>
    <w:lvl w:ilvl="6" w:tplc="81320636" w:tentative="1">
      <w:start w:val="1"/>
      <w:numFmt w:val="decimal"/>
      <w:lvlText w:val="%7."/>
      <w:lvlJc w:val="left"/>
      <w:pPr>
        <w:ind w:left="5040" w:hanging="360"/>
      </w:pPr>
    </w:lvl>
    <w:lvl w:ilvl="7" w:tplc="81320636" w:tentative="1">
      <w:start w:val="1"/>
      <w:numFmt w:val="lowerLetter"/>
      <w:lvlText w:val="%8."/>
      <w:lvlJc w:val="left"/>
      <w:pPr>
        <w:ind w:left="5760" w:hanging="360"/>
      </w:pPr>
    </w:lvl>
    <w:lvl w:ilvl="8" w:tplc="813206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90">
    <w:multiLevelType w:val="hybridMultilevel"/>
    <w:lvl w:ilvl="0" w:tplc="95286250">
      <w:start w:val="1"/>
      <w:numFmt w:val="decimal"/>
      <w:lvlText w:val="%1."/>
      <w:lvlJc w:val="left"/>
      <w:pPr>
        <w:ind w:left="720" w:hanging="360"/>
      </w:pPr>
    </w:lvl>
    <w:lvl w:ilvl="1" w:tplc="95286250" w:tentative="1">
      <w:start w:val="1"/>
      <w:numFmt w:val="lowerLetter"/>
      <w:lvlText w:val="%2."/>
      <w:lvlJc w:val="left"/>
      <w:pPr>
        <w:ind w:left="1440" w:hanging="360"/>
      </w:pPr>
    </w:lvl>
    <w:lvl w:ilvl="2" w:tplc="95286250" w:tentative="1">
      <w:start w:val="1"/>
      <w:numFmt w:val="lowerRoman"/>
      <w:lvlText w:val="%3."/>
      <w:lvlJc w:val="right"/>
      <w:pPr>
        <w:ind w:left="2160" w:hanging="180"/>
      </w:pPr>
    </w:lvl>
    <w:lvl w:ilvl="3" w:tplc="95286250" w:tentative="1">
      <w:start w:val="1"/>
      <w:numFmt w:val="decimal"/>
      <w:lvlText w:val="%4."/>
      <w:lvlJc w:val="left"/>
      <w:pPr>
        <w:ind w:left="2880" w:hanging="360"/>
      </w:pPr>
    </w:lvl>
    <w:lvl w:ilvl="4" w:tplc="95286250" w:tentative="1">
      <w:start w:val="1"/>
      <w:numFmt w:val="lowerLetter"/>
      <w:lvlText w:val="%5."/>
      <w:lvlJc w:val="left"/>
      <w:pPr>
        <w:ind w:left="3600" w:hanging="360"/>
      </w:pPr>
    </w:lvl>
    <w:lvl w:ilvl="5" w:tplc="95286250" w:tentative="1">
      <w:start w:val="1"/>
      <w:numFmt w:val="lowerRoman"/>
      <w:lvlText w:val="%6."/>
      <w:lvlJc w:val="right"/>
      <w:pPr>
        <w:ind w:left="4320" w:hanging="180"/>
      </w:pPr>
    </w:lvl>
    <w:lvl w:ilvl="6" w:tplc="95286250" w:tentative="1">
      <w:start w:val="1"/>
      <w:numFmt w:val="decimal"/>
      <w:lvlText w:val="%7."/>
      <w:lvlJc w:val="left"/>
      <w:pPr>
        <w:ind w:left="5040" w:hanging="360"/>
      </w:pPr>
    </w:lvl>
    <w:lvl w:ilvl="7" w:tplc="95286250" w:tentative="1">
      <w:start w:val="1"/>
      <w:numFmt w:val="lowerLetter"/>
      <w:lvlText w:val="%8."/>
      <w:lvlJc w:val="left"/>
      <w:pPr>
        <w:ind w:left="5760" w:hanging="360"/>
      </w:pPr>
    </w:lvl>
    <w:lvl w:ilvl="8" w:tplc="952862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89">
    <w:multiLevelType w:val="hybridMultilevel"/>
    <w:lvl w:ilvl="0" w:tplc="41354641">
      <w:start w:val="1"/>
      <w:numFmt w:val="decimal"/>
      <w:lvlText w:val="%1."/>
      <w:lvlJc w:val="left"/>
      <w:pPr>
        <w:ind w:left="720" w:hanging="360"/>
      </w:pPr>
    </w:lvl>
    <w:lvl w:ilvl="1" w:tplc="41354641" w:tentative="1">
      <w:start w:val="1"/>
      <w:numFmt w:val="lowerLetter"/>
      <w:lvlText w:val="%2."/>
      <w:lvlJc w:val="left"/>
      <w:pPr>
        <w:ind w:left="1440" w:hanging="360"/>
      </w:pPr>
    </w:lvl>
    <w:lvl w:ilvl="2" w:tplc="41354641" w:tentative="1">
      <w:start w:val="1"/>
      <w:numFmt w:val="lowerRoman"/>
      <w:lvlText w:val="%3."/>
      <w:lvlJc w:val="right"/>
      <w:pPr>
        <w:ind w:left="2160" w:hanging="180"/>
      </w:pPr>
    </w:lvl>
    <w:lvl w:ilvl="3" w:tplc="41354641" w:tentative="1">
      <w:start w:val="1"/>
      <w:numFmt w:val="decimal"/>
      <w:lvlText w:val="%4."/>
      <w:lvlJc w:val="left"/>
      <w:pPr>
        <w:ind w:left="2880" w:hanging="360"/>
      </w:pPr>
    </w:lvl>
    <w:lvl w:ilvl="4" w:tplc="41354641" w:tentative="1">
      <w:start w:val="1"/>
      <w:numFmt w:val="lowerLetter"/>
      <w:lvlText w:val="%5."/>
      <w:lvlJc w:val="left"/>
      <w:pPr>
        <w:ind w:left="3600" w:hanging="360"/>
      </w:pPr>
    </w:lvl>
    <w:lvl w:ilvl="5" w:tplc="41354641" w:tentative="1">
      <w:start w:val="1"/>
      <w:numFmt w:val="lowerRoman"/>
      <w:lvlText w:val="%6."/>
      <w:lvlJc w:val="right"/>
      <w:pPr>
        <w:ind w:left="4320" w:hanging="180"/>
      </w:pPr>
    </w:lvl>
    <w:lvl w:ilvl="6" w:tplc="41354641" w:tentative="1">
      <w:start w:val="1"/>
      <w:numFmt w:val="decimal"/>
      <w:lvlText w:val="%7."/>
      <w:lvlJc w:val="left"/>
      <w:pPr>
        <w:ind w:left="5040" w:hanging="360"/>
      </w:pPr>
    </w:lvl>
    <w:lvl w:ilvl="7" w:tplc="41354641" w:tentative="1">
      <w:start w:val="1"/>
      <w:numFmt w:val="lowerLetter"/>
      <w:lvlText w:val="%8."/>
      <w:lvlJc w:val="left"/>
      <w:pPr>
        <w:ind w:left="5760" w:hanging="360"/>
      </w:pPr>
    </w:lvl>
    <w:lvl w:ilvl="8" w:tplc="413546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88">
    <w:multiLevelType w:val="hybridMultilevel"/>
    <w:lvl w:ilvl="0" w:tplc="22702840">
      <w:start w:val="1"/>
      <w:numFmt w:val="decimal"/>
      <w:lvlText w:val="%1."/>
      <w:lvlJc w:val="left"/>
      <w:pPr>
        <w:ind w:left="720" w:hanging="360"/>
      </w:pPr>
    </w:lvl>
    <w:lvl w:ilvl="1" w:tplc="22702840" w:tentative="1">
      <w:start w:val="1"/>
      <w:numFmt w:val="lowerLetter"/>
      <w:lvlText w:val="%2."/>
      <w:lvlJc w:val="left"/>
      <w:pPr>
        <w:ind w:left="1440" w:hanging="360"/>
      </w:pPr>
    </w:lvl>
    <w:lvl w:ilvl="2" w:tplc="22702840" w:tentative="1">
      <w:start w:val="1"/>
      <w:numFmt w:val="lowerRoman"/>
      <w:lvlText w:val="%3."/>
      <w:lvlJc w:val="right"/>
      <w:pPr>
        <w:ind w:left="2160" w:hanging="180"/>
      </w:pPr>
    </w:lvl>
    <w:lvl w:ilvl="3" w:tplc="22702840" w:tentative="1">
      <w:start w:val="1"/>
      <w:numFmt w:val="decimal"/>
      <w:lvlText w:val="%4."/>
      <w:lvlJc w:val="left"/>
      <w:pPr>
        <w:ind w:left="2880" w:hanging="360"/>
      </w:pPr>
    </w:lvl>
    <w:lvl w:ilvl="4" w:tplc="22702840" w:tentative="1">
      <w:start w:val="1"/>
      <w:numFmt w:val="lowerLetter"/>
      <w:lvlText w:val="%5."/>
      <w:lvlJc w:val="left"/>
      <w:pPr>
        <w:ind w:left="3600" w:hanging="360"/>
      </w:pPr>
    </w:lvl>
    <w:lvl w:ilvl="5" w:tplc="22702840" w:tentative="1">
      <w:start w:val="1"/>
      <w:numFmt w:val="lowerRoman"/>
      <w:lvlText w:val="%6."/>
      <w:lvlJc w:val="right"/>
      <w:pPr>
        <w:ind w:left="4320" w:hanging="180"/>
      </w:pPr>
    </w:lvl>
    <w:lvl w:ilvl="6" w:tplc="22702840" w:tentative="1">
      <w:start w:val="1"/>
      <w:numFmt w:val="decimal"/>
      <w:lvlText w:val="%7."/>
      <w:lvlJc w:val="left"/>
      <w:pPr>
        <w:ind w:left="5040" w:hanging="360"/>
      </w:pPr>
    </w:lvl>
    <w:lvl w:ilvl="7" w:tplc="22702840" w:tentative="1">
      <w:start w:val="1"/>
      <w:numFmt w:val="lowerLetter"/>
      <w:lvlText w:val="%8."/>
      <w:lvlJc w:val="left"/>
      <w:pPr>
        <w:ind w:left="5760" w:hanging="360"/>
      </w:pPr>
    </w:lvl>
    <w:lvl w:ilvl="8" w:tplc="227028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87">
    <w:multiLevelType w:val="hybridMultilevel"/>
    <w:lvl w:ilvl="0" w:tplc="82220681">
      <w:start w:val="1"/>
      <w:numFmt w:val="decimal"/>
      <w:lvlText w:val="%1."/>
      <w:lvlJc w:val="left"/>
      <w:pPr>
        <w:ind w:left="720" w:hanging="360"/>
      </w:pPr>
    </w:lvl>
    <w:lvl w:ilvl="1" w:tplc="82220681" w:tentative="1">
      <w:start w:val="1"/>
      <w:numFmt w:val="lowerLetter"/>
      <w:lvlText w:val="%2."/>
      <w:lvlJc w:val="left"/>
      <w:pPr>
        <w:ind w:left="1440" w:hanging="360"/>
      </w:pPr>
    </w:lvl>
    <w:lvl w:ilvl="2" w:tplc="82220681" w:tentative="1">
      <w:start w:val="1"/>
      <w:numFmt w:val="lowerRoman"/>
      <w:lvlText w:val="%3."/>
      <w:lvlJc w:val="right"/>
      <w:pPr>
        <w:ind w:left="2160" w:hanging="180"/>
      </w:pPr>
    </w:lvl>
    <w:lvl w:ilvl="3" w:tplc="82220681" w:tentative="1">
      <w:start w:val="1"/>
      <w:numFmt w:val="decimal"/>
      <w:lvlText w:val="%4."/>
      <w:lvlJc w:val="left"/>
      <w:pPr>
        <w:ind w:left="2880" w:hanging="360"/>
      </w:pPr>
    </w:lvl>
    <w:lvl w:ilvl="4" w:tplc="82220681" w:tentative="1">
      <w:start w:val="1"/>
      <w:numFmt w:val="lowerLetter"/>
      <w:lvlText w:val="%5."/>
      <w:lvlJc w:val="left"/>
      <w:pPr>
        <w:ind w:left="3600" w:hanging="360"/>
      </w:pPr>
    </w:lvl>
    <w:lvl w:ilvl="5" w:tplc="82220681" w:tentative="1">
      <w:start w:val="1"/>
      <w:numFmt w:val="lowerRoman"/>
      <w:lvlText w:val="%6."/>
      <w:lvlJc w:val="right"/>
      <w:pPr>
        <w:ind w:left="4320" w:hanging="180"/>
      </w:pPr>
    </w:lvl>
    <w:lvl w:ilvl="6" w:tplc="82220681" w:tentative="1">
      <w:start w:val="1"/>
      <w:numFmt w:val="decimal"/>
      <w:lvlText w:val="%7."/>
      <w:lvlJc w:val="left"/>
      <w:pPr>
        <w:ind w:left="5040" w:hanging="360"/>
      </w:pPr>
    </w:lvl>
    <w:lvl w:ilvl="7" w:tplc="82220681" w:tentative="1">
      <w:start w:val="1"/>
      <w:numFmt w:val="lowerLetter"/>
      <w:lvlText w:val="%8."/>
      <w:lvlJc w:val="left"/>
      <w:pPr>
        <w:ind w:left="5760" w:hanging="360"/>
      </w:pPr>
    </w:lvl>
    <w:lvl w:ilvl="8" w:tplc="822206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86">
    <w:multiLevelType w:val="hybridMultilevel"/>
    <w:lvl w:ilvl="0" w:tplc="89584560">
      <w:start w:val="1"/>
      <w:numFmt w:val="decimal"/>
      <w:lvlText w:val="%1."/>
      <w:lvlJc w:val="left"/>
      <w:pPr>
        <w:ind w:left="720" w:hanging="360"/>
      </w:pPr>
    </w:lvl>
    <w:lvl w:ilvl="1" w:tplc="89584560" w:tentative="1">
      <w:start w:val="1"/>
      <w:numFmt w:val="lowerLetter"/>
      <w:lvlText w:val="%2."/>
      <w:lvlJc w:val="left"/>
      <w:pPr>
        <w:ind w:left="1440" w:hanging="360"/>
      </w:pPr>
    </w:lvl>
    <w:lvl w:ilvl="2" w:tplc="89584560" w:tentative="1">
      <w:start w:val="1"/>
      <w:numFmt w:val="lowerRoman"/>
      <w:lvlText w:val="%3."/>
      <w:lvlJc w:val="right"/>
      <w:pPr>
        <w:ind w:left="2160" w:hanging="180"/>
      </w:pPr>
    </w:lvl>
    <w:lvl w:ilvl="3" w:tplc="89584560" w:tentative="1">
      <w:start w:val="1"/>
      <w:numFmt w:val="decimal"/>
      <w:lvlText w:val="%4."/>
      <w:lvlJc w:val="left"/>
      <w:pPr>
        <w:ind w:left="2880" w:hanging="360"/>
      </w:pPr>
    </w:lvl>
    <w:lvl w:ilvl="4" w:tplc="89584560" w:tentative="1">
      <w:start w:val="1"/>
      <w:numFmt w:val="lowerLetter"/>
      <w:lvlText w:val="%5."/>
      <w:lvlJc w:val="left"/>
      <w:pPr>
        <w:ind w:left="3600" w:hanging="360"/>
      </w:pPr>
    </w:lvl>
    <w:lvl w:ilvl="5" w:tplc="89584560" w:tentative="1">
      <w:start w:val="1"/>
      <w:numFmt w:val="lowerRoman"/>
      <w:lvlText w:val="%6."/>
      <w:lvlJc w:val="right"/>
      <w:pPr>
        <w:ind w:left="4320" w:hanging="180"/>
      </w:pPr>
    </w:lvl>
    <w:lvl w:ilvl="6" w:tplc="89584560" w:tentative="1">
      <w:start w:val="1"/>
      <w:numFmt w:val="decimal"/>
      <w:lvlText w:val="%7."/>
      <w:lvlJc w:val="left"/>
      <w:pPr>
        <w:ind w:left="5040" w:hanging="360"/>
      </w:pPr>
    </w:lvl>
    <w:lvl w:ilvl="7" w:tplc="89584560" w:tentative="1">
      <w:start w:val="1"/>
      <w:numFmt w:val="lowerLetter"/>
      <w:lvlText w:val="%8."/>
      <w:lvlJc w:val="left"/>
      <w:pPr>
        <w:ind w:left="5760" w:hanging="360"/>
      </w:pPr>
    </w:lvl>
    <w:lvl w:ilvl="8" w:tplc="895845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85">
    <w:multiLevelType w:val="hybridMultilevel"/>
    <w:lvl w:ilvl="0" w:tplc="42816198">
      <w:start w:val="1"/>
      <w:numFmt w:val="decimal"/>
      <w:lvlText w:val="%1."/>
      <w:lvlJc w:val="left"/>
      <w:pPr>
        <w:ind w:left="720" w:hanging="360"/>
      </w:pPr>
    </w:lvl>
    <w:lvl w:ilvl="1" w:tplc="42816198" w:tentative="1">
      <w:start w:val="1"/>
      <w:numFmt w:val="lowerLetter"/>
      <w:lvlText w:val="%2."/>
      <w:lvlJc w:val="left"/>
      <w:pPr>
        <w:ind w:left="1440" w:hanging="360"/>
      </w:pPr>
    </w:lvl>
    <w:lvl w:ilvl="2" w:tplc="42816198" w:tentative="1">
      <w:start w:val="1"/>
      <w:numFmt w:val="lowerRoman"/>
      <w:lvlText w:val="%3."/>
      <w:lvlJc w:val="right"/>
      <w:pPr>
        <w:ind w:left="2160" w:hanging="180"/>
      </w:pPr>
    </w:lvl>
    <w:lvl w:ilvl="3" w:tplc="42816198" w:tentative="1">
      <w:start w:val="1"/>
      <w:numFmt w:val="decimal"/>
      <w:lvlText w:val="%4."/>
      <w:lvlJc w:val="left"/>
      <w:pPr>
        <w:ind w:left="2880" w:hanging="360"/>
      </w:pPr>
    </w:lvl>
    <w:lvl w:ilvl="4" w:tplc="42816198" w:tentative="1">
      <w:start w:val="1"/>
      <w:numFmt w:val="lowerLetter"/>
      <w:lvlText w:val="%5."/>
      <w:lvlJc w:val="left"/>
      <w:pPr>
        <w:ind w:left="3600" w:hanging="360"/>
      </w:pPr>
    </w:lvl>
    <w:lvl w:ilvl="5" w:tplc="42816198" w:tentative="1">
      <w:start w:val="1"/>
      <w:numFmt w:val="lowerRoman"/>
      <w:lvlText w:val="%6."/>
      <w:lvlJc w:val="right"/>
      <w:pPr>
        <w:ind w:left="4320" w:hanging="180"/>
      </w:pPr>
    </w:lvl>
    <w:lvl w:ilvl="6" w:tplc="42816198" w:tentative="1">
      <w:start w:val="1"/>
      <w:numFmt w:val="decimal"/>
      <w:lvlText w:val="%7."/>
      <w:lvlJc w:val="left"/>
      <w:pPr>
        <w:ind w:left="5040" w:hanging="360"/>
      </w:pPr>
    </w:lvl>
    <w:lvl w:ilvl="7" w:tplc="42816198" w:tentative="1">
      <w:start w:val="1"/>
      <w:numFmt w:val="lowerLetter"/>
      <w:lvlText w:val="%8."/>
      <w:lvlJc w:val="left"/>
      <w:pPr>
        <w:ind w:left="5760" w:hanging="360"/>
      </w:pPr>
    </w:lvl>
    <w:lvl w:ilvl="8" w:tplc="428161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84">
    <w:multiLevelType w:val="hybridMultilevel"/>
    <w:lvl w:ilvl="0" w:tplc="29681469">
      <w:start w:val="1"/>
      <w:numFmt w:val="decimal"/>
      <w:lvlText w:val="%1."/>
      <w:lvlJc w:val="left"/>
      <w:pPr>
        <w:ind w:left="720" w:hanging="360"/>
      </w:pPr>
    </w:lvl>
    <w:lvl w:ilvl="1" w:tplc="29681469" w:tentative="1">
      <w:start w:val="1"/>
      <w:numFmt w:val="lowerLetter"/>
      <w:lvlText w:val="%2."/>
      <w:lvlJc w:val="left"/>
      <w:pPr>
        <w:ind w:left="1440" w:hanging="360"/>
      </w:pPr>
    </w:lvl>
    <w:lvl w:ilvl="2" w:tplc="29681469" w:tentative="1">
      <w:start w:val="1"/>
      <w:numFmt w:val="lowerRoman"/>
      <w:lvlText w:val="%3."/>
      <w:lvlJc w:val="right"/>
      <w:pPr>
        <w:ind w:left="2160" w:hanging="180"/>
      </w:pPr>
    </w:lvl>
    <w:lvl w:ilvl="3" w:tplc="29681469" w:tentative="1">
      <w:start w:val="1"/>
      <w:numFmt w:val="decimal"/>
      <w:lvlText w:val="%4."/>
      <w:lvlJc w:val="left"/>
      <w:pPr>
        <w:ind w:left="2880" w:hanging="360"/>
      </w:pPr>
    </w:lvl>
    <w:lvl w:ilvl="4" w:tplc="29681469" w:tentative="1">
      <w:start w:val="1"/>
      <w:numFmt w:val="lowerLetter"/>
      <w:lvlText w:val="%5."/>
      <w:lvlJc w:val="left"/>
      <w:pPr>
        <w:ind w:left="3600" w:hanging="360"/>
      </w:pPr>
    </w:lvl>
    <w:lvl w:ilvl="5" w:tplc="29681469" w:tentative="1">
      <w:start w:val="1"/>
      <w:numFmt w:val="lowerRoman"/>
      <w:lvlText w:val="%6."/>
      <w:lvlJc w:val="right"/>
      <w:pPr>
        <w:ind w:left="4320" w:hanging="180"/>
      </w:pPr>
    </w:lvl>
    <w:lvl w:ilvl="6" w:tplc="29681469" w:tentative="1">
      <w:start w:val="1"/>
      <w:numFmt w:val="decimal"/>
      <w:lvlText w:val="%7."/>
      <w:lvlJc w:val="left"/>
      <w:pPr>
        <w:ind w:left="5040" w:hanging="360"/>
      </w:pPr>
    </w:lvl>
    <w:lvl w:ilvl="7" w:tplc="29681469" w:tentative="1">
      <w:start w:val="1"/>
      <w:numFmt w:val="lowerLetter"/>
      <w:lvlText w:val="%8."/>
      <w:lvlJc w:val="left"/>
      <w:pPr>
        <w:ind w:left="5760" w:hanging="360"/>
      </w:pPr>
    </w:lvl>
    <w:lvl w:ilvl="8" w:tplc="296814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83">
    <w:multiLevelType w:val="hybridMultilevel"/>
    <w:lvl w:ilvl="0" w:tplc="89110967">
      <w:start w:val="1"/>
      <w:numFmt w:val="decimal"/>
      <w:lvlText w:val="%1."/>
      <w:lvlJc w:val="left"/>
      <w:pPr>
        <w:ind w:left="720" w:hanging="360"/>
      </w:pPr>
    </w:lvl>
    <w:lvl w:ilvl="1" w:tplc="89110967" w:tentative="1">
      <w:start w:val="1"/>
      <w:numFmt w:val="lowerLetter"/>
      <w:lvlText w:val="%2."/>
      <w:lvlJc w:val="left"/>
      <w:pPr>
        <w:ind w:left="1440" w:hanging="360"/>
      </w:pPr>
    </w:lvl>
    <w:lvl w:ilvl="2" w:tplc="89110967" w:tentative="1">
      <w:start w:val="1"/>
      <w:numFmt w:val="lowerRoman"/>
      <w:lvlText w:val="%3."/>
      <w:lvlJc w:val="right"/>
      <w:pPr>
        <w:ind w:left="2160" w:hanging="180"/>
      </w:pPr>
    </w:lvl>
    <w:lvl w:ilvl="3" w:tplc="89110967" w:tentative="1">
      <w:start w:val="1"/>
      <w:numFmt w:val="decimal"/>
      <w:lvlText w:val="%4."/>
      <w:lvlJc w:val="left"/>
      <w:pPr>
        <w:ind w:left="2880" w:hanging="360"/>
      </w:pPr>
    </w:lvl>
    <w:lvl w:ilvl="4" w:tplc="89110967" w:tentative="1">
      <w:start w:val="1"/>
      <w:numFmt w:val="lowerLetter"/>
      <w:lvlText w:val="%5."/>
      <w:lvlJc w:val="left"/>
      <w:pPr>
        <w:ind w:left="3600" w:hanging="360"/>
      </w:pPr>
    </w:lvl>
    <w:lvl w:ilvl="5" w:tplc="89110967" w:tentative="1">
      <w:start w:val="1"/>
      <w:numFmt w:val="lowerRoman"/>
      <w:lvlText w:val="%6."/>
      <w:lvlJc w:val="right"/>
      <w:pPr>
        <w:ind w:left="4320" w:hanging="180"/>
      </w:pPr>
    </w:lvl>
    <w:lvl w:ilvl="6" w:tplc="89110967" w:tentative="1">
      <w:start w:val="1"/>
      <w:numFmt w:val="decimal"/>
      <w:lvlText w:val="%7."/>
      <w:lvlJc w:val="left"/>
      <w:pPr>
        <w:ind w:left="5040" w:hanging="360"/>
      </w:pPr>
    </w:lvl>
    <w:lvl w:ilvl="7" w:tplc="89110967" w:tentative="1">
      <w:start w:val="1"/>
      <w:numFmt w:val="lowerLetter"/>
      <w:lvlText w:val="%8."/>
      <w:lvlJc w:val="left"/>
      <w:pPr>
        <w:ind w:left="5760" w:hanging="360"/>
      </w:pPr>
    </w:lvl>
    <w:lvl w:ilvl="8" w:tplc="891109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82">
    <w:multiLevelType w:val="hybridMultilevel"/>
    <w:lvl w:ilvl="0" w:tplc="69192664">
      <w:start w:val="1"/>
      <w:numFmt w:val="decimal"/>
      <w:lvlText w:val="%1."/>
      <w:lvlJc w:val="left"/>
      <w:pPr>
        <w:ind w:left="720" w:hanging="360"/>
      </w:pPr>
    </w:lvl>
    <w:lvl w:ilvl="1" w:tplc="69192664" w:tentative="1">
      <w:start w:val="1"/>
      <w:numFmt w:val="lowerLetter"/>
      <w:lvlText w:val="%2."/>
      <w:lvlJc w:val="left"/>
      <w:pPr>
        <w:ind w:left="1440" w:hanging="360"/>
      </w:pPr>
    </w:lvl>
    <w:lvl w:ilvl="2" w:tplc="69192664" w:tentative="1">
      <w:start w:val="1"/>
      <w:numFmt w:val="lowerRoman"/>
      <w:lvlText w:val="%3."/>
      <w:lvlJc w:val="right"/>
      <w:pPr>
        <w:ind w:left="2160" w:hanging="180"/>
      </w:pPr>
    </w:lvl>
    <w:lvl w:ilvl="3" w:tplc="69192664" w:tentative="1">
      <w:start w:val="1"/>
      <w:numFmt w:val="decimal"/>
      <w:lvlText w:val="%4."/>
      <w:lvlJc w:val="left"/>
      <w:pPr>
        <w:ind w:left="2880" w:hanging="360"/>
      </w:pPr>
    </w:lvl>
    <w:lvl w:ilvl="4" w:tplc="69192664" w:tentative="1">
      <w:start w:val="1"/>
      <w:numFmt w:val="lowerLetter"/>
      <w:lvlText w:val="%5."/>
      <w:lvlJc w:val="left"/>
      <w:pPr>
        <w:ind w:left="3600" w:hanging="360"/>
      </w:pPr>
    </w:lvl>
    <w:lvl w:ilvl="5" w:tplc="69192664" w:tentative="1">
      <w:start w:val="1"/>
      <w:numFmt w:val="lowerRoman"/>
      <w:lvlText w:val="%6."/>
      <w:lvlJc w:val="right"/>
      <w:pPr>
        <w:ind w:left="4320" w:hanging="180"/>
      </w:pPr>
    </w:lvl>
    <w:lvl w:ilvl="6" w:tplc="69192664" w:tentative="1">
      <w:start w:val="1"/>
      <w:numFmt w:val="decimal"/>
      <w:lvlText w:val="%7."/>
      <w:lvlJc w:val="left"/>
      <w:pPr>
        <w:ind w:left="5040" w:hanging="360"/>
      </w:pPr>
    </w:lvl>
    <w:lvl w:ilvl="7" w:tplc="69192664" w:tentative="1">
      <w:start w:val="1"/>
      <w:numFmt w:val="lowerLetter"/>
      <w:lvlText w:val="%8."/>
      <w:lvlJc w:val="left"/>
      <w:pPr>
        <w:ind w:left="5760" w:hanging="360"/>
      </w:pPr>
    </w:lvl>
    <w:lvl w:ilvl="8" w:tplc="691926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81">
    <w:multiLevelType w:val="hybridMultilevel"/>
    <w:lvl w:ilvl="0" w:tplc="65895479">
      <w:start w:val="1"/>
      <w:numFmt w:val="decimal"/>
      <w:lvlText w:val="%1."/>
      <w:lvlJc w:val="left"/>
      <w:pPr>
        <w:ind w:left="720" w:hanging="360"/>
      </w:pPr>
    </w:lvl>
    <w:lvl w:ilvl="1" w:tplc="65895479" w:tentative="1">
      <w:start w:val="1"/>
      <w:numFmt w:val="lowerLetter"/>
      <w:lvlText w:val="%2."/>
      <w:lvlJc w:val="left"/>
      <w:pPr>
        <w:ind w:left="1440" w:hanging="360"/>
      </w:pPr>
    </w:lvl>
    <w:lvl w:ilvl="2" w:tplc="65895479" w:tentative="1">
      <w:start w:val="1"/>
      <w:numFmt w:val="lowerRoman"/>
      <w:lvlText w:val="%3."/>
      <w:lvlJc w:val="right"/>
      <w:pPr>
        <w:ind w:left="2160" w:hanging="180"/>
      </w:pPr>
    </w:lvl>
    <w:lvl w:ilvl="3" w:tplc="65895479" w:tentative="1">
      <w:start w:val="1"/>
      <w:numFmt w:val="decimal"/>
      <w:lvlText w:val="%4."/>
      <w:lvlJc w:val="left"/>
      <w:pPr>
        <w:ind w:left="2880" w:hanging="360"/>
      </w:pPr>
    </w:lvl>
    <w:lvl w:ilvl="4" w:tplc="65895479" w:tentative="1">
      <w:start w:val="1"/>
      <w:numFmt w:val="lowerLetter"/>
      <w:lvlText w:val="%5."/>
      <w:lvlJc w:val="left"/>
      <w:pPr>
        <w:ind w:left="3600" w:hanging="360"/>
      </w:pPr>
    </w:lvl>
    <w:lvl w:ilvl="5" w:tplc="65895479" w:tentative="1">
      <w:start w:val="1"/>
      <w:numFmt w:val="lowerRoman"/>
      <w:lvlText w:val="%6."/>
      <w:lvlJc w:val="right"/>
      <w:pPr>
        <w:ind w:left="4320" w:hanging="180"/>
      </w:pPr>
    </w:lvl>
    <w:lvl w:ilvl="6" w:tplc="65895479" w:tentative="1">
      <w:start w:val="1"/>
      <w:numFmt w:val="decimal"/>
      <w:lvlText w:val="%7."/>
      <w:lvlJc w:val="left"/>
      <w:pPr>
        <w:ind w:left="5040" w:hanging="360"/>
      </w:pPr>
    </w:lvl>
    <w:lvl w:ilvl="7" w:tplc="65895479" w:tentative="1">
      <w:start w:val="1"/>
      <w:numFmt w:val="lowerLetter"/>
      <w:lvlText w:val="%8."/>
      <w:lvlJc w:val="left"/>
      <w:pPr>
        <w:ind w:left="5760" w:hanging="360"/>
      </w:pPr>
    </w:lvl>
    <w:lvl w:ilvl="8" w:tplc="658954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80">
    <w:multiLevelType w:val="hybridMultilevel"/>
    <w:lvl w:ilvl="0" w:tplc="52716798">
      <w:start w:val="1"/>
      <w:numFmt w:val="decimal"/>
      <w:lvlText w:val="%1."/>
      <w:lvlJc w:val="left"/>
      <w:pPr>
        <w:ind w:left="720" w:hanging="360"/>
      </w:pPr>
    </w:lvl>
    <w:lvl w:ilvl="1" w:tplc="52716798" w:tentative="1">
      <w:start w:val="1"/>
      <w:numFmt w:val="lowerLetter"/>
      <w:lvlText w:val="%2."/>
      <w:lvlJc w:val="left"/>
      <w:pPr>
        <w:ind w:left="1440" w:hanging="360"/>
      </w:pPr>
    </w:lvl>
    <w:lvl w:ilvl="2" w:tplc="52716798" w:tentative="1">
      <w:start w:val="1"/>
      <w:numFmt w:val="lowerRoman"/>
      <w:lvlText w:val="%3."/>
      <w:lvlJc w:val="right"/>
      <w:pPr>
        <w:ind w:left="2160" w:hanging="180"/>
      </w:pPr>
    </w:lvl>
    <w:lvl w:ilvl="3" w:tplc="52716798" w:tentative="1">
      <w:start w:val="1"/>
      <w:numFmt w:val="decimal"/>
      <w:lvlText w:val="%4."/>
      <w:lvlJc w:val="left"/>
      <w:pPr>
        <w:ind w:left="2880" w:hanging="360"/>
      </w:pPr>
    </w:lvl>
    <w:lvl w:ilvl="4" w:tplc="52716798" w:tentative="1">
      <w:start w:val="1"/>
      <w:numFmt w:val="lowerLetter"/>
      <w:lvlText w:val="%5."/>
      <w:lvlJc w:val="left"/>
      <w:pPr>
        <w:ind w:left="3600" w:hanging="360"/>
      </w:pPr>
    </w:lvl>
    <w:lvl w:ilvl="5" w:tplc="52716798" w:tentative="1">
      <w:start w:val="1"/>
      <w:numFmt w:val="lowerRoman"/>
      <w:lvlText w:val="%6."/>
      <w:lvlJc w:val="right"/>
      <w:pPr>
        <w:ind w:left="4320" w:hanging="180"/>
      </w:pPr>
    </w:lvl>
    <w:lvl w:ilvl="6" w:tplc="52716798" w:tentative="1">
      <w:start w:val="1"/>
      <w:numFmt w:val="decimal"/>
      <w:lvlText w:val="%7."/>
      <w:lvlJc w:val="left"/>
      <w:pPr>
        <w:ind w:left="5040" w:hanging="360"/>
      </w:pPr>
    </w:lvl>
    <w:lvl w:ilvl="7" w:tplc="52716798" w:tentative="1">
      <w:start w:val="1"/>
      <w:numFmt w:val="lowerLetter"/>
      <w:lvlText w:val="%8."/>
      <w:lvlJc w:val="left"/>
      <w:pPr>
        <w:ind w:left="5760" w:hanging="360"/>
      </w:pPr>
    </w:lvl>
    <w:lvl w:ilvl="8" w:tplc="527167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79">
    <w:multiLevelType w:val="hybridMultilevel"/>
    <w:lvl w:ilvl="0" w:tplc="28142042">
      <w:start w:val="1"/>
      <w:numFmt w:val="decimal"/>
      <w:lvlText w:val="%1."/>
      <w:lvlJc w:val="left"/>
      <w:pPr>
        <w:ind w:left="720" w:hanging="360"/>
      </w:pPr>
    </w:lvl>
    <w:lvl w:ilvl="1" w:tplc="28142042" w:tentative="1">
      <w:start w:val="1"/>
      <w:numFmt w:val="lowerLetter"/>
      <w:lvlText w:val="%2."/>
      <w:lvlJc w:val="left"/>
      <w:pPr>
        <w:ind w:left="1440" w:hanging="360"/>
      </w:pPr>
    </w:lvl>
    <w:lvl w:ilvl="2" w:tplc="28142042" w:tentative="1">
      <w:start w:val="1"/>
      <w:numFmt w:val="lowerRoman"/>
      <w:lvlText w:val="%3."/>
      <w:lvlJc w:val="right"/>
      <w:pPr>
        <w:ind w:left="2160" w:hanging="180"/>
      </w:pPr>
    </w:lvl>
    <w:lvl w:ilvl="3" w:tplc="28142042" w:tentative="1">
      <w:start w:val="1"/>
      <w:numFmt w:val="decimal"/>
      <w:lvlText w:val="%4."/>
      <w:lvlJc w:val="left"/>
      <w:pPr>
        <w:ind w:left="2880" w:hanging="360"/>
      </w:pPr>
    </w:lvl>
    <w:lvl w:ilvl="4" w:tplc="28142042" w:tentative="1">
      <w:start w:val="1"/>
      <w:numFmt w:val="lowerLetter"/>
      <w:lvlText w:val="%5."/>
      <w:lvlJc w:val="left"/>
      <w:pPr>
        <w:ind w:left="3600" w:hanging="360"/>
      </w:pPr>
    </w:lvl>
    <w:lvl w:ilvl="5" w:tplc="28142042" w:tentative="1">
      <w:start w:val="1"/>
      <w:numFmt w:val="lowerRoman"/>
      <w:lvlText w:val="%6."/>
      <w:lvlJc w:val="right"/>
      <w:pPr>
        <w:ind w:left="4320" w:hanging="180"/>
      </w:pPr>
    </w:lvl>
    <w:lvl w:ilvl="6" w:tplc="28142042" w:tentative="1">
      <w:start w:val="1"/>
      <w:numFmt w:val="decimal"/>
      <w:lvlText w:val="%7."/>
      <w:lvlJc w:val="left"/>
      <w:pPr>
        <w:ind w:left="5040" w:hanging="360"/>
      </w:pPr>
    </w:lvl>
    <w:lvl w:ilvl="7" w:tplc="28142042" w:tentative="1">
      <w:start w:val="1"/>
      <w:numFmt w:val="lowerLetter"/>
      <w:lvlText w:val="%8."/>
      <w:lvlJc w:val="left"/>
      <w:pPr>
        <w:ind w:left="5760" w:hanging="360"/>
      </w:pPr>
    </w:lvl>
    <w:lvl w:ilvl="8" w:tplc="281420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78">
    <w:multiLevelType w:val="hybridMultilevel"/>
    <w:lvl w:ilvl="0" w:tplc="93514756">
      <w:start w:val="1"/>
      <w:numFmt w:val="decimal"/>
      <w:lvlText w:val="%1."/>
      <w:lvlJc w:val="left"/>
      <w:pPr>
        <w:ind w:left="720" w:hanging="360"/>
      </w:pPr>
    </w:lvl>
    <w:lvl w:ilvl="1" w:tplc="93514756" w:tentative="1">
      <w:start w:val="1"/>
      <w:numFmt w:val="lowerLetter"/>
      <w:lvlText w:val="%2."/>
      <w:lvlJc w:val="left"/>
      <w:pPr>
        <w:ind w:left="1440" w:hanging="360"/>
      </w:pPr>
    </w:lvl>
    <w:lvl w:ilvl="2" w:tplc="93514756" w:tentative="1">
      <w:start w:val="1"/>
      <w:numFmt w:val="lowerRoman"/>
      <w:lvlText w:val="%3."/>
      <w:lvlJc w:val="right"/>
      <w:pPr>
        <w:ind w:left="2160" w:hanging="180"/>
      </w:pPr>
    </w:lvl>
    <w:lvl w:ilvl="3" w:tplc="93514756" w:tentative="1">
      <w:start w:val="1"/>
      <w:numFmt w:val="decimal"/>
      <w:lvlText w:val="%4."/>
      <w:lvlJc w:val="left"/>
      <w:pPr>
        <w:ind w:left="2880" w:hanging="360"/>
      </w:pPr>
    </w:lvl>
    <w:lvl w:ilvl="4" w:tplc="93514756" w:tentative="1">
      <w:start w:val="1"/>
      <w:numFmt w:val="lowerLetter"/>
      <w:lvlText w:val="%5."/>
      <w:lvlJc w:val="left"/>
      <w:pPr>
        <w:ind w:left="3600" w:hanging="360"/>
      </w:pPr>
    </w:lvl>
    <w:lvl w:ilvl="5" w:tplc="93514756" w:tentative="1">
      <w:start w:val="1"/>
      <w:numFmt w:val="lowerRoman"/>
      <w:lvlText w:val="%6."/>
      <w:lvlJc w:val="right"/>
      <w:pPr>
        <w:ind w:left="4320" w:hanging="180"/>
      </w:pPr>
    </w:lvl>
    <w:lvl w:ilvl="6" w:tplc="93514756" w:tentative="1">
      <w:start w:val="1"/>
      <w:numFmt w:val="decimal"/>
      <w:lvlText w:val="%7."/>
      <w:lvlJc w:val="left"/>
      <w:pPr>
        <w:ind w:left="5040" w:hanging="360"/>
      </w:pPr>
    </w:lvl>
    <w:lvl w:ilvl="7" w:tplc="93514756" w:tentative="1">
      <w:start w:val="1"/>
      <w:numFmt w:val="lowerLetter"/>
      <w:lvlText w:val="%8."/>
      <w:lvlJc w:val="left"/>
      <w:pPr>
        <w:ind w:left="5760" w:hanging="360"/>
      </w:pPr>
    </w:lvl>
    <w:lvl w:ilvl="8" w:tplc="935147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77">
    <w:multiLevelType w:val="hybridMultilevel"/>
    <w:lvl w:ilvl="0" w:tplc="55125988">
      <w:start w:val="1"/>
      <w:numFmt w:val="decimal"/>
      <w:lvlText w:val="%1."/>
      <w:lvlJc w:val="left"/>
      <w:pPr>
        <w:ind w:left="720" w:hanging="360"/>
      </w:pPr>
    </w:lvl>
    <w:lvl w:ilvl="1" w:tplc="55125988" w:tentative="1">
      <w:start w:val="1"/>
      <w:numFmt w:val="lowerLetter"/>
      <w:lvlText w:val="%2."/>
      <w:lvlJc w:val="left"/>
      <w:pPr>
        <w:ind w:left="1440" w:hanging="360"/>
      </w:pPr>
    </w:lvl>
    <w:lvl w:ilvl="2" w:tplc="55125988" w:tentative="1">
      <w:start w:val="1"/>
      <w:numFmt w:val="lowerRoman"/>
      <w:lvlText w:val="%3."/>
      <w:lvlJc w:val="right"/>
      <w:pPr>
        <w:ind w:left="2160" w:hanging="180"/>
      </w:pPr>
    </w:lvl>
    <w:lvl w:ilvl="3" w:tplc="55125988" w:tentative="1">
      <w:start w:val="1"/>
      <w:numFmt w:val="decimal"/>
      <w:lvlText w:val="%4."/>
      <w:lvlJc w:val="left"/>
      <w:pPr>
        <w:ind w:left="2880" w:hanging="360"/>
      </w:pPr>
    </w:lvl>
    <w:lvl w:ilvl="4" w:tplc="55125988" w:tentative="1">
      <w:start w:val="1"/>
      <w:numFmt w:val="lowerLetter"/>
      <w:lvlText w:val="%5."/>
      <w:lvlJc w:val="left"/>
      <w:pPr>
        <w:ind w:left="3600" w:hanging="360"/>
      </w:pPr>
    </w:lvl>
    <w:lvl w:ilvl="5" w:tplc="55125988" w:tentative="1">
      <w:start w:val="1"/>
      <w:numFmt w:val="lowerRoman"/>
      <w:lvlText w:val="%6."/>
      <w:lvlJc w:val="right"/>
      <w:pPr>
        <w:ind w:left="4320" w:hanging="180"/>
      </w:pPr>
    </w:lvl>
    <w:lvl w:ilvl="6" w:tplc="55125988" w:tentative="1">
      <w:start w:val="1"/>
      <w:numFmt w:val="decimal"/>
      <w:lvlText w:val="%7."/>
      <w:lvlJc w:val="left"/>
      <w:pPr>
        <w:ind w:left="5040" w:hanging="360"/>
      </w:pPr>
    </w:lvl>
    <w:lvl w:ilvl="7" w:tplc="55125988" w:tentative="1">
      <w:start w:val="1"/>
      <w:numFmt w:val="lowerLetter"/>
      <w:lvlText w:val="%8."/>
      <w:lvlJc w:val="left"/>
      <w:pPr>
        <w:ind w:left="5760" w:hanging="360"/>
      </w:pPr>
    </w:lvl>
    <w:lvl w:ilvl="8" w:tplc="551259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76">
    <w:multiLevelType w:val="hybridMultilevel"/>
    <w:lvl w:ilvl="0" w:tplc="64267596">
      <w:start w:val="1"/>
      <w:numFmt w:val="decimal"/>
      <w:lvlText w:val="%1."/>
      <w:lvlJc w:val="left"/>
      <w:pPr>
        <w:ind w:left="720" w:hanging="360"/>
      </w:pPr>
    </w:lvl>
    <w:lvl w:ilvl="1" w:tplc="64267596" w:tentative="1">
      <w:start w:val="1"/>
      <w:numFmt w:val="lowerLetter"/>
      <w:lvlText w:val="%2."/>
      <w:lvlJc w:val="left"/>
      <w:pPr>
        <w:ind w:left="1440" w:hanging="360"/>
      </w:pPr>
    </w:lvl>
    <w:lvl w:ilvl="2" w:tplc="64267596" w:tentative="1">
      <w:start w:val="1"/>
      <w:numFmt w:val="lowerRoman"/>
      <w:lvlText w:val="%3."/>
      <w:lvlJc w:val="right"/>
      <w:pPr>
        <w:ind w:left="2160" w:hanging="180"/>
      </w:pPr>
    </w:lvl>
    <w:lvl w:ilvl="3" w:tplc="64267596" w:tentative="1">
      <w:start w:val="1"/>
      <w:numFmt w:val="decimal"/>
      <w:lvlText w:val="%4."/>
      <w:lvlJc w:val="left"/>
      <w:pPr>
        <w:ind w:left="2880" w:hanging="360"/>
      </w:pPr>
    </w:lvl>
    <w:lvl w:ilvl="4" w:tplc="64267596" w:tentative="1">
      <w:start w:val="1"/>
      <w:numFmt w:val="lowerLetter"/>
      <w:lvlText w:val="%5."/>
      <w:lvlJc w:val="left"/>
      <w:pPr>
        <w:ind w:left="3600" w:hanging="360"/>
      </w:pPr>
    </w:lvl>
    <w:lvl w:ilvl="5" w:tplc="64267596" w:tentative="1">
      <w:start w:val="1"/>
      <w:numFmt w:val="lowerRoman"/>
      <w:lvlText w:val="%6."/>
      <w:lvlJc w:val="right"/>
      <w:pPr>
        <w:ind w:left="4320" w:hanging="180"/>
      </w:pPr>
    </w:lvl>
    <w:lvl w:ilvl="6" w:tplc="64267596" w:tentative="1">
      <w:start w:val="1"/>
      <w:numFmt w:val="decimal"/>
      <w:lvlText w:val="%7."/>
      <w:lvlJc w:val="left"/>
      <w:pPr>
        <w:ind w:left="5040" w:hanging="360"/>
      </w:pPr>
    </w:lvl>
    <w:lvl w:ilvl="7" w:tplc="64267596" w:tentative="1">
      <w:start w:val="1"/>
      <w:numFmt w:val="lowerLetter"/>
      <w:lvlText w:val="%8."/>
      <w:lvlJc w:val="left"/>
      <w:pPr>
        <w:ind w:left="5760" w:hanging="360"/>
      </w:pPr>
    </w:lvl>
    <w:lvl w:ilvl="8" w:tplc="642675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75">
    <w:multiLevelType w:val="hybridMultilevel"/>
    <w:lvl w:ilvl="0" w:tplc="57138478">
      <w:start w:val="1"/>
      <w:numFmt w:val="decimal"/>
      <w:lvlText w:val="%1."/>
      <w:lvlJc w:val="left"/>
      <w:pPr>
        <w:ind w:left="720" w:hanging="360"/>
      </w:pPr>
    </w:lvl>
    <w:lvl w:ilvl="1" w:tplc="57138478" w:tentative="1">
      <w:start w:val="1"/>
      <w:numFmt w:val="lowerLetter"/>
      <w:lvlText w:val="%2."/>
      <w:lvlJc w:val="left"/>
      <w:pPr>
        <w:ind w:left="1440" w:hanging="360"/>
      </w:pPr>
    </w:lvl>
    <w:lvl w:ilvl="2" w:tplc="57138478" w:tentative="1">
      <w:start w:val="1"/>
      <w:numFmt w:val="lowerRoman"/>
      <w:lvlText w:val="%3."/>
      <w:lvlJc w:val="right"/>
      <w:pPr>
        <w:ind w:left="2160" w:hanging="180"/>
      </w:pPr>
    </w:lvl>
    <w:lvl w:ilvl="3" w:tplc="57138478" w:tentative="1">
      <w:start w:val="1"/>
      <w:numFmt w:val="decimal"/>
      <w:lvlText w:val="%4."/>
      <w:lvlJc w:val="left"/>
      <w:pPr>
        <w:ind w:left="2880" w:hanging="360"/>
      </w:pPr>
    </w:lvl>
    <w:lvl w:ilvl="4" w:tplc="57138478" w:tentative="1">
      <w:start w:val="1"/>
      <w:numFmt w:val="lowerLetter"/>
      <w:lvlText w:val="%5."/>
      <w:lvlJc w:val="left"/>
      <w:pPr>
        <w:ind w:left="3600" w:hanging="360"/>
      </w:pPr>
    </w:lvl>
    <w:lvl w:ilvl="5" w:tplc="57138478" w:tentative="1">
      <w:start w:val="1"/>
      <w:numFmt w:val="lowerRoman"/>
      <w:lvlText w:val="%6."/>
      <w:lvlJc w:val="right"/>
      <w:pPr>
        <w:ind w:left="4320" w:hanging="180"/>
      </w:pPr>
    </w:lvl>
    <w:lvl w:ilvl="6" w:tplc="57138478" w:tentative="1">
      <w:start w:val="1"/>
      <w:numFmt w:val="decimal"/>
      <w:lvlText w:val="%7."/>
      <w:lvlJc w:val="left"/>
      <w:pPr>
        <w:ind w:left="5040" w:hanging="360"/>
      </w:pPr>
    </w:lvl>
    <w:lvl w:ilvl="7" w:tplc="57138478" w:tentative="1">
      <w:start w:val="1"/>
      <w:numFmt w:val="lowerLetter"/>
      <w:lvlText w:val="%8."/>
      <w:lvlJc w:val="left"/>
      <w:pPr>
        <w:ind w:left="5760" w:hanging="360"/>
      </w:pPr>
    </w:lvl>
    <w:lvl w:ilvl="8" w:tplc="571384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74">
    <w:multiLevelType w:val="hybridMultilevel"/>
    <w:lvl w:ilvl="0" w:tplc="23303942">
      <w:start w:val="1"/>
      <w:numFmt w:val="decimal"/>
      <w:lvlText w:val="%1."/>
      <w:lvlJc w:val="left"/>
      <w:pPr>
        <w:ind w:left="720" w:hanging="360"/>
      </w:pPr>
    </w:lvl>
    <w:lvl w:ilvl="1" w:tplc="23303942" w:tentative="1">
      <w:start w:val="1"/>
      <w:numFmt w:val="lowerLetter"/>
      <w:lvlText w:val="%2."/>
      <w:lvlJc w:val="left"/>
      <w:pPr>
        <w:ind w:left="1440" w:hanging="360"/>
      </w:pPr>
    </w:lvl>
    <w:lvl w:ilvl="2" w:tplc="23303942" w:tentative="1">
      <w:start w:val="1"/>
      <w:numFmt w:val="lowerRoman"/>
      <w:lvlText w:val="%3."/>
      <w:lvlJc w:val="right"/>
      <w:pPr>
        <w:ind w:left="2160" w:hanging="180"/>
      </w:pPr>
    </w:lvl>
    <w:lvl w:ilvl="3" w:tplc="23303942" w:tentative="1">
      <w:start w:val="1"/>
      <w:numFmt w:val="decimal"/>
      <w:lvlText w:val="%4."/>
      <w:lvlJc w:val="left"/>
      <w:pPr>
        <w:ind w:left="2880" w:hanging="360"/>
      </w:pPr>
    </w:lvl>
    <w:lvl w:ilvl="4" w:tplc="23303942" w:tentative="1">
      <w:start w:val="1"/>
      <w:numFmt w:val="lowerLetter"/>
      <w:lvlText w:val="%5."/>
      <w:lvlJc w:val="left"/>
      <w:pPr>
        <w:ind w:left="3600" w:hanging="360"/>
      </w:pPr>
    </w:lvl>
    <w:lvl w:ilvl="5" w:tplc="23303942" w:tentative="1">
      <w:start w:val="1"/>
      <w:numFmt w:val="lowerRoman"/>
      <w:lvlText w:val="%6."/>
      <w:lvlJc w:val="right"/>
      <w:pPr>
        <w:ind w:left="4320" w:hanging="180"/>
      </w:pPr>
    </w:lvl>
    <w:lvl w:ilvl="6" w:tplc="23303942" w:tentative="1">
      <w:start w:val="1"/>
      <w:numFmt w:val="decimal"/>
      <w:lvlText w:val="%7."/>
      <w:lvlJc w:val="left"/>
      <w:pPr>
        <w:ind w:left="5040" w:hanging="360"/>
      </w:pPr>
    </w:lvl>
    <w:lvl w:ilvl="7" w:tplc="23303942" w:tentative="1">
      <w:start w:val="1"/>
      <w:numFmt w:val="lowerLetter"/>
      <w:lvlText w:val="%8."/>
      <w:lvlJc w:val="left"/>
      <w:pPr>
        <w:ind w:left="5760" w:hanging="360"/>
      </w:pPr>
    </w:lvl>
    <w:lvl w:ilvl="8" w:tplc="233039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73">
    <w:multiLevelType w:val="hybridMultilevel"/>
    <w:lvl w:ilvl="0" w:tplc="34085019">
      <w:start w:val="1"/>
      <w:numFmt w:val="decimal"/>
      <w:lvlText w:val="%1."/>
      <w:lvlJc w:val="left"/>
      <w:pPr>
        <w:ind w:left="720" w:hanging="360"/>
      </w:pPr>
    </w:lvl>
    <w:lvl w:ilvl="1" w:tplc="34085019" w:tentative="1">
      <w:start w:val="1"/>
      <w:numFmt w:val="lowerLetter"/>
      <w:lvlText w:val="%2."/>
      <w:lvlJc w:val="left"/>
      <w:pPr>
        <w:ind w:left="1440" w:hanging="360"/>
      </w:pPr>
    </w:lvl>
    <w:lvl w:ilvl="2" w:tplc="34085019" w:tentative="1">
      <w:start w:val="1"/>
      <w:numFmt w:val="lowerRoman"/>
      <w:lvlText w:val="%3."/>
      <w:lvlJc w:val="right"/>
      <w:pPr>
        <w:ind w:left="2160" w:hanging="180"/>
      </w:pPr>
    </w:lvl>
    <w:lvl w:ilvl="3" w:tplc="34085019" w:tentative="1">
      <w:start w:val="1"/>
      <w:numFmt w:val="decimal"/>
      <w:lvlText w:val="%4."/>
      <w:lvlJc w:val="left"/>
      <w:pPr>
        <w:ind w:left="2880" w:hanging="360"/>
      </w:pPr>
    </w:lvl>
    <w:lvl w:ilvl="4" w:tplc="34085019" w:tentative="1">
      <w:start w:val="1"/>
      <w:numFmt w:val="lowerLetter"/>
      <w:lvlText w:val="%5."/>
      <w:lvlJc w:val="left"/>
      <w:pPr>
        <w:ind w:left="3600" w:hanging="360"/>
      </w:pPr>
    </w:lvl>
    <w:lvl w:ilvl="5" w:tplc="34085019" w:tentative="1">
      <w:start w:val="1"/>
      <w:numFmt w:val="lowerRoman"/>
      <w:lvlText w:val="%6."/>
      <w:lvlJc w:val="right"/>
      <w:pPr>
        <w:ind w:left="4320" w:hanging="180"/>
      </w:pPr>
    </w:lvl>
    <w:lvl w:ilvl="6" w:tplc="34085019" w:tentative="1">
      <w:start w:val="1"/>
      <w:numFmt w:val="decimal"/>
      <w:lvlText w:val="%7."/>
      <w:lvlJc w:val="left"/>
      <w:pPr>
        <w:ind w:left="5040" w:hanging="360"/>
      </w:pPr>
    </w:lvl>
    <w:lvl w:ilvl="7" w:tplc="34085019" w:tentative="1">
      <w:start w:val="1"/>
      <w:numFmt w:val="lowerLetter"/>
      <w:lvlText w:val="%8."/>
      <w:lvlJc w:val="left"/>
      <w:pPr>
        <w:ind w:left="5760" w:hanging="360"/>
      </w:pPr>
    </w:lvl>
    <w:lvl w:ilvl="8" w:tplc="340850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72">
    <w:multiLevelType w:val="hybridMultilevel"/>
    <w:lvl w:ilvl="0" w:tplc="73493116">
      <w:start w:val="1"/>
      <w:numFmt w:val="decimal"/>
      <w:lvlText w:val="%1."/>
      <w:lvlJc w:val="left"/>
      <w:pPr>
        <w:ind w:left="720" w:hanging="360"/>
      </w:pPr>
    </w:lvl>
    <w:lvl w:ilvl="1" w:tplc="73493116" w:tentative="1">
      <w:start w:val="1"/>
      <w:numFmt w:val="lowerLetter"/>
      <w:lvlText w:val="%2."/>
      <w:lvlJc w:val="left"/>
      <w:pPr>
        <w:ind w:left="1440" w:hanging="360"/>
      </w:pPr>
    </w:lvl>
    <w:lvl w:ilvl="2" w:tplc="73493116" w:tentative="1">
      <w:start w:val="1"/>
      <w:numFmt w:val="lowerRoman"/>
      <w:lvlText w:val="%3."/>
      <w:lvlJc w:val="right"/>
      <w:pPr>
        <w:ind w:left="2160" w:hanging="180"/>
      </w:pPr>
    </w:lvl>
    <w:lvl w:ilvl="3" w:tplc="73493116" w:tentative="1">
      <w:start w:val="1"/>
      <w:numFmt w:val="decimal"/>
      <w:lvlText w:val="%4."/>
      <w:lvlJc w:val="left"/>
      <w:pPr>
        <w:ind w:left="2880" w:hanging="360"/>
      </w:pPr>
    </w:lvl>
    <w:lvl w:ilvl="4" w:tplc="73493116" w:tentative="1">
      <w:start w:val="1"/>
      <w:numFmt w:val="lowerLetter"/>
      <w:lvlText w:val="%5."/>
      <w:lvlJc w:val="left"/>
      <w:pPr>
        <w:ind w:left="3600" w:hanging="360"/>
      </w:pPr>
    </w:lvl>
    <w:lvl w:ilvl="5" w:tplc="73493116" w:tentative="1">
      <w:start w:val="1"/>
      <w:numFmt w:val="lowerRoman"/>
      <w:lvlText w:val="%6."/>
      <w:lvlJc w:val="right"/>
      <w:pPr>
        <w:ind w:left="4320" w:hanging="180"/>
      </w:pPr>
    </w:lvl>
    <w:lvl w:ilvl="6" w:tplc="73493116" w:tentative="1">
      <w:start w:val="1"/>
      <w:numFmt w:val="decimal"/>
      <w:lvlText w:val="%7."/>
      <w:lvlJc w:val="left"/>
      <w:pPr>
        <w:ind w:left="5040" w:hanging="360"/>
      </w:pPr>
    </w:lvl>
    <w:lvl w:ilvl="7" w:tplc="73493116" w:tentative="1">
      <w:start w:val="1"/>
      <w:numFmt w:val="lowerLetter"/>
      <w:lvlText w:val="%8."/>
      <w:lvlJc w:val="left"/>
      <w:pPr>
        <w:ind w:left="5760" w:hanging="360"/>
      </w:pPr>
    </w:lvl>
    <w:lvl w:ilvl="8" w:tplc="734931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71">
    <w:multiLevelType w:val="hybridMultilevel"/>
    <w:lvl w:ilvl="0" w:tplc="15483391">
      <w:start w:val="1"/>
      <w:numFmt w:val="decimal"/>
      <w:lvlText w:val="%1."/>
      <w:lvlJc w:val="left"/>
      <w:pPr>
        <w:ind w:left="720" w:hanging="360"/>
      </w:pPr>
    </w:lvl>
    <w:lvl w:ilvl="1" w:tplc="15483391" w:tentative="1">
      <w:start w:val="1"/>
      <w:numFmt w:val="lowerLetter"/>
      <w:lvlText w:val="%2."/>
      <w:lvlJc w:val="left"/>
      <w:pPr>
        <w:ind w:left="1440" w:hanging="360"/>
      </w:pPr>
    </w:lvl>
    <w:lvl w:ilvl="2" w:tplc="15483391" w:tentative="1">
      <w:start w:val="1"/>
      <w:numFmt w:val="lowerRoman"/>
      <w:lvlText w:val="%3."/>
      <w:lvlJc w:val="right"/>
      <w:pPr>
        <w:ind w:left="2160" w:hanging="180"/>
      </w:pPr>
    </w:lvl>
    <w:lvl w:ilvl="3" w:tplc="15483391" w:tentative="1">
      <w:start w:val="1"/>
      <w:numFmt w:val="decimal"/>
      <w:lvlText w:val="%4."/>
      <w:lvlJc w:val="left"/>
      <w:pPr>
        <w:ind w:left="2880" w:hanging="360"/>
      </w:pPr>
    </w:lvl>
    <w:lvl w:ilvl="4" w:tplc="15483391" w:tentative="1">
      <w:start w:val="1"/>
      <w:numFmt w:val="lowerLetter"/>
      <w:lvlText w:val="%5."/>
      <w:lvlJc w:val="left"/>
      <w:pPr>
        <w:ind w:left="3600" w:hanging="360"/>
      </w:pPr>
    </w:lvl>
    <w:lvl w:ilvl="5" w:tplc="15483391" w:tentative="1">
      <w:start w:val="1"/>
      <w:numFmt w:val="lowerRoman"/>
      <w:lvlText w:val="%6."/>
      <w:lvlJc w:val="right"/>
      <w:pPr>
        <w:ind w:left="4320" w:hanging="180"/>
      </w:pPr>
    </w:lvl>
    <w:lvl w:ilvl="6" w:tplc="15483391" w:tentative="1">
      <w:start w:val="1"/>
      <w:numFmt w:val="decimal"/>
      <w:lvlText w:val="%7."/>
      <w:lvlJc w:val="left"/>
      <w:pPr>
        <w:ind w:left="5040" w:hanging="360"/>
      </w:pPr>
    </w:lvl>
    <w:lvl w:ilvl="7" w:tplc="15483391" w:tentative="1">
      <w:start w:val="1"/>
      <w:numFmt w:val="lowerLetter"/>
      <w:lvlText w:val="%8."/>
      <w:lvlJc w:val="left"/>
      <w:pPr>
        <w:ind w:left="5760" w:hanging="360"/>
      </w:pPr>
    </w:lvl>
    <w:lvl w:ilvl="8" w:tplc="154833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70">
    <w:multiLevelType w:val="hybridMultilevel"/>
    <w:lvl w:ilvl="0" w:tplc="66130925">
      <w:start w:val="1"/>
      <w:numFmt w:val="decimal"/>
      <w:lvlText w:val="%1."/>
      <w:lvlJc w:val="left"/>
      <w:pPr>
        <w:ind w:left="720" w:hanging="360"/>
      </w:pPr>
    </w:lvl>
    <w:lvl w:ilvl="1" w:tplc="66130925" w:tentative="1">
      <w:start w:val="1"/>
      <w:numFmt w:val="lowerLetter"/>
      <w:lvlText w:val="%2."/>
      <w:lvlJc w:val="left"/>
      <w:pPr>
        <w:ind w:left="1440" w:hanging="360"/>
      </w:pPr>
    </w:lvl>
    <w:lvl w:ilvl="2" w:tplc="66130925" w:tentative="1">
      <w:start w:val="1"/>
      <w:numFmt w:val="lowerRoman"/>
      <w:lvlText w:val="%3."/>
      <w:lvlJc w:val="right"/>
      <w:pPr>
        <w:ind w:left="2160" w:hanging="180"/>
      </w:pPr>
    </w:lvl>
    <w:lvl w:ilvl="3" w:tplc="66130925" w:tentative="1">
      <w:start w:val="1"/>
      <w:numFmt w:val="decimal"/>
      <w:lvlText w:val="%4."/>
      <w:lvlJc w:val="left"/>
      <w:pPr>
        <w:ind w:left="2880" w:hanging="360"/>
      </w:pPr>
    </w:lvl>
    <w:lvl w:ilvl="4" w:tplc="66130925" w:tentative="1">
      <w:start w:val="1"/>
      <w:numFmt w:val="lowerLetter"/>
      <w:lvlText w:val="%5."/>
      <w:lvlJc w:val="left"/>
      <w:pPr>
        <w:ind w:left="3600" w:hanging="360"/>
      </w:pPr>
    </w:lvl>
    <w:lvl w:ilvl="5" w:tplc="66130925" w:tentative="1">
      <w:start w:val="1"/>
      <w:numFmt w:val="lowerRoman"/>
      <w:lvlText w:val="%6."/>
      <w:lvlJc w:val="right"/>
      <w:pPr>
        <w:ind w:left="4320" w:hanging="180"/>
      </w:pPr>
    </w:lvl>
    <w:lvl w:ilvl="6" w:tplc="66130925" w:tentative="1">
      <w:start w:val="1"/>
      <w:numFmt w:val="decimal"/>
      <w:lvlText w:val="%7."/>
      <w:lvlJc w:val="left"/>
      <w:pPr>
        <w:ind w:left="5040" w:hanging="360"/>
      </w:pPr>
    </w:lvl>
    <w:lvl w:ilvl="7" w:tplc="66130925" w:tentative="1">
      <w:start w:val="1"/>
      <w:numFmt w:val="lowerLetter"/>
      <w:lvlText w:val="%8."/>
      <w:lvlJc w:val="left"/>
      <w:pPr>
        <w:ind w:left="5760" w:hanging="360"/>
      </w:pPr>
    </w:lvl>
    <w:lvl w:ilvl="8" w:tplc="661309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69">
    <w:multiLevelType w:val="hybridMultilevel"/>
    <w:lvl w:ilvl="0" w:tplc="36937795">
      <w:start w:val="1"/>
      <w:numFmt w:val="decimal"/>
      <w:lvlText w:val="%1."/>
      <w:lvlJc w:val="left"/>
      <w:pPr>
        <w:ind w:left="720" w:hanging="360"/>
      </w:pPr>
    </w:lvl>
    <w:lvl w:ilvl="1" w:tplc="36937795" w:tentative="1">
      <w:start w:val="1"/>
      <w:numFmt w:val="lowerLetter"/>
      <w:lvlText w:val="%2."/>
      <w:lvlJc w:val="left"/>
      <w:pPr>
        <w:ind w:left="1440" w:hanging="360"/>
      </w:pPr>
    </w:lvl>
    <w:lvl w:ilvl="2" w:tplc="36937795" w:tentative="1">
      <w:start w:val="1"/>
      <w:numFmt w:val="lowerRoman"/>
      <w:lvlText w:val="%3."/>
      <w:lvlJc w:val="right"/>
      <w:pPr>
        <w:ind w:left="2160" w:hanging="180"/>
      </w:pPr>
    </w:lvl>
    <w:lvl w:ilvl="3" w:tplc="36937795" w:tentative="1">
      <w:start w:val="1"/>
      <w:numFmt w:val="decimal"/>
      <w:lvlText w:val="%4."/>
      <w:lvlJc w:val="left"/>
      <w:pPr>
        <w:ind w:left="2880" w:hanging="360"/>
      </w:pPr>
    </w:lvl>
    <w:lvl w:ilvl="4" w:tplc="36937795" w:tentative="1">
      <w:start w:val="1"/>
      <w:numFmt w:val="lowerLetter"/>
      <w:lvlText w:val="%5."/>
      <w:lvlJc w:val="left"/>
      <w:pPr>
        <w:ind w:left="3600" w:hanging="360"/>
      </w:pPr>
    </w:lvl>
    <w:lvl w:ilvl="5" w:tplc="36937795" w:tentative="1">
      <w:start w:val="1"/>
      <w:numFmt w:val="lowerRoman"/>
      <w:lvlText w:val="%6."/>
      <w:lvlJc w:val="right"/>
      <w:pPr>
        <w:ind w:left="4320" w:hanging="180"/>
      </w:pPr>
    </w:lvl>
    <w:lvl w:ilvl="6" w:tplc="36937795" w:tentative="1">
      <w:start w:val="1"/>
      <w:numFmt w:val="decimal"/>
      <w:lvlText w:val="%7."/>
      <w:lvlJc w:val="left"/>
      <w:pPr>
        <w:ind w:left="5040" w:hanging="360"/>
      </w:pPr>
    </w:lvl>
    <w:lvl w:ilvl="7" w:tplc="36937795" w:tentative="1">
      <w:start w:val="1"/>
      <w:numFmt w:val="lowerLetter"/>
      <w:lvlText w:val="%8."/>
      <w:lvlJc w:val="left"/>
      <w:pPr>
        <w:ind w:left="5760" w:hanging="360"/>
      </w:pPr>
    </w:lvl>
    <w:lvl w:ilvl="8" w:tplc="369377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68">
    <w:multiLevelType w:val="hybridMultilevel"/>
    <w:lvl w:ilvl="0" w:tplc="75207941">
      <w:start w:val="1"/>
      <w:numFmt w:val="decimal"/>
      <w:lvlText w:val="%1."/>
      <w:lvlJc w:val="left"/>
      <w:pPr>
        <w:ind w:left="720" w:hanging="360"/>
      </w:pPr>
    </w:lvl>
    <w:lvl w:ilvl="1" w:tplc="75207941" w:tentative="1">
      <w:start w:val="1"/>
      <w:numFmt w:val="lowerLetter"/>
      <w:lvlText w:val="%2."/>
      <w:lvlJc w:val="left"/>
      <w:pPr>
        <w:ind w:left="1440" w:hanging="360"/>
      </w:pPr>
    </w:lvl>
    <w:lvl w:ilvl="2" w:tplc="75207941" w:tentative="1">
      <w:start w:val="1"/>
      <w:numFmt w:val="lowerRoman"/>
      <w:lvlText w:val="%3."/>
      <w:lvlJc w:val="right"/>
      <w:pPr>
        <w:ind w:left="2160" w:hanging="180"/>
      </w:pPr>
    </w:lvl>
    <w:lvl w:ilvl="3" w:tplc="75207941" w:tentative="1">
      <w:start w:val="1"/>
      <w:numFmt w:val="decimal"/>
      <w:lvlText w:val="%4."/>
      <w:lvlJc w:val="left"/>
      <w:pPr>
        <w:ind w:left="2880" w:hanging="360"/>
      </w:pPr>
    </w:lvl>
    <w:lvl w:ilvl="4" w:tplc="75207941" w:tentative="1">
      <w:start w:val="1"/>
      <w:numFmt w:val="lowerLetter"/>
      <w:lvlText w:val="%5."/>
      <w:lvlJc w:val="left"/>
      <w:pPr>
        <w:ind w:left="3600" w:hanging="360"/>
      </w:pPr>
    </w:lvl>
    <w:lvl w:ilvl="5" w:tplc="75207941" w:tentative="1">
      <w:start w:val="1"/>
      <w:numFmt w:val="lowerRoman"/>
      <w:lvlText w:val="%6."/>
      <w:lvlJc w:val="right"/>
      <w:pPr>
        <w:ind w:left="4320" w:hanging="180"/>
      </w:pPr>
    </w:lvl>
    <w:lvl w:ilvl="6" w:tplc="75207941" w:tentative="1">
      <w:start w:val="1"/>
      <w:numFmt w:val="decimal"/>
      <w:lvlText w:val="%7."/>
      <w:lvlJc w:val="left"/>
      <w:pPr>
        <w:ind w:left="5040" w:hanging="360"/>
      </w:pPr>
    </w:lvl>
    <w:lvl w:ilvl="7" w:tplc="75207941" w:tentative="1">
      <w:start w:val="1"/>
      <w:numFmt w:val="lowerLetter"/>
      <w:lvlText w:val="%8."/>
      <w:lvlJc w:val="left"/>
      <w:pPr>
        <w:ind w:left="5760" w:hanging="360"/>
      </w:pPr>
    </w:lvl>
    <w:lvl w:ilvl="8" w:tplc="752079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67">
    <w:multiLevelType w:val="hybridMultilevel"/>
    <w:lvl w:ilvl="0" w:tplc="27665845">
      <w:start w:val="1"/>
      <w:numFmt w:val="decimal"/>
      <w:lvlText w:val="%1."/>
      <w:lvlJc w:val="left"/>
      <w:pPr>
        <w:ind w:left="720" w:hanging="360"/>
      </w:pPr>
    </w:lvl>
    <w:lvl w:ilvl="1" w:tplc="27665845" w:tentative="1">
      <w:start w:val="1"/>
      <w:numFmt w:val="lowerLetter"/>
      <w:lvlText w:val="%2."/>
      <w:lvlJc w:val="left"/>
      <w:pPr>
        <w:ind w:left="1440" w:hanging="360"/>
      </w:pPr>
    </w:lvl>
    <w:lvl w:ilvl="2" w:tplc="27665845" w:tentative="1">
      <w:start w:val="1"/>
      <w:numFmt w:val="lowerRoman"/>
      <w:lvlText w:val="%3."/>
      <w:lvlJc w:val="right"/>
      <w:pPr>
        <w:ind w:left="2160" w:hanging="180"/>
      </w:pPr>
    </w:lvl>
    <w:lvl w:ilvl="3" w:tplc="27665845" w:tentative="1">
      <w:start w:val="1"/>
      <w:numFmt w:val="decimal"/>
      <w:lvlText w:val="%4."/>
      <w:lvlJc w:val="left"/>
      <w:pPr>
        <w:ind w:left="2880" w:hanging="360"/>
      </w:pPr>
    </w:lvl>
    <w:lvl w:ilvl="4" w:tplc="27665845" w:tentative="1">
      <w:start w:val="1"/>
      <w:numFmt w:val="lowerLetter"/>
      <w:lvlText w:val="%5."/>
      <w:lvlJc w:val="left"/>
      <w:pPr>
        <w:ind w:left="3600" w:hanging="360"/>
      </w:pPr>
    </w:lvl>
    <w:lvl w:ilvl="5" w:tplc="27665845" w:tentative="1">
      <w:start w:val="1"/>
      <w:numFmt w:val="lowerRoman"/>
      <w:lvlText w:val="%6."/>
      <w:lvlJc w:val="right"/>
      <w:pPr>
        <w:ind w:left="4320" w:hanging="180"/>
      </w:pPr>
    </w:lvl>
    <w:lvl w:ilvl="6" w:tplc="27665845" w:tentative="1">
      <w:start w:val="1"/>
      <w:numFmt w:val="decimal"/>
      <w:lvlText w:val="%7."/>
      <w:lvlJc w:val="left"/>
      <w:pPr>
        <w:ind w:left="5040" w:hanging="360"/>
      </w:pPr>
    </w:lvl>
    <w:lvl w:ilvl="7" w:tplc="27665845" w:tentative="1">
      <w:start w:val="1"/>
      <w:numFmt w:val="lowerLetter"/>
      <w:lvlText w:val="%8."/>
      <w:lvlJc w:val="left"/>
      <w:pPr>
        <w:ind w:left="5760" w:hanging="360"/>
      </w:pPr>
    </w:lvl>
    <w:lvl w:ilvl="8" w:tplc="276658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66">
    <w:multiLevelType w:val="hybridMultilevel"/>
    <w:lvl w:ilvl="0" w:tplc="33726963">
      <w:start w:val="1"/>
      <w:numFmt w:val="decimal"/>
      <w:lvlText w:val="%1."/>
      <w:lvlJc w:val="left"/>
      <w:pPr>
        <w:ind w:left="720" w:hanging="360"/>
      </w:pPr>
    </w:lvl>
    <w:lvl w:ilvl="1" w:tplc="33726963" w:tentative="1">
      <w:start w:val="1"/>
      <w:numFmt w:val="lowerLetter"/>
      <w:lvlText w:val="%2."/>
      <w:lvlJc w:val="left"/>
      <w:pPr>
        <w:ind w:left="1440" w:hanging="360"/>
      </w:pPr>
    </w:lvl>
    <w:lvl w:ilvl="2" w:tplc="33726963" w:tentative="1">
      <w:start w:val="1"/>
      <w:numFmt w:val="lowerRoman"/>
      <w:lvlText w:val="%3."/>
      <w:lvlJc w:val="right"/>
      <w:pPr>
        <w:ind w:left="2160" w:hanging="180"/>
      </w:pPr>
    </w:lvl>
    <w:lvl w:ilvl="3" w:tplc="33726963" w:tentative="1">
      <w:start w:val="1"/>
      <w:numFmt w:val="decimal"/>
      <w:lvlText w:val="%4."/>
      <w:lvlJc w:val="left"/>
      <w:pPr>
        <w:ind w:left="2880" w:hanging="360"/>
      </w:pPr>
    </w:lvl>
    <w:lvl w:ilvl="4" w:tplc="33726963" w:tentative="1">
      <w:start w:val="1"/>
      <w:numFmt w:val="lowerLetter"/>
      <w:lvlText w:val="%5."/>
      <w:lvlJc w:val="left"/>
      <w:pPr>
        <w:ind w:left="3600" w:hanging="360"/>
      </w:pPr>
    </w:lvl>
    <w:lvl w:ilvl="5" w:tplc="33726963" w:tentative="1">
      <w:start w:val="1"/>
      <w:numFmt w:val="lowerRoman"/>
      <w:lvlText w:val="%6."/>
      <w:lvlJc w:val="right"/>
      <w:pPr>
        <w:ind w:left="4320" w:hanging="180"/>
      </w:pPr>
    </w:lvl>
    <w:lvl w:ilvl="6" w:tplc="33726963" w:tentative="1">
      <w:start w:val="1"/>
      <w:numFmt w:val="decimal"/>
      <w:lvlText w:val="%7."/>
      <w:lvlJc w:val="left"/>
      <w:pPr>
        <w:ind w:left="5040" w:hanging="360"/>
      </w:pPr>
    </w:lvl>
    <w:lvl w:ilvl="7" w:tplc="33726963" w:tentative="1">
      <w:start w:val="1"/>
      <w:numFmt w:val="lowerLetter"/>
      <w:lvlText w:val="%8."/>
      <w:lvlJc w:val="left"/>
      <w:pPr>
        <w:ind w:left="5760" w:hanging="360"/>
      </w:pPr>
    </w:lvl>
    <w:lvl w:ilvl="8" w:tplc="337269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65">
    <w:multiLevelType w:val="hybridMultilevel"/>
    <w:lvl w:ilvl="0" w:tplc="72412492">
      <w:start w:val="1"/>
      <w:numFmt w:val="decimal"/>
      <w:lvlText w:val="%1."/>
      <w:lvlJc w:val="left"/>
      <w:pPr>
        <w:ind w:left="720" w:hanging="360"/>
      </w:pPr>
    </w:lvl>
    <w:lvl w:ilvl="1" w:tplc="72412492" w:tentative="1">
      <w:start w:val="1"/>
      <w:numFmt w:val="lowerLetter"/>
      <w:lvlText w:val="%2."/>
      <w:lvlJc w:val="left"/>
      <w:pPr>
        <w:ind w:left="1440" w:hanging="360"/>
      </w:pPr>
    </w:lvl>
    <w:lvl w:ilvl="2" w:tplc="72412492" w:tentative="1">
      <w:start w:val="1"/>
      <w:numFmt w:val="lowerRoman"/>
      <w:lvlText w:val="%3."/>
      <w:lvlJc w:val="right"/>
      <w:pPr>
        <w:ind w:left="2160" w:hanging="180"/>
      </w:pPr>
    </w:lvl>
    <w:lvl w:ilvl="3" w:tplc="72412492" w:tentative="1">
      <w:start w:val="1"/>
      <w:numFmt w:val="decimal"/>
      <w:lvlText w:val="%4."/>
      <w:lvlJc w:val="left"/>
      <w:pPr>
        <w:ind w:left="2880" w:hanging="360"/>
      </w:pPr>
    </w:lvl>
    <w:lvl w:ilvl="4" w:tplc="72412492" w:tentative="1">
      <w:start w:val="1"/>
      <w:numFmt w:val="lowerLetter"/>
      <w:lvlText w:val="%5."/>
      <w:lvlJc w:val="left"/>
      <w:pPr>
        <w:ind w:left="3600" w:hanging="360"/>
      </w:pPr>
    </w:lvl>
    <w:lvl w:ilvl="5" w:tplc="72412492" w:tentative="1">
      <w:start w:val="1"/>
      <w:numFmt w:val="lowerRoman"/>
      <w:lvlText w:val="%6."/>
      <w:lvlJc w:val="right"/>
      <w:pPr>
        <w:ind w:left="4320" w:hanging="180"/>
      </w:pPr>
    </w:lvl>
    <w:lvl w:ilvl="6" w:tplc="72412492" w:tentative="1">
      <w:start w:val="1"/>
      <w:numFmt w:val="decimal"/>
      <w:lvlText w:val="%7."/>
      <w:lvlJc w:val="left"/>
      <w:pPr>
        <w:ind w:left="5040" w:hanging="360"/>
      </w:pPr>
    </w:lvl>
    <w:lvl w:ilvl="7" w:tplc="72412492" w:tentative="1">
      <w:start w:val="1"/>
      <w:numFmt w:val="lowerLetter"/>
      <w:lvlText w:val="%8."/>
      <w:lvlJc w:val="left"/>
      <w:pPr>
        <w:ind w:left="5760" w:hanging="360"/>
      </w:pPr>
    </w:lvl>
    <w:lvl w:ilvl="8" w:tplc="724124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64">
    <w:multiLevelType w:val="hybridMultilevel"/>
    <w:lvl w:ilvl="0" w:tplc="28977126">
      <w:start w:val="1"/>
      <w:numFmt w:val="decimal"/>
      <w:lvlText w:val="%1."/>
      <w:lvlJc w:val="left"/>
      <w:pPr>
        <w:ind w:left="720" w:hanging="360"/>
      </w:pPr>
    </w:lvl>
    <w:lvl w:ilvl="1" w:tplc="28977126" w:tentative="1">
      <w:start w:val="1"/>
      <w:numFmt w:val="lowerLetter"/>
      <w:lvlText w:val="%2."/>
      <w:lvlJc w:val="left"/>
      <w:pPr>
        <w:ind w:left="1440" w:hanging="360"/>
      </w:pPr>
    </w:lvl>
    <w:lvl w:ilvl="2" w:tplc="28977126" w:tentative="1">
      <w:start w:val="1"/>
      <w:numFmt w:val="lowerRoman"/>
      <w:lvlText w:val="%3."/>
      <w:lvlJc w:val="right"/>
      <w:pPr>
        <w:ind w:left="2160" w:hanging="180"/>
      </w:pPr>
    </w:lvl>
    <w:lvl w:ilvl="3" w:tplc="28977126" w:tentative="1">
      <w:start w:val="1"/>
      <w:numFmt w:val="decimal"/>
      <w:lvlText w:val="%4."/>
      <w:lvlJc w:val="left"/>
      <w:pPr>
        <w:ind w:left="2880" w:hanging="360"/>
      </w:pPr>
    </w:lvl>
    <w:lvl w:ilvl="4" w:tplc="28977126" w:tentative="1">
      <w:start w:val="1"/>
      <w:numFmt w:val="lowerLetter"/>
      <w:lvlText w:val="%5."/>
      <w:lvlJc w:val="left"/>
      <w:pPr>
        <w:ind w:left="3600" w:hanging="360"/>
      </w:pPr>
    </w:lvl>
    <w:lvl w:ilvl="5" w:tplc="28977126" w:tentative="1">
      <w:start w:val="1"/>
      <w:numFmt w:val="lowerRoman"/>
      <w:lvlText w:val="%6."/>
      <w:lvlJc w:val="right"/>
      <w:pPr>
        <w:ind w:left="4320" w:hanging="180"/>
      </w:pPr>
    </w:lvl>
    <w:lvl w:ilvl="6" w:tplc="28977126" w:tentative="1">
      <w:start w:val="1"/>
      <w:numFmt w:val="decimal"/>
      <w:lvlText w:val="%7."/>
      <w:lvlJc w:val="left"/>
      <w:pPr>
        <w:ind w:left="5040" w:hanging="360"/>
      </w:pPr>
    </w:lvl>
    <w:lvl w:ilvl="7" w:tplc="28977126" w:tentative="1">
      <w:start w:val="1"/>
      <w:numFmt w:val="lowerLetter"/>
      <w:lvlText w:val="%8."/>
      <w:lvlJc w:val="left"/>
      <w:pPr>
        <w:ind w:left="5760" w:hanging="360"/>
      </w:pPr>
    </w:lvl>
    <w:lvl w:ilvl="8" w:tplc="289771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63">
    <w:multiLevelType w:val="hybridMultilevel"/>
    <w:lvl w:ilvl="0" w:tplc="52795306">
      <w:start w:val="1"/>
      <w:numFmt w:val="decimal"/>
      <w:lvlText w:val="%1."/>
      <w:lvlJc w:val="left"/>
      <w:pPr>
        <w:ind w:left="720" w:hanging="360"/>
      </w:pPr>
    </w:lvl>
    <w:lvl w:ilvl="1" w:tplc="52795306" w:tentative="1">
      <w:start w:val="1"/>
      <w:numFmt w:val="lowerLetter"/>
      <w:lvlText w:val="%2."/>
      <w:lvlJc w:val="left"/>
      <w:pPr>
        <w:ind w:left="1440" w:hanging="360"/>
      </w:pPr>
    </w:lvl>
    <w:lvl w:ilvl="2" w:tplc="52795306" w:tentative="1">
      <w:start w:val="1"/>
      <w:numFmt w:val="lowerRoman"/>
      <w:lvlText w:val="%3."/>
      <w:lvlJc w:val="right"/>
      <w:pPr>
        <w:ind w:left="2160" w:hanging="180"/>
      </w:pPr>
    </w:lvl>
    <w:lvl w:ilvl="3" w:tplc="52795306" w:tentative="1">
      <w:start w:val="1"/>
      <w:numFmt w:val="decimal"/>
      <w:lvlText w:val="%4."/>
      <w:lvlJc w:val="left"/>
      <w:pPr>
        <w:ind w:left="2880" w:hanging="360"/>
      </w:pPr>
    </w:lvl>
    <w:lvl w:ilvl="4" w:tplc="52795306" w:tentative="1">
      <w:start w:val="1"/>
      <w:numFmt w:val="lowerLetter"/>
      <w:lvlText w:val="%5."/>
      <w:lvlJc w:val="left"/>
      <w:pPr>
        <w:ind w:left="3600" w:hanging="360"/>
      </w:pPr>
    </w:lvl>
    <w:lvl w:ilvl="5" w:tplc="52795306" w:tentative="1">
      <w:start w:val="1"/>
      <w:numFmt w:val="lowerRoman"/>
      <w:lvlText w:val="%6."/>
      <w:lvlJc w:val="right"/>
      <w:pPr>
        <w:ind w:left="4320" w:hanging="180"/>
      </w:pPr>
    </w:lvl>
    <w:lvl w:ilvl="6" w:tplc="52795306" w:tentative="1">
      <w:start w:val="1"/>
      <w:numFmt w:val="decimal"/>
      <w:lvlText w:val="%7."/>
      <w:lvlJc w:val="left"/>
      <w:pPr>
        <w:ind w:left="5040" w:hanging="360"/>
      </w:pPr>
    </w:lvl>
    <w:lvl w:ilvl="7" w:tplc="52795306" w:tentative="1">
      <w:start w:val="1"/>
      <w:numFmt w:val="lowerLetter"/>
      <w:lvlText w:val="%8."/>
      <w:lvlJc w:val="left"/>
      <w:pPr>
        <w:ind w:left="5760" w:hanging="360"/>
      </w:pPr>
    </w:lvl>
    <w:lvl w:ilvl="8" w:tplc="527953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62">
    <w:multiLevelType w:val="hybridMultilevel"/>
    <w:lvl w:ilvl="0" w:tplc="92758811">
      <w:start w:val="1"/>
      <w:numFmt w:val="decimal"/>
      <w:lvlText w:val="%1."/>
      <w:lvlJc w:val="left"/>
      <w:pPr>
        <w:ind w:left="720" w:hanging="360"/>
      </w:pPr>
    </w:lvl>
    <w:lvl w:ilvl="1" w:tplc="92758811" w:tentative="1">
      <w:start w:val="1"/>
      <w:numFmt w:val="lowerLetter"/>
      <w:lvlText w:val="%2."/>
      <w:lvlJc w:val="left"/>
      <w:pPr>
        <w:ind w:left="1440" w:hanging="360"/>
      </w:pPr>
    </w:lvl>
    <w:lvl w:ilvl="2" w:tplc="92758811" w:tentative="1">
      <w:start w:val="1"/>
      <w:numFmt w:val="lowerRoman"/>
      <w:lvlText w:val="%3."/>
      <w:lvlJc w:val="right"/>
      <w:pPr>
        <w:ind w:left="2160" w:hanging="180"/>
      </w:pPr>
    </w:lvl>
    <w:lvl w:ilvl="3" w:tplc="92758811" w:tentative="1">
      <w:start w:val="1"/>
      <w:numFmt w:val="decimal"/>
      <w:lvlText w:val="%4."/>
      <w:lvlJc w:val="left"/>
      <w:pPr>
        <w:ind w:left="2880" w:hanging="360"/>
      </w:pPr>
    </w:lvl>
    <w:lvl w:ilvl="4" w:tplc="92758811" w:tentative="1">
      <w:start w:val="1"/>
      <w:numFmt w:val="lowerLetter"/>
      <w:lvlText w:val="%5."/>
      <w:lvlJc w:val="left"/>
      <w:pPr>
        <w:ind w:left="3600" w:hanging="360"/>
      </w:pPr>
    </w:lvl>
    <w:lvl w:ilvl="5" w:tplc="92758811" w:tentative="1">
      <w:start w:val="1"/>
      <w:numFmt w:val="lowerRoman"/>
      <w:lvlText w:val="%6."/>
      <w:lvlJc w:val="right"/>
      <w:pPr>
        <w:ind w:left="4320" w:hanging="180"/>
      </w:pPr>
    </w:lvl>
    <w:lvl w:ilvl="6" w:tplc="92758811" w:tentative="1">
      <w:start w:val="1"/>
      <w:numFmt w:val="decimal"/>
      <w:lvlText w:val="%7."/>
      <w:lvlJc w:val="left"/>
      <w:pPr>
        <w:ind w:left="5040" w:hanging="360"/>
      </w:pPr>
    </w:lvl>
    <w:lvl w:ilvl="7" w:tplc="92758811" w:tentative="1">
      <w:start w:val="1"/>
      <w:numFmt w:val="lowerLetter"/>
      <w:lvlText w:val="%8."/>
      <w:lvlJc w:val="left"/>
      <w:pPr>
        <w:ind w:left="5760" w:hanging="360"/>
      </w:pPr>
    </w:lvl>
    <w:lvl w:ilvl="8" w:tplc="927588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61">
    <w:multiLevelType w:val="hybridMultilevel"/>
    <w:lvl w:ilvl="0" w:tplc="82398618">
      <w:start w:val="1"/>
      <w:numFmt w:val="decimal"/>
      <w:lvlText w:val="%1."/>
      <w:lvlJc w:val="left"/>
      <w:pPr>
        <w:ind w:left="720" w:hanging="360"/>
      </w:pPr>
    </w:lvl>
    <w:lvl w:ilvl="1" w:tplc="82398618" w:tentative="1">
      <w:start w:val="1"/>
      <w:numFmt w:val="lowerLetter"/>
      <w:lvlText w:val="%2."/>
      <w:lvlJc w:val="left"/>
      <w:pPr>
        <w:ind w:left="1440" w:hanging="360"/>
      </w:pPr>
    </w:lvl>
    <w:lvl w:ilvl="2" w:tplc="82398618" w:tentative="1">
      <w:start w:val="1"/>
      <w:numFmt w:val="lowerRoman"/>
      <w:lvlText w:val="%3."/>
      <w:lvlJc w:val="right"/>
      <w:pPr>
        <w:ind w:left="2160" w:hanging="180"/>
      </w:pPr>
    </w:lvl>
    <w:lvl w:ilvl="3" w:tplc="82398618" w:tentative="1">
      <w:start w:val="1"/>
      <w:numFmt w:val="decimal"/>
      <w:lvlText w:val="%4."/>
      <w:lvlJc w:val="left"/>
      <w:pPr>
        <w:ind w:left="2880" w:hanging="360"/>
      </w:pPr>
    </w:lvl>
    <w:lvl w:ilvl="4" w:tplc="82398618" w:tentative="1">
      <w:start w:val="1"/>
      <w:numFmt w:val="lowerLetter"/>
      <w:lvlText w:val="%5."/>
      <w:lvlJc w:val="left"/>
      <w:pPr>
        <w:ind w:left="3600" w:hanging="360"/>
      </w:pPr>
    </w:lvl>
    <w:lvl w:ilvl="5" w:tplc="82398618" w:tentative="1">
      <w:start w:val="1"/>
      <w:numFmt w:val="lowerRoman"/>
      <w:lvlText w:val="%6."/>
      <w:lvlJc w:val="right"/>
      <w:pPr>
        <w:ind w:left="4320" w:hanging="180"/>
      </w:pPr>
    </w:lvl>
    <w:lvl w:ilvl="6" w:tplc="82398618" w:tentative="1">
      <w:start w:val="1"/>
      <w:numFmt w:val="decimal"/>
      <w:lvlText w:val="%7."/>
      <w:lvlJc w:val="left"/>
      <w:pPr>
        <w:ind w:left="5040" w:hanging="360"/>
      </w:pPr>
    </w:lvl>
    <w:lvl w:ilvl="7" w:tplc="82398618" w:tentative="1">
      <w:start w:val="1"/>
      <w:numFmt w:val="lowerLetter"/>
      <w:lvlText w:val="%8."/>
      <w:lvlJc w:val="left"/>
      <w:pPr>
        <w:ind w:left="5760" w:hanging="360"/>
      </w:pPr>
    </w:lvl>
    <w:lvl w:ilvl="8" w:tplc="823986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60">
    <w:multiLevelType w:val="hybridMultilevel"/>
    <w:lvl w:ilvl="0" w:tplc="86854708">
      <w:start w:val="1"/>
      <w:numFmt w:val="decimal"/>
      <w:lvlText w:val="%1."/>
      <w:lvlJc w:val="left"/>
      <w:pPr>
        <w:ind w:left="720" w:hanging="360"/>
      </w:pPr>
    </w:lvl>
    <w:lvl w:ilvl="1" w:tplc="86854708" w:tentative="1">
      <w:start w:val="1"/>
      <w:numFmt w:val="lowerLetter"/>
      <w:lvlText w:val="%2."/>
      <w:lvlJc w:val="left"/>
      <w:pPr>
        <w:ind w:left="1440" w:hanging="360"/>
      </w:pPr>
    </w:lvl>
    <w:lvl w:ilvl="2" w:tplc="86854708" w:tentative="1">
      <w:start w:val="1"/>
      <w:numFmt w:val="lowerRoman"/>
      <w:lvlText w:val="%3."/>
      <w:lvlJc w:val="right"/>
      <w:pPr>
        <w:ind w:left="2160" w:hanging="180"/>
      </w:pPr>
    </w:lvl>
    <w:lvl w:ilvl="3" w:tplc="86854708" w:tentative="1">
      <w:start w:val="1"/>
      <w:numFmt w:val="decimal"/>
      <w:lvlText w:val="%4."/>
      <w:lvlJc w:val="left"/>
      <w:pPr>
        <w:ind w:left="2880" w:hanging="360"/>
      </w:pPr>
    </w:lvl>
    <w:lvl w:ilvl="4" w:tplc="86854708" w:tentative="1">
      <w:start w:val="1"/>
      <w:numFmt w:val="lowerLetter"/>
      <w:lvlText w:val="%5."/>
      <w:lvlJc w:val="left"/>
      <w:pPr>
        <w:ind w:left="3600" w:hanging="360"/>
      </w:pPr>
    </w:lvl>
    <w:lvl w:ilvl="5" w:tplc="86854708" w:tentative="1">
      <w:start w:val="1"/>
      <w:numFmt w:val="lowerRoman"/>
      <w:lvlText w:val="%6."/>
      <w:lvlJc w:val="right"/>
      <w:pPr>
        <w:ind w:left="4320" w:hanging="180"/>
      </w:pPr>
    </w:lvl>
    <w:lvl w:ilvl="6" w:tplc="86854708" w:tentative="1">
      <w:start w:val="1"/>
      <w:numFmt w:val="decimal"/>
      <w:lvlText w:val="%7."/>
      <w:lvlJc w:val="left"/>
      <w:pPr>
        <w:ind w:left="5040" w:hanging="360"/>
      </w:pPr>
    </w:lvl>
    <w:lvl w:ilvl="7" w:tplc="86854708" w:tentative="1">
      <w:start w:val="1"/>
      <w:numFmt w:val="lowerLetter"/>
      <w:lvlText w:val="%8."/>
      <w:lvlJc w:val="left"/>
      <w:pPr>
        <w:ind w:left="5760" w:hanging="360"/>
      </w:pPr>
    </w:lvl>
    <w:lvl w:ilvl="8" w:tplc="868547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59">
    <w:multiLevelType w:val="hybridMultilevel"/>
    <w:lvl w:ilvl="0" w:tplc="57134386">
      <w:start w:val="1"/>
      <w:numFmt w:val="decimal"/>
      <w:lvlText w:val="%1."/>
      <w:lvlJc w:val="left"/>
      <w:pPr>
        <w:ind w:left="720" w:hanging="360"/>
      </w:pPr>
    </w:lvl>
    <w:lvl w:ilvl="1" w:tplc="57134386" w:tentative="1">
      <w:start w:val="1"/>
      <w:numFmt w:val="lowerLetter"/>
      <w:lvlText w:val="%2."/>
      <w:lvlJc w:val="left"/>
      <w:pPr>
        <w:ind w:left="1440" w:hanging="360"/>
      </w:pPr>
    </w:lvl>
    <w:lvl w:ilvl="2" w:tplc="57134386" w:tentative="1">
      <w:start w:val="1"/>
      <w:numFmt w:val="lowerRoman"/>
      <w:lvlText w:val="%3."/>
      <w:lvlJc w:val="right"/>
      <w:pPr>
        <w:ind w:left="2160" w:hanging="180"/>
      </w:pPr>
    </w:lvl>
    <w:lvl w:ilvl="3" w:tplc="57134386" w:tentative="1">
      <w:start w:val="1"/>
      <w:numFmt w:val="decimal"/>
      <w:lvlText w:val="%4."/>
      <w:lvlJc w:val="left"/>
      <w:pPr>
        <w:ind w:left="2880" w:hanging="360"/>
      </w:pPr>
    </w:lvl>
    <w:lvl w:ilvl="4" w:tplc="57134386" w:tentative="1">
      <w:start w:val="1"/>
      <w:numFmt w:val="lowerLetter"/>
      <w:lvlText w:val="%5."/>
      <w:lvlJc w:val="left"/>
      <w:pPr>
        <w:ind w:left="3600" w:hanging="360"/>
      </w:pPr>
    </w:lvl>
    <w:lvl w:ilvl="5" w:tplc="57134386" w:tentative="1">
      <w:start w:val="1"/>
      <w:numFmt w:val="lowerRoman"/>
      <w:lvlText w:val="%6."/>
      <w:lvlJc w:val="right"/>
      <w:pPr>
        <w:ind w:left="4320" w:hanging="180"/>
      </w:pPr>
    </w:lvl>
    <w:lvl w:ilvl="6" w:tplc="57134386" w:tentative="1">
      <w:start w:val="1"/>
      <w:numFmt w:val="decimal"/>
      <w:lvlText w:val="%7."/>
      <w:lvlJc w:val="left"/>
      <w:pPr>
        <w:ind w:left="5040" w:hanging="360"/>
      </w:pPr>
    </w:lvl>
    <w:lvl w:ilvl="7" w:tplc="57134386" w:tentative="1">
      <w:start w:val="1"/>
      <w:numFmt w:val="lowerLetter"/>
      <w:lvlText w:val="%8."/>
      <w:lvlJc w:val="left"/>
      <w:pPr>
        <w:ind w:left="5760" w:hanging="360"/>
      </w:pPr>
    </w:lvl>
    <w:lvl w:ilvl="8" w:tplc="571343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58">
    <w:multiLevelType w:val="hybridMultilevel"/>
    <w:lvl w:ilvl="0" w:tplc="77879447">
      <w:start w:val="1"/>
      <w:numFmt w:val="decimal"/>
      <w:lvlText w:val="%1."/>
      <w:lvlJc w:val="left"/>
      <w:pPr>
        <w:ind w:left="720" w:hanging="360"/>
      </w:pPr>
    </w:lvl>
    <w:lvl w:ilvl="1" w:tplc="77879447" w:tentative="1">
      <w:start w:val="1"/>
      <w:numFmt w:val="lowerLetter"/>
      <w:lvlText w:val="%2."/>
      <w:lvlJc w:val="left"/>
      <w:pPr>
        <w:ind w:left="1440" w:hanging="360"/>
      </w:pPr>
    </w:lvl>
    <w:lvl w:ilvl="2" w:tplc="77879447" w:tentative="1">
      <w:start w:val="1"/>
      <w:numFmt w:val="lowerRoman"/>
      <w:lvlText w:val="%3."/>
      <w:lvlJc w:val="right"/>
      <w:pPr>
        <w:ind w:left="2160" w:hanging="180"/>
      </w:pPr>
    </w:lvl>
    <w:lvl w:ilvl="3" w:tplc="77879447" w:tentative="1">
      <w:start w:val="1"/>
      <w:numFmt w:val="decimal"/>
      <w:lvlText w:val="%4."/>
      <w:lvlJc w:val="left"/>
      <w:pPr>
        <w:ind w:left="2880" w:hanging="360"/>
      </w:pPr>
    </w:lvl>
    <w:lvl w:ilvl="4" w:tplc="77879447" w:tentative="1">
      <w:start w:val="1"/>
      <w:numFmt w:val="lowerLetter"/>
      <w:lvlText w:val="%5."/>
      <w:lvlJc w:val="left"/>
      <w:pPr>
        <w:ind w:left="3600" w:hanging="360"/>
      </w:pPr>
    </w:lvl>
    <w:lvl w:ilvl="5" w:tplc="77879447" w:tentative="1">
      <w:start w:val="1"/>
      <w:numFmt w:val="lowerRoman"/>
      <w:lvlText w:val="%6."/>
      <w:lvlJc w:val="right"/>
      <w:pPr>
        <w:ind w:left="4320" w:hanging="180"/>
      </w:pPr>
    </w:lvl>
    <w:lvl w:ilvl="6" w:tplc="77879447" w:tentative="1">
      <w:start w:val="1"/>
      <w:numFmt w:val="decimal"/>
      <w:lvlText w:val="%7."/>
      <w:lvlJc w:val="left"/>
      <w:pPr>
        <w:ind w:left="5040" w:hanging="360"/>
      </w:pPr>
    </w:lvl>
    <w:lvl w:ilvl="7" w:tplc="77879447" w:tentative="1">
      <w:start w:val="1"/>
      <w:numFmt w:val="lowerLetter"/>
      <w:lvlText w:val="%8."/>
      <w:lvlJc w:val="left"/>
      <w:pPr>
        <w:ind w:left="5760" w:hanging="360"/>
      </w:pPr>
    </w:lvl>
    <w:lvl w:ilvl="8" w:tplc="778794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57">
    <w:multiLevelType w:val="hybridMultilevel"/>
    <w:lvl w:ilvl="0" w:tplc="51371882">
      <w:start w:val="1"/>
      <w:numFmt w:val="decimal"/>
      <w:lvlText w:val="%1."/>
      <w:lvlJc w:val="left"/>
      <w:pPr>
        <w:ind w:left="720" w:hanging="360"/>
      </w:pPr>
    </w:lvl>
    <w:lvl w:ilvl="1" w:tplc="51371882" w:tentative="1">
      <w:start w:val="1"/>
      <w:numFmt w:val="lowerLetter"/>
      <w:lvlText w:val="%2."/>
      <w:lvlJc w:val="left"/>
      <w:pPr>
        <w:ind w:left="1440" w:hanging="360"/>
      </w:pPr>
    </w:lvl>
    <w:lvl w:ilvl="2" w:tplc="51371882" w:tentative="1">
      <w:start w:val="1"/>
      <w:numFmt w:val="lowerRoman"/>
      <w:lvlText w:val="%3."/>
      <w:lvlJc w:val="right"/>
      <w:pPr>
        <w:ind w:left="2160" w:hanging="180"/>
      </w:pPr>
    </w:lvl>
    <w:lvl w:ilvl="3" w:tplc="51371882" w:tentative="1">
      <w:start w:val="1"/>
      <w:numFmt w:val="decimal"/>
      <w:lvlText w:val="%4."/>
      <w:lvlJc w:val="left"/>
      <w:pPr>
        <w:ind w:left="2880" w:hanging="360"/>
      </w:pPr>
    </w:lvl>
    <w:lvl w:ilvl="4" w:tplc="51371882" w:tentative="1">
      <w:start w:val="1"/>
      <w:numFmt w:val="lowerLetter"/>
      <w:lvlText w:val="%5."/>
      <w:lvlJc w:val="left"/>
      <w:pPr>
        <w:ind w:left="3600" w:hanging="360"/>
      </w:pPr>
    </w:lvl>
    <w:lvl w:ilvl="5" w:tplc="51371882" w:tentative="1">
      <w:start w:val="1"/>
      <w:numFmt w:val="lowerRoman"/>
      <w:lvlText w:val="%6."/>
      <w:lvlJc w:val="right"/>
      <w:pPr>
        <w:ind w:left="4320" w:hanging="180"/>
      </w:pPr>
    </w:lvl>
    <w:lvl w:ilvl="6" w:tplc="51371882" w:tentative="1">
      <w:start w:val="1"/>
      <w:numFmt w:val="decimal"/>
      <w:lvlText w:val="%7."/>
      <w:lvlJc w:val="left"/>
      <w:pPr>
        <w:ind w:left="5040" w:hanging="360"/>
      </w:pPr>
    </w:lvl>
    <w:lvl w:ilvl="7" w:tplc="51371882" w:tentative="1">
      <w:start w:val="1"/>
      <w:numFmt w:val="lowerLetter"/>
      <w:lvlText w:val="%8."/>
      <w:lvlJc w:val="left"/>
      <w:pPr>
        <w:ind w:left="5760" w:hanging="360"/>
      </w:pPr>
    </w:lvl>
    <w:lvl w:ilvl="8" w:tplc="513718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56">
    <w:multiLevelType w:val="hybridMultilevel"/>
    <w:lvl w:ilvl="0" w:tplc="25099639">
      <w:start w:val="1"/>
      <w:numFmt w:val="decimal"/>
      <w:lvlText w:val="%1."/>
      <w:lvlJc w:val="left"/>
      <w:pPr>
        <w:ind w:left="720" w:hanging="360"/>
      </w:pPr>
    </w:lvl>
    <w:lvl w:ilvl="1" w:tplc="25099639" w:tentative="1">
      <w:start w:val="1"/>
      <w:numFmt w:val="lowerLetter"/>
      <w:lvlText w:val="%2."/>
      <w:lvlJc w:val="left"/>
      <w:pPr>
        <w:ind w:left="1440" w:hanging="360"/>
      </w:pPr>
    </w:lvl>
    <w:lvl w:ilvl="2" w:tplc="25099639" w:tentative="1">
      <w:start w:val="1"/>
      <w:numFmt w:val="lowerRoman"/>
      <w:lvlText w:val="%3."/>
      <w:lvlJc w:val="right"/>
      <w:pPr>
        <w:ind w:left="2160" w:hanging="180"/>
      </w:pPr>
    </w:lvl>
    <w:lvl w:ilvl="3" w:tplc="25099639" w:tentative="1">
      <w:start w:val="1"/>
      <w:numFmt w:val="decimal"/>
      <w:lvlText w:val="%4."/>
      <w:lvlJc w:val="left"/>
      <w:pPr>
        <w:ind w:left="2880" w:hanging="360"/>
      </w:pPr>
    </w:lvl>
    <w:lvl w:ilvl="4" w:tplc="25099639" w:tentative="1">
      <w:start w:val="1"/>
      <w:numFmt w:val="lowerLetter"/>
      <w:lvlText w:val="%5."/>
      <w:lvlJc w:val="left"/>
      <w:pPr>
        <w:ind w:left="3600" w:hanging="360"/>
      </w:pPr>
    </w:lvl>
    <w:lvl w:ilvl="5" w:tplc="25099639" w:tentative="1">
      <w:start w:val="1"/>
      <w:numFmt w:val="lowerRoman"/>
      <w:lvlText w:val="%6."/>
      <w:lvlJc w:val="right"/>
      <w:pPr>
        <w:ind w:left="4320" w:hanging="180"/>
      </w:pPr>
    </w:lvl>
    <w:lvl w:ilvl="6" w:tplc="25099639" w:tentative="1">
      <w:start w:val="1"/>
      <w:numFmt w:val="decimal"/>
      <w:lvlText w:val="%7."/>
      <w:lvlJc w:val="left"/>
      <w:pPr>
        <w:ind w:left="5040" w:hanging="360"/>
      </w:pPr>
    </w:lvl>
    <w:lvl w:ilvl="7" w:tplc="25099639" w:tentative="1">
      <w:start w:val="1"/>
      <w:numFmt w:val="lowerLetter"/>
      <w:lvlText w:val="%8."/>
      <w:lvlJc w:val="left"/>
      <w:pPr>
        <w:ind w:left="5760" w:hanging="360"/>
      </w:pPr>
    </w:lvl>
    <w:lvl w:ilvl="8" w:tplc="250996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55">
    <w:multiLevelType w:val="hybridMultilevel"/>
    <w:lvl w:ilvl="0" w:tplc="53895395">
      <w:start w:val="1"/>
      <w:numFmt w:val="decimal"/>
      <w:lvlText w:val="%1."/>
      <w:lvlJc w:val="left"/>
      <w:pPr>
        <w:ind w:left="720" w:hanging="360"/>
      </w:pPr>
    </w:lvl>
    <w:lvl w:ilvl="1" w:tplc="53895395" w:tentative="1">
      <w:start w:val="1"/>
      <w:numFmt w:val="lowerLetter"/>
      <w:lvlText w:val="%2."/>
      <w:lvlJc w:val="left"/>
      <w:pPr>
        <w:ind w:left="1440" w:hanging="360"/>
      </w:pPr>
    </w:lvl>
    <w:lvl w:ilvl="2" w:tplc="53895395" w:tentative="1">
      <w:start w:val="1"/>
      <w:numFmt w:val="lowerRoman"/>
      <w:lvlText w:val="%3."/>
      <w:lvlJc w:val="right"/>
      <w:pPr>
        <w:ind w:left="2160" w:hanging="180"/>
      </w:pPr>
    </w:lvl>
    <w:lvl w:ilvl="3" w:tplc="53895395" w:tentative="1">
      <w:start w:val="1"/>
      <w:numFmt w:val="decimal"/>
      <w:lvlText w:val="%4."/>
      <w:lvlJc w:val="left"/>
      <w:pPr>
        <w:ind w:left="2880" w:hanging="360"/>
      </w:pPr>
    </w:lvl>
    <w:lvl w:ilvl="4" w:tplc="53895395" w:tentative="1">
      <w:start w:val="1"/>
      <w:numFmt w:val="lowerLetter"/>
      <w:lvlText w:val="%5."/>
      <w:lvlJc w:val="left"/>
      <w:pPr>
        <w:ind w:left="3600" w:hanging="360"/>
      </w:pPr>
    </w:lvl>
    <w:lvl w:ilvl="5" w:tplc="53895395" w:tentative="1">
      <w:start w:val="1"/>
      <w:numFmt w:val="lowerRoman"/>
      <w:lvlText w:val="%6."/>
      <w:lvlJc w:val="right"/>
      <w:pPr>
        <w:ind w:left="4320" w:hanging="180"/>
      </w:pPr>
    </w:lvl>
    <w:lvl w:ilvl="6" w:tplc="53895395" w:tentative="1">
      <w:start w:val="1"/>
      <w:numFmt w:val="decimal"/>
      <w:lvlText w:val="%7."/>
      <w:lvlJc w:val="left"/>
      <w:pPr>
        <w:ind w:left="5040" w:hanging="360"/>
      </w:pPr>
    </w:lvl>
    <w:lvl w:ilvl="7" w:tplc="53895395" w:tentative="1">
      <w:start w:val="1"/>
      <w:numFmt w:val="lowerLetter"/>
      <w:lvlText w:val="%8."/>
      <w:lvlJc w:val="left"/>
      <w:pPr>
        <w:ind w:left="5760" w:hanging="360"/>
      </w:pPr>
    </w:lvl>
    <w:lvl w:ilvl="8" w:tplc="538953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54">
    <w:multiLevelType w:val="hybridMultilevel"/>
    <w:lvl w:ilvl="0" w:tplc="51021204">
      <w:start w:val="1"/>
      <w:numFmt w:val="decimal"/>
      <w:lvlText w:val="%1."/>
      <w:lvlJc w:val="left"/>
      <w:pPr>
        <w:ind w:left="720" w:hanging="360"/>
      </w:pPr>
    </w:lvl>
    <w:lvl w:ilvl="1" w:tplc="51021204" w:tentative="1">
      <w:start w:val="1"/>
      <w:numFmt w:val="lowerLetter"/>
      <w:lvlText w:val="%2."/>
      <w:lvlJc w:val="left"/>
      <w:pPr>
        <w:ind w:left="1440" w:hanging="360"/>
      </w:pPr>
    </w:lvl>
    <w:lvl w:ilvl="2" w:tplc="51021204" w:tentative="1">
      <w:start w:val="1"/>
      <w:numFmt w:val="lowerRoman"/>
      <w:lvlText w:val="%3."/>
      <w:lvlJc w:val="right"/>
      <w:pPr>
        <w:ind w:left="2160" w:hanging="180"/>
      </w:pPr>
    </w:lvl>
    <w:lvl w:ilvl="3" w:tplc="51021204" w:tentative="1">
      <w:start w:val="1"/>
      <w:numFmt w:val="decimal"/>
      <w:lvlText w:val="%4."/>
      <w:lvlJc w:val="left"/>
      <w:pPr>
        <w:ind w:left="2880" w:hanging="360"/>
      </w:pPr>
    </w:lvl>
    <w:lvl w:ilvl="4" w:tplc="51021204" w:tentative="1">
      <w:start w:val="1"/>
      <w:numFmt w:val="lowerLetter"/>
      <w:lvlText w:val="%5."/>
      <w:lvlJc w:val="left"/>
      <w:pPr>
        <w:ind w:left="3600" w:hanging="360"/>
      </w:pPr>
    </w:lvl>
    <w:lvl w:ilvl="5" w:tplc="51021204" w:tentative="1">
      <w:start w:val="1"/>
      <w:numFmt w:val="lowerRoman"/>
      <w:lvlText w:val="%6."/>
      <w:lvlJc w:val="right"/>
      <w:pPr>
        <w:ind w:left="4320" w:hanging="180"/>
      </w:pPr>
    </w:lvl>
    <w:lvl w:ilvl="6" w:tplc="51021204" w:tentative="1">
      <w:start w:val="1"/>
      <w:numFmt w:val="decimal"/>
      <w:lvlText w:val="%7."/>
      <w:lvlJc w:val="left"/>
      <w:pPr>
        <w:ind w:left="5040" w:hanging="360"/>
      </w:pPr>
    </w:lvl>
    <w:lvl w:ilvl="7" w:tplc="51021204" w:tentative="1">
      <w:start w:val="1"/>
      <w:numFmt w:val="lowerLetter"/>
      <w:lvlText w:val="%8."/>
      <w:lvlJc w:val="left"/>
      <w:pPr>
        <w:ind w:left="5760" w:hanging="360"/>
      </w:pPr>
    </w:lvl>
    <w:lvl w:ilvl="8" w:tplc="510212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53">
    <w:multiLevelType w:val="hybridMultilevel"/>
    <w:lvl w:ilvl="0" w:tplc="69584831">
      <w:start w:val="1"/>
      <w:numFmt w:val="decimal"/>
      <w:lvlText w:val="%1."/>
      <w:lvlJc w:val="left"/>
      <w:pPr>
        <w:ind w:left="720" w:hanging="360"/>
      </w:pPr>
    </w:lvl>
    <w:lvl w:ilvl="1" w:tplc="69584831" w:tentative="1">
      <w:start w:val="1"/>
      <w:numFmt w:val="lowerLetter"/>
      <w:lvlText w:val="%2."/>
      <w:lvlJc w:val="left"/>
      <w:pPr>
        <w:ind w:left="1440" w:hanging="360"/>
      </w:pPr>
    </w:lvl>
    <w:lvl w:ilvl="2" w:tplc="69584831" w:tentative="1">
      <w:start w:val="1"/>
      <w:numFmt w:val="lowerRoman"/>
      <w:lvlText w:val="%3."/>
      <w:lvlJc w:val="right"/>
      <w:pPr>
        <w:ind w:left="2160" w:hanging="180"/>
      </w:pPr>
    </w:lvl>
    <w:lvl w:ilvl="3" w:tplc="69584831" w:tentative="1">
      <w:start w:val="1"/>
      <w:numFmt w:val="decimal"/>
      <w:lvlText w:val="%4."/>
      <w:lvlJc w:val="left"/>
      <w:pPr>
        <w:ind w:left="2880" w:hanging="360"/>
      </w:pPr>
    </w:lvl>
    <w:lvl w:ilvl="4" w:tplc="69584831" w:tentative="1">
      <w:start w:val="1"/>
      <w:numFmt w:val="lowerLetter"/>
      <w:lvlText w:val="%5."/>
      <w:lvlJc w:val="left"/>
      <w:pPr>
        <w:ind w:left="3600" w:hanging="360"/>
      </w:pPr>
    </w:lvl>
    <w:lvl w:ilvl="5" w:tplc="69584831" w:tentative="1">
      <w:start w:val="1"/>
      <w:numFmt w:val="lowerRoman"/>
      <w:lvlText w:val="%6."/>
      <w:lvlJc w:val="right"/>
      <w:pPr>
        <w:ind w:left="4320" w:hanging="180"/>
      </w:pPr>
    </w:lvl>
    <w:lvl w:ilvl="6" w:tplc="69584831" w:tentative="1">
      <w:start w:val="1"/>
      <w:numFmt w:val="decimal"/>
      <w:lvlText w:val="%7."/>
      <w:lvlJc w:val="left"/>
      <w:pPr>
        <w:ind w:left="5040" w:hanging="360"/>
      </w:pPr>
    </w:lvl>
    <w:lvl w:ilvl="7" w:tplc="69584831" w:tentative="1">
      <w:start w:val="1"/>
      <w:numFmt w:val="lowerLetter"/>
      <w:lvlText w:val="%8."/>
      <w:lvlJc w:val="left"/>
      <w:pPr>
        <w:ind w:left="5760" w:hanging="360"/>
      </w:pPr>
    </w:lvl>
    <w:lvl w:ilvl="8" w:tplc="695848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52">
    <w:multiLevelType w:val="hybridMultilevel"/>
    <w:lvl w:ilvl="0" w:tplc="89261920">
      <w:start w:val="1"/>
      <w:numFmt w:val="decimal"/>
      <w:lvlText w:val="%1."/>
      <w:lvlJc w:val="left"/>
      <w:pPr>
        <w:ind w:left="720" w:hanging="360"/>
      </w:pPr>
    </w:lvl>
    <w:lvl w:ilvl="1" w:tplc="89261920" w:tentative="1">
      <w:start w:val="1"/>
      <w:numFmt w:val="lowerLetter"/>
      <w:lvlText w:val="%2."/>
      <w:lvlJc w:val="left"/>
      <w:pPr>
        <w:ind w:left="1440" w:hanging="360"/>
      </w:pPr>
    </w:lvl>
    <w:lvl w:ilvl="2" w:tplc="89261920" w:tentative="1">
      <w:start w:val="1"/>
      <w:numFmt w:val="lowerRoman"/>
      <w:lvlText w:val="%3."/>
      <w:lvlJc w:val="right"/>
      <w:pPr>
        <w:ind w:left="2160" w:hanging="180"/>
      </w:pPr>
    </w:lvl>
    <w:lvl w:ilvl="3" w:tplc="89261920" w:tentative="1">
      <w:start w:val="1"/>
      <w:numFmt w:val="decimal"/>
      <w:lvlText w:val="%4."/>
      <w:lvlJc w:val="left"/>
      <w:pPr>
        <w:ind w:left="2880" w:hanging="360"/>
      </w:pPr>
    </w:lvl>
    <w:lvl w:ilvl="4" w:tplc="89261920" w:tentative="1">
      <w:start w:val="1"/>
      <w:numFmt w:val="lowerLetter"/>
      <w:lvlText w:val="%5."/>
      <w:lvlJc w:val="left"/>
      <w:pPr>
        <w:ind w:left="3600" w:hanging="360"/>
      </w:pPr>
    </w:lvl>
    <w:lvl w:ilvl="5" w:tplc="89261920" w:tentative="1">
      <w:start w:val="1"/>
      <w:numFmt w:val="lowerRoman"/>
      <w:lvlText w:val="%6."/>
      <w:lvlJc w:val="right"/>
      <w:pPr>
        <w:ind w:left="4320" w:hanging="180"/>
      </w:pPr>
    </w:lvl>
    <w:lvl w:ilvl="6" w:tplc="89261920" w:tentative="1">
      <w:start w:val="1"/>
      <w:numFmt w:val="decimal"/>
      <w:lvlText w:val="%7."/>
      <w:lvlJc w:val="left"/>
      <w:pPr>
        <w:ind w:left="5040" w:hanging="360"/>
      </w:pPr>
    </w:lvl>
    <w:lvl w:ilvl="7" w:tplc="89261920" w:tentative="1">
      <w:start w:val="1"/>
      <w:numFmt w:val="lowerLetter"/>
      <w:lvlText w:val="%8."/>
      <w:lvlJc w:val="left"/>
      <w:pPr>
        <w:ind w:left="5760" w:hanging="360"/>
      </w:pPr>
    </w:lvl>
    <w:lvl w:ilvl="8" w:tplc="892619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51">
    <w:multiLevelType w:val="hybridMultilevel"/>
    <w:lvl w:ilvl="0" w:tplc="48327666">
      <w:start w:val="1"/>
      <w:numFmt w:val="decimal"/>
      <w:lvlText w:val="%1."/>
      <w:lvlJc w:val="left"/>
      <w:pPr>
        <w:ind w:left="720" w:hanging="360"/>
      </w:pPr>
    </w:lvl>
    <w:lvl w:ilvl="1" w:tplc="48327666" w:tentative="1">
      <w:start w:val="1"/>
      <w:numFmt w:val="lowerLetter"/>
      <w:lvlText w:val="%2."/>
      <w:lvlJc w:val="left"/>
      <w:pPr>
        <w:ind w:left="1440" w:hanging="360"/>
      </w:pPr>
    </w:lvl>
    <w:lvl w:ilvl="2" w:tplc="48327666" w:tentative="1">
      <w:start w:val="1"/>
      <w:numFmt w:val="lowerRoman"/>
      <w:lvlText w:val="%3."/>
      <w:lvlJc w:val="right"/>
      <w:pPr>
        <w:ind w:left="2160" w:hanging="180"/>
      </w:pPr>
    </w:lvl>
    <w:lvl w:ilvl="3" w:tplc="48327666" w:tentative="1">
      <w:start w:val="1"/>
      <w:numFmt w:val="decimal"/>
      <w:lvlText w:val="%4."/>
      <w:lvlJc w:val="left"/>
      <w:pPr>
        <w:ind w:left="2880" w:hanging="360"/>
      </w:pPr>
    </w:lvl>
    <w:lvl w:ilvl="4" w:tplc="48327666" w:tentative="1">
      <w:start w:val="1"/>
      <w:numFmt w:val="lowerLetter"/>
      <w:lvlText w:val="%5."/>
      <w:lvlJc w:val="left"/>
      <w:pPr>
        <w:ind w:left="3600" w:hanging="360"/>
      </w:pPr>
    </w:lvl>
    <w:lvl w:ilvl="5" w:tplc="48327666" w:tentative="1">
      <w:start w:val="1"/>
      <w:numFmt w:val="lowerRoman"/>
      <w:lvlText w:val="%6."/>
      <w:lvlJc w:val="right"/>
      <w:pPr>
        <w:ind w:left="4320" w:hanging="180"/>
      </w:pPr>
    </w:lvl>
    <w:lvl w:ilvl="6" w:tplc="48327666" w:tentative="1">
      <w:start w:val="1"/>
      <w:numFmt w:val="decimal"/>
      <w:lvlText w:val="%7."/>
      <w:lvlJc w:val="left"/>
      <w:pPr>
        <w:ind w:left="5040" w:hanging="360"/>
      </w:pPr>
    </w:lvl>
    <w:lvl w:ilvl="7" w:tplc="48327666" w:tentative="1">
      <w:start w:val="1"/>
      <w:numFmt w:val="lowerLetter"/>
      <w:lvlText w:val="%8."/>
      <w:lvlJc w:val="left"/>
      <w:pPr>
        <w:ind w:left="5760" w:hanging="360"/>
      </w:pPr>
    </w:lvl>
    <w:lvl w:ilvl="8" w:tplc="483276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50">
    <w:multiLevelType w:val="hybridMultilevel"/>
    <w:lvl w:ilvl="0" w:tplc="52353436">
      <w:start w:val="1"/>
      <w:numFmt w:val="decimal"/>
      <w:lvlText w:val="%1."/>
      <w:lvlJc w:val="left"/>
      <w:pPr>
        <w:ind w:left="720" w:hanging="360"/>
      </w:pPr>
    </w:lvl>
    <w:lvl w:ilvl="1" w:tplc="52353436" w:tentative="1">
      <w:start w:val="1"/>
      <w:numFmt w:val="lowerLetter"/>
      <w:lvlText w:val="%2."/>
      <w:lvlJc w:val="left"/>
      <w:pPr>
        <w:ind w:left="1440" w:hanging="360"/>
      </w:pPr>
    </w:lvl>
    <w:lvl w:ilvl="2" w:tplc="52353436" w:tentative="1">
      <w:start w:val="1"/>
      <w:numFmt w:val="lowerRoman"/>
      <w:lvlText w:val="%3."/>
      <w:lvlJc w:val="right"/>
      <w:pPr>
        <w:ind w:left="2160" w:hanging="180"/>
      </w:pPr>
    </w:lvl>
    <w:lvl w:ilvl="3" w:tplc="52353436" w:tentative="1">
      <w:start w:val="1"/>
      <w:numFmt w:val="decimal"/>
      <w:lvlText w:val="%4."/>
      <w:lvlJc w:val="left"/>
      <w:pPr>
        <w:ind w:left="2880" w:hanging="360"/>
      </w:pPr>
    </w:lvl>
    <w:lvl w:ilvl="4" w:tplc="52353436" w:tentative="1">
      <w:start w:val="1"/>
      <w:numFmt w:val="lowerLetter"/>
      <w:lvlText w:val="%5."/>
      <w:lvlJc w:val="left"/>
      <w:pPr>
        <w:ind w:left="3600" w:hanging="360"/>
      </w:pPr>
    </w:lvl>
    <w:lvl w:ilvl="5" w:tplc="52353436" w:tentative="1">
      <w:start w:val="1"/>
      <w:numFmt w:val="lowerRoman"/>
      <w:lvlText w:val="%6."/>
      <w:lvlJc w:val="right"/>
      <w:pPr>
        <w:ind w:left="4320" w:hanging="180"/>
      </w:pPr>
    </w:lvl>
    <w:lvl w:ilvl="6" w:tplc="52353436" w:tentative="1">
      <w:start w:val="1"/>
      <w:numFmt w:val="decimal"/>
      <w:lvlText w:val="%7."/>
      <w:lvlJc w:val="left"/>
      <w:pPr>
        <w:ind w:left="5040" w:hanging="360"/>
      </w:pPr>
    </w:lvl>
    <w:lvl w:ilvl="7" w:tplc="52353436" w:tentative="1">
      <w:start w:val="1"/>
      <w:numFmt w:val="lowerLetter"/>
      <w:lvlText w:val="%8."/>
      <w:lvlJc w:val="left"/>
      <w:pPr>
        <w:ind w:left="5760" w:hanging="360"/>
      </w:pPr>
    </w:lvl>
    <w:lvl w:ilvl="8" w:tplc="523534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49">
    <w:multiLevelType w:val="hybridMultilevel"/>
    <w:lvl w:ilvl="0" w:tplc="71017678">
      <w:start w:val="1"/>
      <w:numFmt w:val="decimal"/>
      <w:lvlText w:val="%1."/>
      <w:lvlJc w:val="left"/>
      <w:pPr>
        <w:ind w:left="720" w:hanging="360"/>
      </w:pPr>
    </w:lvl>
    <w:lvl w:ilvl="1" w:tplc="71017678" w:tentative="1">
      <w:start w:val="1"/>
      <w:numFmt w:val="lowerLetter"/>
      <w:lvlText w:val="%2."/>
      <w:lvlJc w:val="left"/>
      <w:pPr>
        <w:ind w:left="1440" w:hanging="360"/>
      </w:pPr>
    </w:lvl>
    <w:lvl w:ilvl="2" w:tplc="71017678" w:tentative="1">
      <w:start w:val="1"/>
      <w:numFmt w:val="lowerRoman"/>
      <w:lvlText w:val="%3."/>
      <w:lvlJc w:val="right"/>
      <w:pPr>
        <w:ind w:left="2160" w:hanging="180"/>
      </w:pPr>
    </w:lvl>
    <w:lvl w:ilvl="3" w:tplc="71017678" w:tentative="1">
      <w:start w:val="1"/>
      <w:numFmt w:val="decimal"/>
      <w:lvlText w:val="%4."/>
      <w:lvlJc w:val="left"/>
      <w:pPr>
        <w:ind w:left="2880" w:hanging="360"/>
      </w:pPr>
    </w:lvl>
    <w:lvl w:ilvl="4" w:tplc="71017678" w:tentative="1">
      <w:start w:val="1"/>
      <w:numFmt w:val="lowerLetter"/>
      <w:lvlText w:val="%5."/>
      <w:lvlJc w:val="left"/>
      <w:pPr>
        <w:ind w:left="3600" w:hanging="360"/>
      </w:pPr>
    </w:lvl>
    <w:lvl w:ilvl="5" w:tplc="71017678" w:tentative="1">
      <w:start w:val="1"/>
      <w:numFmt w:val="lowerRoman"/>
      <w:lvlText w:val="%6."/>
      <w:lvlJc w:val="right"/>
      <w:pPr>
        <w:ind w:left="4320" w:hanging="180"/>
      </w:pPr>
    </w:lvl>
    <w:lvl w:ilvl="6" w:tplc="71017678" w:tentative="1">
      <w:start w:val="1"/>
      <w:numFmt w:val="decimal"/>
      <w:lvlText w:val="%7."/>
      <w:lvlJc w:val="left"/>
      <w:pPr>
        <w:ind w:left="5040" w:hanging="360"/>
      </w:pPr>
    </w:lvl>
    <w:lvl w:ilvl="7" w:tplc="71017678" w:tentative="1">
      <w:start w:val="1"/>
      <w:numFmt w:val="lowerLetter"/>
      <w:lvlText w:val="%8."/>
      <w:lvlJc w:val="left"/>
      <w:pPr>
        <w:ind w:left="5760" w:hanging="360"/>
      </w:pPr>
    </w:lvl>
    <w:lvl w:ilvl="8" w:tplc="710176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48">
    <w:multiLevelType w:val="hybridMultilevel"/>
    <w:lvl w:ilvl="0" w:tplc="73648521">
      <w:start w:val="1"/>
      <w:numFmt w:val="decimal"/>
      <w:lvlText w:val="%1."/>
      <w:lvlJc w:val="left"/>
      <w:pPr>
        <w:ind w:left="720" w:hanging="360"/>
      </w:pPr>
    </w:lvl>
    <w:lvl w:ilvl="1" w:tplc="73648521" w:tentative="1">
      <w:start w:val="1"/>
      <w:numFmt w:val="lowerLetter"/>
      <w:lvlText w:val="%2."/>
      <w:lvlJc w:val="left"/>
      <w:pPr>
        <w:ind w:left="1440" w:hanging="360"/>
      </w:pPr>
    </w:lvl>
    <w:lvl w:ilvl="2" w:tplc="73648521" w:tentative="1">
      <w:start w:val="1"/>
      <w:numFmt w:val="lowerRoman"/>
      <w:lvlText w:val="%3."/>
      <w:lvlJc w:val="right"/>
      <w:pPr>
        <w:ind w:left="2160" w:hanging="180"/>
      </w:pPr>
    </w:lvl>
    <w:lvl w:ilvl="3" w:tplc="73648521" w:tentative="1">
      <w:start w:val="1"/>
      <w:numFmt w:val="decimal"/>
      <w:lvlText w:val="%4."/>
      <w:lvlJc w:val="left"/>
      <w:pPr>
        <w:ind w:left="2880" w:hanging="360"/>
      </w:pPr>
    </w:lvl>
    <w:lvl w:ilvl="4" w:tplc="73648521" w:tentative="1">
      <w:start w:val="1"/>
      <w:numFmt w:val="lowerLetter"/>
      <w:lvlText w:val="%5."/>
      <w:lvlJc w:val="left"/>
      <w:pPr>
        <w:ind w:left="3600" w:hanging="360"/>
      </w:pPr>
    </w:lvl>
    <w:lvl w:ilvl="5" w:tplc="73648521" w:tentative="1">
      <w:start w:val="1"/>
      <w:numFmt w:val="lowerRoman"/>
      <w:lvlText w:val="%6."/>
      <w:lvlJc w:val="right"/>
      <w:pPr>
        <w:ind w:left="4320" w:hanging="180"/>
      </w:pPr>
    </w:lvl>
    <w:lvl w:ilvl="6" w:tplc="73648521" w:tentative="1">
      <w:start w:val="1"/>
      <w:numFmt w:val="decimal"/>
      <w:lvlText w:val="%7."/>
      <w:lvlJc w:val="left"/>
      <w:pPr>
        <w:ind w:left="5040" w:hanging="360"/>
      </w:pPr>
    </w:lvl>
    <w:lvl w:ilvl="7" w:tplc="73648521" w:tentative="1">
      <w:start w:val="1"/>
      <w:numFmt w:val="lowerLetter"/>
      <w:lvlText w:val="%8."/>
      <w:lvlJc w:val="left"/>
      <w:pPr>
        <w:ind w:left="5760" w:hanging="360"/>
      </w:pPr>
    </w:lvl>
    <w:lvl w:ilvl="8" w:tplc="736485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47">
    <w:multiLevelType w:val="hybridMultilevel"/>
    <w:lvl w:ilvl="0" w:tplc="79364679">
      <w:start w:val="1"/>
      <w:numFmt w:val="decimal"/>
      <w:lvlText w:val="%1."/>
      <w:lvlJc w:val="left"/>
      <w:pPr>
        <w:ind w:left="720" w:hanging="360"/>
      </w:pPr>
    </w:lvl>
    <w:lvl w:ilvl="1" w:tplc="79364679" w:tentative="1">
      <w:start w:val="1"/>
      <w:numFmt w:val="lowerLetter"/>
      <w:lvlText w:val="%2."/>
      <w:lvlJc w:val="left"/>
      <w:pPr>
        <w:ind w:left="1440" w:hanging="360"/>
      </w:pPr>
    </w:lvl>
    <w:lvl w:ilvl="2" w:tplc="79364679" w:tentative="1">
      <w:start w:val="1"/>
      <w:numFmt w:val="lowerRoman"/>
      <w:lvlText w:val="%3."/>
      <w:lvlJc w:val="right"/>
      <w:pPr>
        <w:ind w:left="2160" w:hanging="180"/>
      </w:pPr>
    </w:lvl>
    <w:lvl w:ilvl="3" w:tplc="79364679" w:tentative="1">
      <w:start w:val="1"/>
      <w:numFmt w:val="decimal"/>
      <w:lvlText w:val="%4."/>
      <w:lvlJc w:val="left"/>
      <w:pPr>
        <w:ind w:left="2880" w:hanging="360"/>
      </w:pPr>
    </w:lvl>
    <w:lvl w:ilvl="4" w:tplc="79364679" w:tentative="1">
      <w:start w:val="1"/>
      <w:numFmt w:val="lowerLetter"/>
      <w:lvlText w:val="%5."/>
      <w:lvlJc w:val="left"/>
      <w:pPr>
        <w:ind w:left="3600" w:hanging="360"/>
      </w:pPr>
    </w:lvl>
    <w:lvl w:ilvl="5" w:tplc="79364679" w:tentative="1">
      <w:start w:val="1"/>
      <w:numFmt w:val="lowerRoman"/>
      <w:lvlText w:val="%6."/>
      <w:lvlJc w:val="right"/>
      <w:pPr>
        <w:ind w:left="4320" w:hanging="180"/>
      </w:pPr>
    </w:lvl>
    <w:lvl w:ilvl="6" w:tplc="79364679" w:tentative="1">
      <w:start w:val="1"/>
      <w:numFmt w:val="decimal"/>
      <w:lvlText w:val="%7."/>
      <w:lvlJc w:val="left"/>
      <w:pPr>
        <w:ind w:left="5040" w:hanging="360"/>
      </w:pPr>
    </w:lvl>
    <w:lvl w:ilvl="7" w:tplc="79364679" w:tentative="1">
      <w:start w:val="1"/>
      <w:numFmt w:val="lowerLetter"/>
      <w:lvlText w:val="%8."/>
      <w:lvlJc w:val="left"/>
      <w:pPr>
        <w:ind w:left="5760" w:hanging="360"/>
      </w:pPr>
    </w:lvl>
    <w:lvl w:ilvl="8" w:tplc="793646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46">
    <w:multiLevelType w:val="hybridMultilevel"/>
    <w:lvl w:ilvl="0" w:tplc="43839009">
      <w:start w:val="1"/>
      <w:numFmt w:val="decimal"/>
      <w:lvlText w:val="%1."/>
      <w:lvlJc w:val="left"/>
      <w:pPr>
        <w:ind w:left="720" w:hanging="360"/>
      </w:pPr>
    </w:lvl>
    <w:lvl w:ilvl="1" w:tplc="43839009" w:tentative="1">
      <w:start w:val="1"/>
      <w:numFmt w:val="lowerLetter"/>
      <w:lvlText w:val="%2."/>
      <w:lvlJc w:val="left"/>
      <w:pPr>
        <w:ind w:left="1440" w:hanging="360"/>
      </w:pPr>
    </w:lvl>
    <w:lvl w:ilvl="2" w:tplc="43839009" w:tentative="1">
      <w:start w:val="1"/>
      <w:numFmt w:val="lowerRoman"/>
      <w:lvlText w:val="%3."/>
      <w:lvlJc w:val="right"/>
      <w:pPr>
        <w:ind w:left="2160" w:hanging="180"/>
      </w:pPr>
    </w:lvl>
    <w:lvl w:ilvl="3" w:tplc="43839009" w:tentative="1">
      <w:start w:val="1"/>
      <w:numFmt w:val="decimal"/>
      <w:lvlText w:val="%4."/>
      <w:lvlJc w:val="left"/>
      <w:pPr>
        <w:ind w:left="2880" w:hanging="360"/>
      </w:pPr>
    </w:lvl>
    <w:lvl w:ilvl="4" w:tplc="43839009" w:tentative="1">
      <w:start w:val="1"/>
      <w:numFmt w:val="lowerLetter"/>
      <w:lvlText w:val="%5."/>
      <w:lvlJc w:val="left"/>
      <w:pPr>
        <w:ind w:left="3600" w:hanging="360"/>
      </w:pPr>
    </w:lvl>
    <w:lvl w:ilvl="5" w:tplc="43839009" w:tentative="1">
      <w:start w:val="1"/>
      <w:numFmt w:val="lowerRoman"/>
      <w:lvlText w:val="%6."/>
      <w:lvlJc w:val="right"/>
      <w:pPr>
        <w:ind w:left="4320" w:hanging="180"/>
      </w:pPr>
    </w:lvl>
    <w:lvl w:ilvl="6" w:tplc="43839009" w:tentative="1">
      <w:start w:val="1"/>
      <w:numFmt w:val="decimal"/>
      <w:lvlText w:val="%7."/>
      <w:lvlJc w:val="left"/>
      <w:pPr>
        <w:ind w:left="5040" w:hanging="360"/>
      </w:pPr>
    </w:lvl>
    <w:lvl w:ilvl="7" w:tplc="43839009" w:tentative="1">
      <w:start w:val="1"/>
      <w:numFmt w:val="lowerLetter"/>
      <w:lvlText w:val="%8."/>
      <w:lvlJc w:val="left"/>
      <w:pPr>
        <w:ind w:left="5760" w:hanging="360"/>
      </w:pPr>
    </w:lvl>
    <w:lvl w:ilvl="8" w:tplc="438390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45">
    <w:multiLevelType w:val="hybridMultilevel"/>
    <w:lvl w:ilvl="0" w:tplc="57372340">
      <w:start w:val="1"/>
      <w:numFmt w:val="decimal"/>
      <w:lvlText w:val="%1."/>
      <w:lvlJc w:val="left"/>
      <w:pPr>
        <w:ind w:left="720" w:hanging="360"/>
      </w:pPr>
    </w:lvl>
    <w:lvl w:ilvl="1" w:tplc="57372340" w:tentative="1">
      <w:start w:val="1"/>
      <w:numFmt w:val="lowerLetter"/>
      <w:lvlText w:val="%2."/>
      <w:lvlJc w:val="left"/>
      <w:pPr>
        <w:ind w:left="1440" w:hanging="360"/>
      </w:pPr>
    </w:lvl>
    <w:lvl w:ilvl="2" w:tplc="57372340" w:tentative="1">
      <w:start w:val="1"/>
      <w:numFmt w:val="lowerRoman"/>
      <w:lvlText w:val="%3."/>
      <w:lvlJc w:val="right"/>
      <w:pPr>
        <w:ind w:left="2160" w:hanging="180"/>
      </w:pPr>
    </w:lvl>
    <w:lvl w:ilvl="3" w:tplc="57372340" w:tentative="1">
      <w:start w:val="1"/>
      <w:numFmt w:val="decimal"/>
      <w:lvlText w:val="%4."/>
      <w:lvlJc w:val="left"/>
      <w:pPr>
        <w:ind w:left="2880" w:hanging="360"/>
      </w:pPr>
    </w:lvl>
    <w:lvl w:ilvl="4" w:tplc="57372340" w:tentative="1">
      <w:start w:val="1"/>
      <w:numFmt w:val="lowerLetter"/>
      <w:lvlText w:val="%5."/>
      <w:lvlJc w:val="left"/>
      <w:pPr>
        <w:ind w:left="3600" w:hanging="360"/>
      </w:pPr>
    </w:lvl>
    <w:lvl w:ilvl="5" w:tplc="57372340" w:tentative="1">
      <w:start w:val="1"/>
      <w:numFmt w:val="lowerRoman"/>
      <w:lvlText w:val="%6."/>
      <w:lvlJc w:val="right"/>
      <w:pPr>
        <w:ind w:left="4320" w:hanging="180"/>
      </w:pPr>
    </w:lvl>
    <w:lvl w:ilvl="6" w:tplc="57372340" w:tentative="1">
      <w:start w:val="1"/>
      <w:numFmt w:val="decimal"/>
      <w:lvlText w:val="%7."/>
      <w:lvlJc w:val="left"/>
      <w:pPr>
        <w:ind w:left="5040" w:hanging="360"/>
      </w:pPr>
    </w:lvl>
    <w:lvl w:ilvl="7" w:tplc="57372340" w:tentative="1">
      <w:start w:val="1"/>
      <w:numFmt w:val="lowerLetter"/>
      <w:lvlText w:val="%8."/>
      <w:lvlJc w:val="left"/>
      <w:pPr>
        <w:ind w:left="5760" w:hanging="360"/>
      </w:pPr>
    </w:lvl>
    <w:lvl w:ilvl="8" w:tplc="573723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44">
    <w:multiLevelType w:val="hybridMultilevel"/>
    <w:lvl w:ilvl="0" w:tplc="63666817">
      <w:start w:val="1"/>
      <w:numFmt w:val="decimal"/>
      <w:lvlText w:val="%1."/>
      <w:lvlJc w:val="left"/>
      <w:pPr>
        <w:ind w:left="720" w:hanging="360"/>
      </w:pPr>
    </w:lvl>
    <w:lvl w:ilvl="1" w:tplc="63666817" w:tentative="1">
      <w:start w:val="1"/>
      <w:numFmt w:val="lowerLetter"/>
      <w:lvlText w:val="%2."/>
      <w:lvlJc w:val="left"/>
      <w:pPr>
        <w:ind w:left="1440" w:hanging="360"/>
      </w:pPr>
    </w:lvl>
    <w:lvl w:ilvl="2" w:tplc="63666817" w:tentative="1">
      <w:start w:val="1"/>
      <w:numFmt w:val="lowerRoman"/>
      <w:lvlText w:val="%3."/>
      <w:lvlJc w:val="right"/>
      <w:pPr>
        <w:ind w:left="2160" w:hanging="180"/>
      </w:pPr>
    </w:lvl>
    <w:lvl w:ilvl="3" w:tplc="63666817" w:tentative="1">
      <w:start w:val="1"/>
      <w:numFmt w:val="decimal"/>
      <w:lvlText w:val="%4."/>
      <w:lvlJc w:val="left"/>
      <w:pPr>
        <w:ind w:left="2880" w:hanging="360"/>
      </w:pPr>
    </w:lvl>
    <w:lvl w:ilvl="4" w:tplc="63666817" w:tentative="1">
      <w:start w:val="1"/>
      <w:numFmt w:val="lowerLetter"/>
      <w:lvlText w:val="%5."/>
      <w:lvlJc w:val="left"/>
      <w:pPr>
        <w:ind w:left="3600" w:hanging="360"/>
      </w:pPr>
    </w:lvl>
    <w:lvl w:ilvl="5" w:tplc="63666817" w:tentative="1">
      <w:start w:val="1"/>
      <w:numFmt w:val="lowerRoman"/>
      <w:lvlText w:val="%6."/>
      <w:lvlJc w:val="right"/>
      <w:pPr>
        <w:ind w:left="4320" w:hanging="180"/>
      </w:pPr>
    </w:lvl>
    <w:lvl w:ilvl="6" w:tplc="63666817" w:tentative="1">
      <w:start w:val="1"/>
      <w:numFmt w:val="decimal"/>
      <w:lvlText w:val="%7."/>
      <w:lvlJc w:val="left"/>
      <w:pPr>
        <w:ind w:left="5040" w:hanging="360"/>
      </w:pPr>
    </w:lvl>
    <w:lvl w:ilvl="7" w:tplc="63666817" w:tentative="1">
      <w:start w:val="1"/>
      <w:numFmt w:val="lowerLetter"/>
      <w:lvlText w:val="%8."/>
      <w:lvlJc w:val="left"/>
      <w:pPr>
        <w:ind w:left="5760" w:hanging="360"/>
      </w:pPr>
    </w:lvl>
    <w:lvl w:ilvl="8" w:tplc="636668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43">
    <w:multiLevelType w:val="hybridMultilevel"/>
    <w:lvl w:ilvl="0" w:tplc="97852847">
      <w:start w:val="1"/>
      <w:numFmt w:val="decimal"/>
      <w:lvlText w:val="%1."/>
      <w:lvlJc w:val="left"/>
      <w:pPr>
        <w:ind w:left="720" w:hanging="360"/>
      </w:pPr>
    </w:lvl>
    <w:lvl w:ilvl="1" w:tplc="97852847" w:tentative="1">
      <w:start w:val="1"/>
      <w:numFmt w:val="lowerLetter"/>
      <w:lvlText w:val="%2."/>
      <w:lvlJc w:val="left"/>
      <w:pPr>
        <w:ind w:left="1440" w:hanging="360"/>
      </w:pPr>
    </w:lvl>
    <w:lvl w:ilvl="2" w:tplc="97852847" w:tentative="1">
      <w:start w:val="1"/>
      <w:numFmt w:val="lowerRoman"/>
      <w:lvlText w:val="%3."/>
      <w:lvlJc w:val="right"/>
      <w:pPr>
        <w:ind w:left="2160" w:hanging="180"/>
      </w:pPr>
    </w:lvl>
    <w:lvl w:ilvl="3" w:tplc="97852847" w:tentative="1">
      <w:start w:val="1"/>
      <w:numFmt w:val="decimal"/>
      <w:lvlText w:val="%4."/>
      <w:lvlJc w:val="left"/>
      <w:pPr>
        <w:ind w:left="2880" w:hanging="360"/>
      </w:pPr>
    </w:lvl>
    <w:lvl w:ilvl="4" w:tplc="97852847" w:tentative="1">
      <w:start w:val="1"/>
      <w:numFmt w:val="lowerLetter"/>
      <w:lvlText w:val="%5."/>
      <w:lvlJc w:val="left"/>
      <w:pPr>
        <w:ind w:left="3600" w:hanging="360"/>
      </w:pPr>
    </w:lvl>
    <w:lvl w:ilvl="5" w:tplc="97852847" w:tentative="1">
      <w:start w:val="1"/>
      <w:numFmt w:val="lowerRoman"/>
      <w:lvlText w:val="%6."/>
      <w:lvlJc w:val="right"/>
      <w:pPr>
        <w:ind w:left="4320" w:hanging="180"/>
      </w:pPr>
    </w:lvl>
    <w:lvl w:ilvl="6" w:tplc="97852847" w:tentative="1">
      <w:start w:val="1"/>
      <w:numFmt w:val="decimal"/>
      <w:lvlText w:val="%7."/>
      <w:lvlJc w:val="left"/>
      <w:pPr>
        <w:ind w:left="5040" w:hanging="360"/>
      </w:pPr>
    </w:lvl>
    <w:lvl w:ilvl="7" w:tplc="97852847" w:tentative="1">
      <w:start w:val="1"/>
      <w:numFmt w:val="lowerLetter"/>
      <w:lvlText w:val="%8."/>
      <w:lvlJc w:val="left"/>
      <w:pPr>
        <w:ind w:left="5760" w:hanging="360"/>
      </w:pPr>
    </w:lvl>
    <w:lvl w:ilvl="8" w:tplc="978528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42">
    <w:multiLevelType w:val="hybridMultilevel"/>
    <w:lvl w:ilvl="0" w:tplc="66240280">
      <w:start w:val="1"/>
      <w:numFmt w:val="decimal"/>
      <w:lvlText w:val="%1."/>
      <w:lvlJc w:val="left"/>
      <w:pPr>
        <w:ind w:left="720" w:hanging="360"/>
      </w:pPr>
    </w:lvl>
    <w:lvl w:ilvl="1" w:tplc="66240280" w:tentative="1">
      <w:start w:val="1"/>
      <w:numFmt w:val="lowerLetter"/>
      <w:lvlText w:val="%2."/>
      <w:lvlJc w:val="left"/>
      <w:pPr>
        <w:ind w:left="1440" w:hanging="360"/>
      </w:pPr>
    </w:lvl>
    <w:lvl w:ilvl="2" w:tplc="66240280" w:tentative="1">
      <w:start w:val="1"/>
      <w:numFmt w:val="lowerRoman"/>
      <w:lvlText w:val="%3."/>
      <w:lvlJc w:val="right"/>
      <w:pPr>
        <w:ind w:left="2160" w:hanging="180"/>
      </w:pPr>
    </w:lvl>
    <w:lvl w:ilvl="3" w:tplc="66240280" w:tentative="1">
      <w:start w:val="1"/>
      <w:numFmt w:val="decimal"/>
      <w:lvlText w:val="%4."/>
      <w:lvlJc w:val="left"/>
      <w:pPr>
        <w:ind w:left="2880" w:hanging="360"/>
      </w:pPr>
    </w:lvl>
    <w:lvl w:ilvl="4" w:tplc="66240280" w:tentative="1">
      <w:start w:val="1"/>
      <w:numFmt w:val="lowerLetter"/>
      <w:lvlText w:val="%5."/>
      <w:lvlJc w:val="left"/>
      <w:pPr>
        <w:ind w:left="3600" w:hanging="360"/>
      </w:pPr>
    </w:lvl>
    <w:lvl w:ilvl="5" w:tplc="66240280" w:tentative="1">
      <w:start w:val="1"/>
      <w:numFmt w:val="lowerRoman"/>
      <w:lvlText w:val="%6."/>
      <w:lvlJc w:val="right"/>
      <w:pPr>
        <w:ind w:left="4320" w:hanging="180"/>
      </w:pPr>
    </w:lvl>
    <w:lvl w:ilvl="6" w:tplc="66240280" w:tentative="1">
      <w:start w:val="1"/>
      <w:numFmt w:val="decimal"/>
      <w:lvlText w:val="%7."/>
      <w:lvlJc w:val="left"/>
      <w:pPr>
        <w:ind w:left="5040" w:hanging="360"/>
      </w:pPr>
    </w:lvl>
    <w:lvl w:ilvl="7" w:tplc="66240280" w:tentative="1">
      <w:start w:val="1"/>
      <w:numFmt w:val="lowerLetter"/>
      <w:lvlText w:val="%8."/>
      <w:lvlJc w:val="left"/>
      <w:pPr>
        <w:ind w:left="5760" w:hanging="360"/>
      </w:pPr>
    </w:lvl>
    <w:lvl w:ilvl="8" w:tplc="662402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41">
    <w:multiLevelType w:val="hybridMultilevel"/>
    <w:lvl w:ilvl="0" w:tplc="95072047">
      <w:start w:val="1"/>
      <w:numFmt w:val="decimal"/>
      <w:lvlText w:val="%1."/>
      <w:lvlJc w:val="left"/>
      <w:pPr>
        <w:ind w:left="720" w:hanging="360"/>
      </w:pPr>
    </w:lvl>
    <w:lvl w:ilvl="1" w:tplc="95072047" w:tentative="1">
      <w:start w:val="1"/>
      <w:numFmt w:val="lowerLetter"/>
      <w:lvlText w:val="%2."/>
      <w:lvlJc w:val="left"/>
      <w:pPr>
        <w:ind w:left="1440" w:hanging="360"/>
      </w:pPr>
    </w:lvl>
    <w:lvl w:ilvl="2" w:tplc="95072047" w:tentative="1">
      <w:start w:val="1"/>
      <w:numFmt w:val="lowerRoman"/>
      <w:lvlText w:val="%3."/>
      <w:lvlJc w:val="right"/>
      <w:pPr>
        <w:ind w:left="2160" w:hanging="180"/>
      </w:pPr>
    </w:lvl>
    <w:lvl w:ilvl="3" w:tplc="95072047" w:tentative="1">
      <w:start w:val="1"/>
      <w:numFmt w:val="decimal"/>
      <w:lvlText w:val="%4."/>
      <w:lvlJc w:val="left"/>
      <w:pPr>
        <w:ind w:left="2880" w:hanging="360"/>
      </w:pPr>
    </w:lvl>
    <w:lvl w:ilvl="4" w:tplc="95072047" w:tentative="1">
      <w:start w:val="1"/>
      <w:numFmt w:val="lowerLetter"/>
      <w:lvlText w:val="%5."/>
      <w:lvlJc w:val="left"/>
      <w:pPr>
        <w:ind w:left="3600" w:hanging="360"/>
      </w:pPr>
    </w:lvl>
    <w:lvl w:ilvl="5" w:tplc="95072047" w:tentative="1">
      <w:start w:val="1"/>
      <w:numFmt w:val="lowerRoman"/>
      <w:lvlText w:val="%6."/>
      <w:lvlJc w:val="right"/>
      <w:pPr>
        <w:ind w:left="4320" w:hanging="180"/>
      </w:pPr>
    </w:lvl>
    <w:lvl w:ilvl="6" w:tplc="95072047" w:tentative="1">
      <w:start w:val="1"/>
      <w:numFmt w:val="decimal"/>
      <w:lvlText w:val="%7."/>
      <w:lvlJc w:val="left"/>
      <w:pPr>
        <w:ind w:left="5040" w:hanging="360"/>
      </w:pPr>
    </w:lvl>
    <w:lvl w:ilvl="7" w:tplc="95072047" w:tentative="1">
      <w:start w:val="1"/>
      <w:numFmt w:val="lowerLetter"/>
      <w:lvlText w:val="%8."/>
      <w:lvlJc w:val="left"/>
      <w:pPr>
        <w:ind w:left="5760" w:hanging="360"/>
      </w:pPr>
    </w:lvl>
    <w:lvl w:ilvl="8" w:tplc="950720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40">
    <w:multiLevelType w:val="hybridMultilevel"/>
    <w:lvl w:ilvl="0" w:tplc="20859583">
      <w:start w:val="1"/>
      <w:numFmt w:val="decimal"/>
      <w:lvlText w:val="%1."/>
      <w:lvlJc w:val="left"/>
      <w:pPr>
        <w:ind w:left="720" w:hanging="360"/>
      </w:pPr>
    </w:lvl>
    <w:lvl w:ilvl="1" w:tplc="20859583" w:tentative="1">
      <w:start w:val="1"/>
      <w:numFmt w:val="lowerLetter"/>
      <w:lvlText w:val="%2."/>
      <w:lvlJc w:val="left"/>
      <w:pPr>
        <w:ind w:left="1440" w:hanging="360"/>
      </w:pPr>
    </w:lvl>
    <w:lvl w:ilvl="2" w:tplc="20859583" w:tentative="1">
      <w:start w:val="1"/>
      <w:numFmt w:val="lowerRoman"/>
      <w:lvlText w:val="%3."/>
      <w:lvlJc w:val="right"/>
      <w:pPr>
        <w:ind w:left="2160" w:hanging="180"/>
      </w:pPr>
    </w:lvl>
    <w:lvl w:ilvl="3" w:tplc="20859583" w:tentative="1">
      <w:start w:val="1"/>
      <w:numFmt w:val="decimal"/>
      <w:lvlText w:val="%4."/>
      <w:lvlJc w:val="left"/>
      <w:pPr>
        <w:ind w:left="2880" w:hanging="360"/>
      </w:pPr>
    </w:lvl>
    <w:lvl w:ilvl="4" w:tplc="20859583" w:tentative="1">
      <w:start w:val="1"/>
      <w:numFmt w:val="lowerLetter"/>
      <w:lvlText w:val="%5."/>
      <w:lvlJc w:val="left"/>
      <w:pPr>
        <w:ind w:left="3600" w:hanging="360"/>
      </w:pPr>
    </w:lvl>
    <w:lvl w:ilvl="5" w:tplc="20859583" w:tentative="1">
      <w:start w:val="1"/>
      <w:numFmt w:val="lowerRoman"/>
      <w:lvlText w:val="%6."/>
      <w:lvlJc w:val="right"/>
      <w:pPr>
        <w:ind w:left="4320" w:hanging="180"/>
      </w:pPr>
    </w:lvl>
    <w:lvl w:ilvl="6" w:tplc="20859583" w:tentative="1">
      <w:start w:val="1"/>
      <w:numFmt w:val="decimal"/>
      <w:lvlText w:val="%7."/>
      <w:lvlJc w:val="left"/>
      <w:pPr>
        <w:ind w:left="5040" w:hanging="360"/>
      </w:pPr>
    </w:lvl>
    <w:lvl w:ilvl="7" w:tplc="20859583" w:tentative="1">
      <w:start w:val="1"/>
      <w:numFmt w:val="lowerLetter"/>
      <w:lvlText w:val="%8."/>
      <w:lvlJc w:val="left"/>
      <w:pPr>
        <w:ind w:left="5760" w:hanging="360"/>
      </w:pPr>
    </w:lvl>
    <w:lvl w:ilvl="8" w:tplc="208595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39">
    <w:multiLevelType w:val="hybridMultilevel"/>
    <w:lvl w:ilvl="0" w:tplc="19033585">
      <w:start w:val="1"/>
      <w:numFmt w:val="decimal"/>
      <w:lvlText w:val="%1."/>
      <w:lvlJc w:val="left"/>
      <w:pPr>
        <w:ind w:left="720" w:hanging="360"/>
      </w:pPr>
    </w:lvl>
    <w:lvl w:ilvl="1" w:tplc="19033585" w:tentative="1">
      <w:start w:val="1"/>
      <w:numFmt w:val="lowerLetter"/>
      <w:lvlText w:val="%2."/>
      <w:lvlJc w:val="left"/>
      <w:pPr>
        <w:ind w:left="1440" w:hanging="360"/>
      </w:pPr>
    </w:lvl>
    <w:lvl w:ilvl="2" w:tplc="19033585" w:tentative="1">
      <w:start w:val="1"/>
      <w:numFmt w:val="lowerRoman"/>
      <w:lvlText w:val="%3."/>
      <w:lvlJc w:val="right"/>
      <w:pPr>
        <w:ind w:left="2160" w:hanging="180"/>
      </w:pPr>
    </w:lvl>
    <w:lvl w:ilvl="3" w:tplc="19033585" w:tentative="1">
      <w:start w:val="1"/>
      <w:numFmt w:val="decimal"/>
      <w:lvlText w:val="%4."/>
      <w:lvlJc w:val="left"/>
      <w:pPr>
        <w:ind w:left="2880" w:hanging="360"/>
      </w:pPr>
    </w:lvl>
    <w:lvl w:ilvl="4" w:tplc="19033585" w:tentative="1">
      <w:start w:val="1"/>
      <w:numFmt w:val="lowerLetter"/>
      <w:lvlText w:val="%5."/>
      <w:lvlJc w:val="left"/>
      <w:pPr>
        <w:ind w:left="3600" w:hanging="360"/>
      </w:pPr>
    </w:lvl>
    <w:lvl w:ilvl="5" w:tplc="19033585" w:tentative="1">
      <w:start w:val="1"/>
      <w:numFmt w:val="lowerRoman"/>
      <w:lvlText w:val="%6."/>
      <w:lvlJc w:val="right"/>
      <w:pPr>
        <w:ind w:left="4320" w:hanging="180"/>
      </w:pPr>
    </w:lvl>
    <w:lvl w:ilvl="6" w:tplc="19033585" w:tentative="1">
      <w:start w:val="1"/>
      <w:numFmt w:val="decimal"/>
      <w:lvlText w:val="%7."/>
      <w:lvlJc w:val="left"/>
      <w:pPr>
        <w:ind w:left="5040" w:hanging="360"/>
      </w:pPr>
    </w:lvl>
    <w:lvl w:ilvl="7" w:tplc="19033585" w:tentative="1">
      <w:start w:val="1"/>
      <w:numFmt w:val="lowerLetter"/>
      <w:lvlText w:val="%8."/>
      <w:lvlJc w:val="left"/>
      <w:pPr>
        <w:ind w:left="5760" w:hanging="360"/>
      </w:pPr>
    </w:lvl>
    <w:lvl w:ilvl="8" w:tplc="190335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38">
    <w:multiLevelType w:val="hybridMultilevel"/>
    <w:lvl w:ilvl="0" w:tplc="68088639">
      <w:start w:val="1"/>
      <w:numFmt w:val="decimal"/>
      <w:lvlText w:val="%1."/>
      <w:lvlJc w:val="left"/>
      <w:pPr>
        <w:ind w:left="720" w:hanging="360"/>
      </w:pPr>
    </w:lvl>
    <w:lvl w:ilvl="1" w:tplc="68088639" w:tentative="1">
      <w:start w:val="1"/>
      <w:numFmt w:val="lowerLetter"/>
      <w:lvlText w:val="%2."/>
      <w:lvlJc w:val="left"/>
      <w:pPr>
        <w:ind w:left="1440" w:hanging="360"/>
      </w:pPr>
    </w:lvl>
    <w:lvl w:ilvl="2" w:tplc="68088639" w:tentative="1">
      <w:start w:val="1"/>
      <w:numFmt w:val="lowerRoman"/>
      <w:lvlText w:val="%3."/>
      <w:lvlJc w:val="right"/>
      <w:pPr>
        <w:ind w:left="2160" w:hanging="180"/>
      </w:pPr>
    </w:lvl>
    <w:lvl w:ilvl="3" w:tplc="68088639" w:tentative="1">
      <w:start w:val="1"/>
      <w:numFmt w:val="decimal"/>
      <w:lvlText w:val="%4."/>
      <w:lvlJc w:val="left"/>
      <w:pPr>
        <w:ind w:left="2880" w:hanging="360"/>
      </w:pPr>
    </w:lvl>
    <w:lvl w:ilvl="4" w:tplc="68088639" w:tentative="1">
      <w:start w:val="1"/>
      <w:numFmt w:val="lowerLetter"/>
      <w:lvlText w:val="%5."/>
      <w:lvlJc w:val="left"/>
      <w:pPr>
        <w:ind w:left="3600" w:hanging="360"/>
      </w:pPr>
    </w:lvl>
    <w:lvl w:ilvl="5" w:tplc="68088639" w:tentative="1">
      <w:start w:val="1"/>
      <w:numFmt w:val="lowerRoman"/>
      <w:lvlText w:val="%6."/>
      <w:lvlJc w:val="right"/>
      <w:pPr>
        <w:ind w:left="4320" w:hanging="180"/>
      </w:pPr>
    </w:lvl>
    <w:lvl w:ilvl="6" w:tplc="68088639" w:tentative="1">
      <w:start w:val="1"/>
      <w:numFmt w:val="decimal"/>
      <w:lvlText w:val="%7."/>
      <w:lvlJc w:val="left"/>
      <w:pPr>
        <w:ind w:left="5040" w:hanging="360"/>
      </w:pPr>
    </w:lvl>
    <w:lvl w:ilvl="7" w:tplc="68088639" w:tentative="1">
      <w:start w:val="1"/>
      <w:numFmt w:val="lowerLetter"/>
      <w:lvlText w:val="%8."/>
      <w:lvlJc w:val="left"/>
      <w:pPr>
        <w:ind w:left="5760" w:hanging="360"/>
      </w:pPr>
    </w:lvl>
    <w:lvl w:ilvl="8" w:tplc="680886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37">
    <w:multiLevelType w:val="hybridMultilevel"/>
    <w:lvl w:ilvl="0" w:tplc="28438154">
      <w:start w:val="1"/>
      <w:numFmt w:val="decimal"/>
      <w:lvlText w:val="%1."/>
      <w:lvlJc w:val="left"/>
      <w:pPr>
        <w:ind w:left="720" w:hanging="360"/>
      </w:pPr>
    </w:lvl>
    <w:lvl w:ilvl="1" w:tplc="28438154" w:tentative="1">
      <w:start w:val="1"/>
      <w:numFmt w:val="lowerLetter"/>
      <w:lvlText w:val="%2."/>
      <w:lvlJc w:val="left"/>
      <w:pPr>
        <w:ind w:left="1440" w:hanging="360"/>
      </w:pPr>
    </w:lvl>
    <w:lvl w:ilvl="2" w:tplc="28438154" w:tentative="1">
      <w:start w:val="1"/>
      <w:numFmt w:val="lowerRoman"/>
      <w:lvlText w:val="%3."/>
      <w:lvlJc w:val="right"/>
      <w:pPr>
        <w:ind w:left="2160" w:hanging="180"/>
      </w:pPr>
    </w:lvl>
    <w:lvl w:ilvl="3" w:tplc="28438154" w:tentative="1">
      <w:start w:val="1"/>
      <w:numFmt w:val="decimal"/>
      <w:lvlText w:val="%4."/>
      <w:lvlJc w:val="left"/>
      <w:pPr>
        <w:ind w:left="2880" w:hanging="360"/>
      </w:pPr>
    </w:lvl>
    <w:lvl w:ilvl="4" w:tplc="28438154" w:tentative="1">
      <w:start w:val="1"/>
      <w:numFmt w:val="lowerLetter"/>
      <w:lvlText w:val="%5."/>
      <w:lvlJc w:val="left"/>
      <w:pPr>
        <w:ind w:left="3600" w:hanging="360"/>
      </w:pPr>
    </w:lvl>
    <w:lvl w:ilvl="5" w:tplc="28438154" w:tentative="1">
      <w:start w:val="1"/>
      <w:numFmt w:val="lowerRoman"/>
      <w:lvlText w:val="%6."/>
      <w:lvlJc w:val="right"/>
      <w:pPr>
        <w:ind w:left="4320" w:hanging="180"/>
      </w:pPr>
    </w:lvl>
    <w:lvl w:ilvl="6" w:tplc="28438154" w:tentative="1">
      <w:start w:val="1"/>
      <w:numFmt w:val="decimal"/>
      <w:lvlText w:val="%7."/>
      <w:lvlJc w:val="left"/>
      <w:pPr>
        <w:ind w:left="5040" w:hanging="360"/>
      </w:pPr>
    </w:lvl>
    <w:lvl w:ilvl="7" w:tplc="28438154" w:tentative="1">
      <w:start w:val="1"/>
      <w:numFmt w:val="lowerLetter"/>
      <w:lvlText w:val="%8."/>
      <w:lvlJc w:val="left"/>
      <w:pPr>
        <w:ind w:left="5760" w:hanging="360"/>
      </w:pPr>
    </w:lvl>
    <w:lvl w:ilvl="8" w:tplc="284381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36">
    <w:multiLevelType w:val="hybridMultilevel"/>
    <w:lvl w:ilvl="0" w:tplc="70471827">
      <w:start w:val="1"/>
      <w:numFmt w:val="decimal"/>
      <w:lvlText w:val="%1."/>
      <w:lvlJc w:val="left"/>
      <w:pPr>
        <w:ind w:left="720" w:hanging="360"/>
      </w:pPr>
    </w:lvl>
    <w:lvl w:ilvl="1" w:tplc="70471827" w:tentative="1">
      <w:start w:val="1"/>
      <w:numFmt w:val="lowerLetter"/>
      <w:lvlText w:val="%2."/>
      <w:lvlJc w:val="left"/>
      <w:pPr>
        <w:ind w:left="1440" w:hanging="360"/>
      </w:pPr>
    </w:lvl>
    <w:lvl w:ilvl="2" w:tplc="70471827" w:tentative="1">
      <w:start w:val="1"/>
      <w:numFmt w:val="lowerRoman"/>
      <w:lvlText w:val="%3."/>
      <w:lvlJc w:val="right"/>
      <w:pPr>
        <w:ind w:left="2160" w:hanging="180"/>
      </w:pPr>
    </w:lvl>
    <w:lvl w:ilvl="3" w:tplc="70471827" w:tentative="1">
      <w:start w:val="1"/>
      <w:numFmt w:val="decimal"/>
      <w:lvlText w:val="%4."/>
      <w:lvlJc w:val="left"/>
      <w:pPr>
        <w:ind w:left="2880" w:hanging="360"/>
      </w:pPr>
    </w:lvl>
    <w:lvl w:ilvl="4" w:tplc="70471827" w:tentative="1">
      <w:start w:val="1"/>
      <w:numFmt w:val="lowerLetter"/>
      <w:lvlText w:val="%5."/>
      <w:lvlJc w:val="left"/>
      <w:pPr>
        <w:ind w:left="3600" w:hanging="360"/>
      </w:pPr>
    </w:lvl>
    <w:lvl w:ilvl="5" w:tplc="70471827" w:tentative="1">
      <w:start w:val="1"/>
      <w:numFmt w:val="lowerRoman"/>
      <w:lvlText w:val="%6."/>
      <w:lvlJc w:val="right"/>
      <w:pPr>
        <w:ind w:left="4320" w:hanging="180"/>
      </w:pPr>
    </w:lvl>
    <w:lvl w:ilvl="6" w:tplc="70471827" w:tentative="1">
      <w:start w:val="1"/>
      <w:numFmt w:val="decimal"/>
      <w:lvlText w:val="%7."/>
      <w:lvlJc w:val="left"/>
      <w:pPr>
        <w:ind w:left="5040" w:hanging="360"/>
      </w:pPr>
    </w:lvl>
    <w:lvl w:ilvl="7" w:tplc="70471827" w:tentative="1">
      <w:start w:val="1"/>
      <w:numFmt w:val="lowerLetter"/>
      <w:lvlText w:val="%8."/>
      <w:lvlJc w:val="left"/>
      <w:pPr>
        <w:ind w:left="5760" w:hanging="360"/>
      </w:pPr>
    </w:lvl>
    <w:lvl w:ilvl="8" w:tplc="704718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35">
    <w:multiLevelType w:val="hybridMultilevel"/>
    <w:lvl w:ilvl="0" w:tplc="84889858">
      <w:start w:val="1"/>
      <w:numFmt w:val="decimal"/>
      <w:lvlText w:val="%1."/>
      <w:lvlJc w:val="left"/>
      <w:pPr>
        <w:ind w:left="720" w:hanging="360"/>
      </w:pPr>
    </w:lvl>
    <w:lvl w:ilvl="1" w:tplc="84889858" w:tentative="1">
      <w:start w:val="1"/>
      <w:numFmt w:val="lowerLetter"/>
      <w:lvlText w:val="%2."/>
      <w:lvlJc w:val="left"/>
      <w:pPr>
        <w:ind w:left="1440" w:hanging="360"/>
      </w:pPr>
    </w:lvl>
    <w:lvl w:ilvl="2" w:tplc="84889858" w:tentative="1">
      <w:start w:val="1"/>
      <w:numFmt w:val="lowerRoman"/>
      <w:lvlText w:val="%3."/>
      <w:lvlJc w:val="right"/>
      <w:pPr>
        <w:ind w:left="2160" w:hanging="180"/>
      </w:pPr>
    </w:lvl>
    <w:lvl w:ilvl="3" w:tplc="84889858" w:tentative="1">
      <w:start w:val="1"/>
      <w:numFmt w:val="decimal"/>
      <w:lvlText w:val="%4."/>
      <w:lvlJc w:val="left"/>
      <w:pPr>
        <w:ind w:left="2880" w:hanging="360"/>
      </w:pPr>
    </w:lvl>
    <w:lvl w:ilvl="4" w:tplc="84889858" w:tentative="1">
      <w:start w:val="1"/>
      <w:numFmt w:val="lowerLetter"/>
      <w:lvlText w:val="%5."/>
      <w:lvlJc w:val="left"/>
      <w:pPr>
        <w:ind w:left="3600" w:hanging="360"/>
      </w:pPr>
    </w:lvl>
    <w:lvl w:ilvl="5" w:tplc="84889858" w:tentative="1">
      <w:start w:val="1"/>
      <w:numFmt w:val="lowerRoman"/>
      <w:lvlText w:val="%6."/>
      <w:lvlJc w:val="right"/>
      <w:pPr>
        <w:ind w:left="4320" w:hanging="180"/>
      </w:pPr>
    </w:lvl>
    <w:lvl w:ilvl="6" w:tplc="84889858" w:tentative="1">
      <w:start w:val="1"/>
      <w:numFmt w:val="decimal"/>
      <w:lvlText w:val="%7."/>
      <w:lvlJc w:val="left"/>
      <w:pPr>
        <w:ind w:left="5040" w:hanging="360"/>
      </w:pPr>
    </w:lvl>
    <w:lvl w:ilvl="7" w:tplc="84889858" w:tentative="1">
      <w:start w:val="1"/>
      <w:numFmt w:val="lowerLetter"/>
      <w:lvlText w:val="%8."/>
      <w:lvlJc w:val="left"/>
      <w:pPr>
        <w:ind w:left="5760" w:hanging="360"/>
      </w:pPr>
    </w:lvl>
    <w:lvl w:ilvl="8" w:tplc="848898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34">
    <w:multiLevelType w:val="hybridMultilevel"/>
    <w:lvl w:ilvl="0" w:tplc="46745601">
      <w:start w:val="1"/>
      <w:numFmt w:val="decimal"/>
      <w:lvlText w:val="%1."/>
      <w:lvlJc w:val="left"/>
      <w:pPr>
        <w:ind w:left="720" w:hanging="360"/>
      </w:pPr>
    </w:lvl>
    <w:lvl w:ilvl="1" w:tplc="46745601" w:tentative="1">
      <w:start w:val="1"/>
      <w:numFmt w:val="lowerLetter"/>
      <w:lvlText w:val="%2."/>
      <w:lvlJc w:val="left"/>
      <w:pPr>
        <w:ind w:left="1440" w:hanging="360"/>
      </w:pPr>
    </w:lvl>
    <w:lvl w:ilvl="2" w:tplc="46745601" w:tentative="1">
      <w:start w:val="1"/>
      <w:numFmt w:val="lowerRoman"/>
      <w:lvlText w:val="%3."/>
      <w:lvlJc w:val="right"/>
      <w:pPr>
        <w:ind w:left="2160" w:hanging="180"/>
      </w:pPr>
    </w:lvl>
    <w:lvl w:ilvl="3" w:tplc="46745601" w:tentative="1">
      <w:start w:val="1"/>
      <w:numFmt w:val="decimal"/>
      <w:lvlText w:val="%4."/>
      <w:lvlJc w:val="left"/>
      <w:pPr>
        <w:ind w:left="2880" w:hanging="360"/>
      </w:pPr>
    </w:lvl>
    <w:lvl w:ilvl="4" w:tplc="46745601" w:tentative="1">
      <w:start w:val="1"/>
      <w:numFmt w:val="lowerLetter"/>
      <w:lvlText w:val="%5."/>
      <w:lvlJc w:val="left"/>
      <w:pPr>
        <w:ind w:left="3600" w:hanging="360"/>
      </w:pPr>
    </w:lvl>
    <w:lvl w:ilvl="5" w:tplc="46745601" w:tentative="1">
      <w:start w:val="1"/>
      <w:numFmt w:val="lowerRoman"/>
      <w:lvlText w:val="%6."/>
      <w:lvlJc w:val="right"/>
      <w:pPr>
        <w:ind w:left="4320" w:hanging="180"/>
      </w:pPr>
    </w:lvl>
    <w:lvl w:ilvl="6" w:tplc="46745601" w:tentative="1">
      <w:start w:val="1"/>
      <w:numFmt w:val="decimal"/>
      <w:lvlText w:val="%7."/>
      <w:lvlJc w:val="left"/>
      <w:pPr>
        <w:ind w:left="5040" w:hanging="360"/>
      </w:pPr>
    </w:lvl>
    <w:lvl w:ilvl="7" w:tplc="46745601" w:tentative="1">
      <w:start w:val="1"/>
      <w:numFmt w:val="lowerLetter"/>
      <w:lvlText w:val="%8."/>
      <w:lvlJc w:val="left"/>
      <w:pPr>
        <w:ind w:left="5760" w:hanging="360"/>
      </w:pPr>
    </w:lvl>
    <w:lvl w:ilvl="8" w:tplc="467456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33">
    <w:multiLevelType w:val="hybridMultilevel"/>
    <w:lvl w:ilvl="0" w:tplc="898448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1033">
    <w:abstractNumId w:val="11033"/>
  </w:num>
  <w:num w:numId="11034">
    <w:abstractNumId w:val="11034"/>
  </w:num>
  <w:num w:numId="11035">
    <w:abstractNumId w:val="11035"/>
  </w:num>
  <w:num w:numId="11036">
    <w:abstractNumId w:val="11036"/>
  </w:num>
  <w:num w:numId="11037">
    <w:abstractNumId w:val="11037"/>
  </w:num>
  <w:num w:numId="11038">
    <w:abstractNumId w:val="11038"/>
  </w:num>
  <w:num w:numId="11039">
    <w:abstractNumId w:val="11039"/>
  </w:num>
  <w:num w:numId="11040">
    <w:abstractNumId w:val="11040"/>
  </w:num>
  <w:num w:numId="11041">
    <w:abstractNumId w:val="11041"/>
  </w:num>
  <w:num w:numId="11042">
    <w:abstractNumId w:val="11042"/>
  </w:num>
  <w:num w:numId="11043">
    <w:abstractNumId w:val="11043"/>
  </w:num>
  <w:num w:numId="11044">
    <w:abstractNumId w:val="11044"/>
  </w:num>
  <w:num w:numId="11045">
    <w:abstractNumId w:val="11045"/>
  </w:num>
  <w:num w:numId="11046">
    <w:abstractNumId w:val="11046"/>
  </w:num>
  <w:num w:numId="11047">
    <w:abstractNumId w:val="11047"/>
  </w:num>
  <w:num w:numId="11048">
    <w:abstractNumId w:val="11048"/>
  </w:num>
  <w:num w:numId="11049">
    <w:abstractNumId w:val="11049"/>
  </w:num>
  <w:num w:numId="11050">
    <w:abstractNumId w:val="11050"/>
  </w:num>
  <w:num w:numId="11051">
    <w:abstractNumId w:val="11051"/>
  </w:num>
  <w:num w:numId="11052">
    <w:abstractNumId w:val="11052"/>
  </w:num>
  <w:num w:numId="11053">
    <w:abstractNumId w:val="11053"/>
  </w:num>
  <w:num w:numId="11054">
    <w:abstractNumId w:val="11054"/>
  </w:num>
  <w:num w:numId="11055">
    <w:abstractNumId w:val="11055"/>
  </w:num>
  <w:num w:numId="11056">
    <w:abstractNumId w:val="11056"/>
  </w:num>
  <w:num w:numId="11057">
    <w:abstractNumId w:val="11057"/>
  </w:num>
  <w:num w:numId="11058">
    <w:abstractNumId w:val="11058"/>
  </w:num>
  <w:num w:numId="11059">
    <w:abstractNumId w:val="11059"/>
  </w:num>
  <w:num w:numId="11060">
    <w:abstractNumId w:val="11060"/>
  </w:num>
  <w:num w:numId="11061">
    <w:abstractNumId w:val="11061"/>
  </w:num>
  <w:num w:numId="11062">
    <w:abstractNumId w:val="11062"/>
  </w:num>
  <w:num w:numId="11063">
    <w:abstractNumId w:val="11063"/>
  </w:num>
  <w:num w:numId="11064">
    <w:abstractNumId w:val="11064"/>
  </w:num>
  <w:num w:numId="11065">
    <w:abstractNumId w:val="11065"/>
  </w:num>
  <w:num w:numId="11066">
    <w:abstractNumId w:val="11066"/>
  </w:num>
  <w:num w:numId="11067">
    <w:abstractNumId w:val="11067"/>
  </w:num>
  <w:num w:numId="11068">
    <w:abstractNumId w:val="11068"/>
  </w:num>
  <w:num w:numId="11069">
    <w:abstractNumId w:val="11069"/>
  </w:num>
  <w:num w:numId="11070">
    <w:abstractNumId w:val="11070"/>
  </w:num>
  <w:num w:numId="11071">
    <w:abstractNumId w:val="11071"/>
  </w:num>
  <w:num w:numId="11072">
    <w:abstractNumId w:val="11072"/>
  </w:num>
  <w:num w:numId="11073">
    <w:abstractNumId w:val="11073"/>
  </w:num>
  <w:num w:numId="11074">
    <w:abstractNumId w:val="11074"/>
  </w:num>
  <w:num w:numId="11075">
    <w:abstractNumId w:val="11075"/>
  </w:num>
  <w:num w:numId="11076">
    <w:abstractNumId w:val="11076"/>
  </w:num>
  <w:num w:numId="11077">
    <w:abstractNumId w:val="11077"/>
  </w:num>
  <w:num w:numId="11078">
    <w:abstractNumId w:val="11078"/>
  </w:num>
  <w:num w:numId="11079">
    <w:abstractNumId w:val="11079"/>
  </w:num>
  <w:num w:numId="11080">
    <w:abstractNumId w:val="11080"/>
  </w:num>
  <w:num w:numId="11081">
    <w:abstractNumId w:val="11081"/>
  </w:num>
  <w:num w:numId="11082">
    <w:abstractNumId w:val="11082"/>
  </w:num>
  <w:num w:numId="11083">
    <w:abstractNumId w:val="11083"/>
  </w:num>
  <w:num w:numId="11084">
    <w:abstractNumId w:val="11084"/>
  </w:num>
  <w:num w:numId="11085">
    <w:abstractNumId w:val="11085"/>
  </w:num>
  <w:num w:numId="11086">
    <w:abstractNumId w:val="11086"/>
  </w:num>
  <w:num w:numId="11087">
    <w:abstractNumId w:val="11087"/>
  </w:num>
  <w:num w:numId="11088">
    <w:abstractNumId w:val="11088"/>
  </w:num>
  <w:num w:numId="11089">
    <w:abstractNumId w:val="11089"/>
  </w:num>
  <w:num w:numId="11090">
    <w:abstractNumId w:val="11090"/>
  </w:num>
  <w:num w:numId="11091">
    <w:abstractNumId w:val="11091"/>
  </w:num>
  <w:num w:numId="11092">
    <w:abstractNumId w:val="11092"/>
  </w:num>
  <w:num w:numId="11093">
    <w:abstractNumId w:val="11093"/>
  </w:num>
  <w:num w:numId="11094">
    <w:abstractNumId w:val="11094"/>
  </w:num>
  <w:num w:numId="11095">
    <w:abstractNumId w:val="11095"/>
  </w:num>
  <w:num w:numId="11096">
    <w:abstractNumId w:val="11096"/>
  </w:num>
  <w:num w:numId="11097">
    <w:abstractNumId w:val="11097"/>
  </w:num>
  <w:num w:numId="11098">
    <w:abstractNumId w:val="11098"/>
  </w:num>
  <w:num w:numId="11099">
    <w:abstractNumId w:val="11099"/>
  </w:num>
  <w:num w:numId="11100">
    <w:abstractNumId w:val="11100"/>
  </w:num>
  <w:num w:numId="11101">
    <w:abstractNumId w:val="11101"/>
  </w:num>
  <w:num w:numId="11102">
    <w:abstractNumId w:val="11102"/>
  </w:num>
  <w:num w:numId="11103">
    <w:abstractNumId w:val="11103"/>
  </w:num>
  <w:num w:numId="11104">
    <w:abstractNumId w:val="11104"/>
  </w:num>
  <w:num w:numId="11105">
    <w:abstractNumId w:val="11105"/>
  </w:num>
  <w:num w:numId="11106">
    <w:abstractNumId w:val="11106"/>
  </w:num>
  <w:num w:numId="11107">
    <w:abstractNumId w:val="11107"/>
  </w:num>
  <w:num w:numId="11108">
    <w:abstractNumId w:val="11108"/>
  </w:num>
  <w:num w:numId="11109">
    <w:abstractNumId w:val="11109"/>
  </w:num>
  <w:num w:numId="11110">
    <w:abstractNumId w:val="11110"/>
  </w:num>
  <w:num w:numId="11111">
    <w:abstractNumId w:val="11111"/>
  </w:num>
  <w:num w:numId="11112">
    <w:abstractNumId w:val="11112"/>
  </w:num>
  <w:num w:numId="11113">
    <w:abstractNumId w:val="11113"/>
  </w:num>
  <w:num w:numId="11114">
    <w:abstractNumId w:val="111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470037618" Type="http://schemas.openxmlformats.org/officeDocument/2006/relationships/comments" Target="comments.xml"/><Relationship Id="rId234205605" Type="http://schemas.microsoft.com/office/2011/relationships/commentsExtended" Target="commentsExtended.xml"/><Relationship Id="rId90988331" Type="http://schemas.openxmlformats.org/officeDocument/2006/relationships/image" Target="media/imgrId90988331.jpg"/><Relationship Id="rId69236aa3c52675b06" Type="http://schemas.openxmlformats.org/officeDocument/2006/relationships/hyperlink" Target="https://iservice.lombardini.it/jsp/Template2/manuale.jsp?id=120&amp;parent=1000" TargetMode="External"/><Relationship Id="rId70146aa3c52675e59" Type="http://schemas.openxmlformats.org/officeDocument/2006/relationships/hyperlink" Target="https://iservice.lombardini.it/jsp/Template2/manuale.jsp?id=114&amp;parent=1000" TargetMode="External"/><Relationship Id="rId68566aa3c52676349" Type="http://schemas.openxmlformats.org/officeDocument/2006/relationships/hyperlink" Target="https://iservice.lombardini.it/jsp/Template2/manuale.jsp?id=103&amp;parent=1000" TargetMode="External"/><Relationship Id="rId58676aa3c526768f7" Type="http://schemas.openxmlformats.org/officeDocument/2006/relationships/hyperlink" Target="https://iservice.lombardini.it/jsp/Template2/manuale.jsp?id=822&amp;parent=1000" TargetMode="External"/><Relationship Id="rId18186aa3c52676ab2" Type="http://schemas.openxmlformats.org/officeDocument/2006/relationships/hyperlink" Target="https://iservice.lombardini.it/jsp/Template2/manuale.jsp?id=822&amp;parent=1000" TargetMode="External"/><Relationship Id="rId49146aa3c52677502" Type="http://schemas.openxmlformats.org/officeDocument/2006/relationships/hyperlink" Target="https://iservice.lombardini.it/jsp/Template2/manuale.jsp?id=822&amp;parent=1000" TargetMode="External"/><Relationship Id="rId26866aa3c5268200e" Type="http://schemas.openxmlformats.org/officeDocument/2006/relationships/hyperlink" Target="https://iservice.lombardini.it/jsp/Template2/manuale.jsp?id=822&amp;parent=1000" TargetMode="External"/><Relationship Id="rId78886aa3c5268dfeb" Type="http://schemas.openxmlformats.org/officeDocument/2006/relationships/hyperlink" Target="https://iservice.lombardini.it/jsp/Template2/manuale.jsp?id=822&amp;parent=1000" TargetMode="External"/><Relationship Id="rId90396aa3c526b6847" Type="http://schemas.openxmlformats.org/officeDocument/2006/relationships/hyperlink" Target="https://iservice.lombardini.it/jsp/Template2/manuale.jsp?id=107&amp;parent=1000" TargetMode="External"/><Relationship Id="rId70526aa3c526e5ffe" Type="http://schemas.openxmlformats.org/officeDocument/2006/relationships/hyperlink" Target="https://iservice.lombardini.it/jsp/Template2/manuale.jsp?id=822&amp;parent=1000" TargetMode="External"/><Relationship Id="rId70786aa3c5274b570" Type="http://schemas.openxmlformats.org/officeDocument/2006/relationships/hyperlink" Target="https://iservice.lombardini.it/jsp/Template2/manuale.jsp?id=822&amp;parent=1000" TargetMode="External"/><Relationship Id="rId92686aa3c5274bd16" Type="http://schemas.openxmlformats.org/officeDocument/2006/relationships/hyperlink" Target="https://iservice.lombardini.it/jsp/Template2/manuale.jsp?id=822&amp;parent=1000" TargetMode="External"/><Relationship Id="rId36696aa3c52757dac" Type="http://schemas.openxmlformats.org/officeDocument/2006/relationships/hyperlink" Target="https://iservice.lombardini.it/jsp/Template2/manuale.jsp?id=822&amp;parent=1000" TargetMode="External"/><Relationship Id="rId38416aa3c52769dbe" Type="http://schemas.openxmlformats.org/officeDocument/2006/relationships/hyperlink" Target="https://iservice.lombardini.it/jsp/Template2/manuale.jsp?id=822&amp;parent=1000" TargetMode="External"/><Relationship Id="rId70186aa3c527a9798" Type="http://schemas.openxmlformats.org/officeDocument/2006/relationships/hyperlink" Target="https://iservice.lombardini.it/jsp/Template2/manuale.jsp?id=822&amp;parent=1000" TargetMode="External"/><Relationship Id="rId77836aa3c527dbb2a" Type="http://schemas.openxmlformats.org/officeDocument/2006/relationships/hyperlink" Target="https://iservice.lombardini.it/jsp/Template2/manuale.jsp?id=105&amp;parent=1000" TargetMode="External"/><Relationship Id="rId78586aa3c52830d88" Type="http://schemas.openxmlformats.org/officeDocument/2006/relationships/hyperlink" Target="https://iservice.lombardini.it/jsp/Template2/manuale.jsp?id=822&amp;parent=1000" TargetMode="External"/><Relationship Id="rId44716aa3c5284fef7" Type="http://schemas.openxmlformats.org/officeDocument/2006/relationships/hyperlink" Target="https://iservice.lombardini.it/jsp/Template2/manuale.jsp?id=822&amp;parent=1000" TargetMode="External"/><Relationship Id="rId86966aa3c52876912" Type="http://schemas.openxmlformats.org/officeDocument/2006/relationships/hyperlink" Target="https://iservice.lombardini.it/jsp/Template2/manuale.jsp?id=132&amp;parent=1000" TargetMode="External"/><Relationship Id="rId34086aa3c528916f7" Type="http://schemas.openxmlformats.org/officeDocument/2006/relationships/hyperlink" Target="https://iservice.lombardini.it/jsp/Template2/manuale.jsp?id=822&amp;parent=1000" TargetMode="External"/><Relationship Id="rId31476aa3c5289c53d" Type="http://schemas.openxmlformats.org/officeDocument/2006/relationships/hyperlink" Target="https://iservice.lombardini.it/jsp/Template2/manuale.jsp?id=822&amp;parent=1000" TargetMode="External"/><Relationship Id="rId34916aa3c528dcea6" Type="http://schemas.openxmlformats.org/officeDocument/2006/relationships/hyperlink" Target="https://iservice.lombardini.it/jsp/Template2/manuale.jsp?id=199&amp;parent=1000" TargetMode="External"/><Relationship Id="rId12506aa3c528ebb2f" Type="http://schemas.openxmlformats.org/officeDocument/2006/relationships/hyperlink" Target="https://iservice.lombardini.it/jsp/Template2/manuale.jsp?id=103&amp;parent=1000" TargetMode="External"/><Relationship Id="rId11436aa3c5290b4dd" Type="http://schemas.openxmlformats.org/officeDocument/2006/relationships/hyperlink" Target="https://iservice.lombardini.it/jsp/Template2/manuale.jsp?id=822&amp;parent=1000" TargetMode="External"/><Relationship Id="rId14216aa3c5290cd80" Type="http://schemas.openxmlformats.org/officeDocument/2006/relationships/hyperlink" Target="https://iservice.lombardini.it/jsp/Template2/manuale.jsp?id=103&amp;parent=1000" TargetMode="External"/><Relationship Id="rId18906aa3c529389e3" Type="http://schemas.openxmlformats.org/officeDocument/2006/relationships/hyperlink" Target="https://iservice.lombardini.it/jsp/Template2/manuale.jsp?id=112&amp;parent=1000" TargetMode="External"/><Relationship Id="rId55376aa3c52938fae" Type="http://schemas.openxmlformats.org/officeDocument/2006/relationships/hyperlink" Target="https://iservice.lombardini.it/jsp/Template2/manuale.jsp?id=822&amp;parent=1000" TargetMode="External"/><Relationship Id="rId86596aa3c52939bbe" Type="http://schemas.openxmlformats.org/officeDocument/2006/relationships/hyperlink" Target="https://iservice.lombardini.it/jsp/Template2/manuale.jsp?id=822&amp;parent=1000" TargetMode="External"/><Relationship Id="rId90236aa3c5293af86" Type="http://schemas.openxmlformats.org/officeDocument/2006/relationships/hyperlink" Target="https://iservice.lombardini.it/jsp/Template2/manuale.jsp?id=103&amp;parent=1000" TargetMode="External"/><Relationship Id="rId36256aa3c5296defc" Type="http://schemas.openxmlformats.org/officeDocument/2006/relationships/hyperlink" Target="https://iservice.lombardini.it/jsp/Template2/manuale.jsp?id=822&amp;parent=1000" TargetMode="External"/><Relationship Id="rId13856aa3c5296e1b9" Type="http://schemas.openxmlformats.org/officeDocument/2006/relationships/hyperlink" Target="https://iservice.lombardini.it/jsp/Template2/manuale.jsp?id=140&amp;parent=1000" TargetMode="External"/><Relationship Id="rId68486aa3c5296e9c9" Type="http://schemas.openxmlformats.org/officeDocument/2006/relationships/hyperlink" Target="https://iservice.lombardini.it/jsp/Template2/manuale.jsp?id=822&amp;parent=1000" TargetMode="External"/><Relationship Id="rId65676aa3c52976532" Type="http://schemas.openxmlformats.org/officeDocument/2006/relationships/hyperlink" Target="https://iservice.lombardini.it/jsp/Template2/manuale.jsp?id=822&amp;parent=1000" TargetMode="External"/><Relationship Id="rId53426aa3c52976908" Type="http://schemas.openxmlformats.org/officeDocument/2006/relationships/hyperlink" Target="https://iservice.lombardini.it/jsp/Template2/manuale.jsp?id=822&amp;parent=1000" TargetMode="External"/><Relationship Id="rId56746aa3c52976afc" Type="http://schemas.openxmlformats.org/officeDocument/2006/relationships/hyperlink" Target="https://iservice.lombardini.it/jsp/Template2/manuale.jsp?id=136&amp;parent=1000" TargetMode="External"/><Relationship Id="rId58696aa3c529dfb4b" Type="http://schemas.openxmlformats.org/officeDocument/2006/relationships/hyperlink" Target="https://iservice.lombardini.it/jsp/Template2/manuale.jsp?id=822&amp;parent=1000" TargetMode="External"/><Relationship Id="rId66726aa3c529e0546" Type="http://schemas.openxmlformats.org/officeDocument/2006/relationships/hyperlink" Target="https://iservice.lombardini.it/jsp/Template2/manuale.jsp?id=822&amp;parent=1000" TargetMode="External"/><Relationship Id="rId74596aa3c529e8503" Type="http://schemas.openxmlformats.org/officeDocument/2006/relationships/hyperlink" Target="https://iservice.lombardini.it/jsp/Template2/manuale.jsp?id=822&amp;parent=1000" TargetMode="External"/><Relationship Id="rId99886aa3c5266ddfe" Type="http://schemas.openxmlformats.org/officeDocument/2006/relationships/image" Target="media/imgrId99886aa3c5266ddfe.jpg"/><Relationship Id="rId71956aa3c526754e2" Type="http://schemas.openxmlformats.org/officeDocument/2006/relationships/image" Target="media/imgrId71956aa3c526754e2.gif"/><Relationship Id="rId52896aa3c5268194e" Type="http://schemas.openxmlformats.org/officeDocument/2006/relationships/image" Target="media/imgrId52896aa3c5268194e.jpg"/><Relationship Id="rId30066aa3c5268ce34" Type="http://schemas.openxmlformats.org/officeDocument/2006/relationships/image" Target="media/imgrId30066aa3c5268ce34.jpg"/><Relationship Id="rId50156aa3c52698f5b" Type="http://schemas.openxmlformats.org/officeDocument/2006/relationships/image" Target="media/imgrId50156aa3c52698f5b.jpg"/><Relationship Id="rId88676aa3c526a3d1a" Type="http://schemas.openxmlformats.org/officeDocument/2006/relationships/image" Target="media/imgrId88676aa3c526a3d1a.jpg"/><Relationship Id="rId27246aa3c526af187" Type="http://schemas.openxmlformats.org/officeDocument/2006/relationships/image" Target="media/imgrId27246aa3c526af187.jpg"/><Relationship Id="rId20416aa3c526b605d" Type="http://schemas.openxmlformats.org/officeDocument/2006/relationships/image" Target="media/imgrId20416aa3c526b605d.jpg"/><Relationship Id="rId84036aa3c526c2539" Type="http://schemas.openxmlformats.org/officeDocument/2006/relationships/image" Target="media/imgrId84036aa3c526c2539.jpg"/><Relationship Id="rId55286aa3c526cd991" Type="http://schemas.openxmlformats.org/officeDocument/2006/relationships/image" Target="media/imgrId55286aa3c526cd991.jpg"/><Relationship Id="rId92186aa3c526d8f0f" Type="http://schemas.openxmlformats.org/officeDocument/2006/relationships/image" Target="media/imgrId92186aa3c526d8f0f.jpg"/><Relationship Id="rId91316aa3c526e54ea" Type="http://schemas.openxmlformats.org/officeDocument/2006/relationships/image" Target="media/imgrId91316aa3c526e54ea.jpg"/><Relationship Id="rId87366aa3c526eff08" Type="http://schemas.openxmlformats.org/officeDocument/2006/relationships/image" Target="media/imgrId87366aa3c526eff08.jpg"/><Relationship Id="rId17006aa3c52702908" Type="http://schemas.openxmlformats.org/officeDocument/2006/relationships/image" Target="media/imgrId17006aa3c52702908.jpg"/><Relationship Id="rId78396aa3c5270f6f4" Type="http://schemas.openxmlformats.org/officeDocument/2006/relationships/image" Target="media/imgrId78396aa3c5270f6f4.jpg"/><Relationship Id="rId91926aa3c5271b0e6" Type="http://schemas.openxmlformats.org/officeDocument/2006/relationships/image" Target="media/imgrId91926aa3c5271b0e6.jpg"/><Relationship Id="rId88296aa3c527260b2" Type="http://schemas.openxmlformats.org/officeDocument/2006/relationships/image" Target="media/imgrId88296aa3c527260b2.jpg"/><Relationship Id="rId12076aa3c5272c6dc" Type="http://schemas.openxmlformats.org/officeDocument/2006/relationships/image" Target="media/imgrId12076aa3c5272c6dc.jpg"/><Relationship Id="rId14136aa3c52730480" Type="http://schemas.openxmlformats.org/officeDocument/2006/relationships/image" Target="media/imgrId14136aa3c52730480.gif"/><Relationship Id="rId39566aa3c527388ab" Type="http://schemas.openxmlformats.org/officeDocument/2006/relationships/image" Target="media/imgrId39566aa3c527388ab.jpg"/><Relationship Id="rId14506aa3c5273f653" Type="http://schemas.openxmlformats.org/officeDocument/2006/relationships/image" Target="media/imgrId14506aa3c5273f653.gif"/><Relationship Id="rId27946aa3c52747a3d" Type="http://schemas.openxmlformats.org/officeDocument/2006/relationships/image" Target="media/imgrId27946aa3c52747a3d.jpg"/><Relationship Id="rId59876aa3c5274ac1a" Type="http://schemas.openxmlformats.org/officeDocument/2006/relationships/image" Target="media/imgrId59876aa3c5274ac1a.gif"/><Relationship Id="rId26676aa3c527573ed" Type="http://schemas.openxmlformats.org/officeDocument/2006/relationships/image" Target="media/imgrId26676aa3c527573ed.jpg"/><Relationship Id="rId24196aa3c527637f7" Type="http://schemas.openxmlformats.org/officeDocument/2006/relationships/image" Target="media/imgrId24196aa3c527637f7.jpg"/><Relationship Id="rId99226aa3c5276960e" Type="http://schemas.openxmlformats.org/officeDocument/2006/relationships/image" Target="media/imgrId99226aa3c5276960e.gif"/><Relationship Id="rId56796aa3c52771d92" Type="http://schemas.openxmlformats.org/officeDocument/2006/relationships/image" Target="media/imgrId56796aa3c52771d92.jpg"/><Relationship Id="rId60946aa3c52778a7f" Type="http://schemas.openxmlformats.org/officeDocument/2006/relationships/image" Target="media/imgrId60946aa3c52778a7f.gif"/><Relationship Id="rId61976aa3c5277d063" Type="http://schemas.openxmlformats.org/officeDocument/2006/relationships/image" Target="media/imgrId61976aa3c5277d063.jpg"/><Relationship Id="rId13816aa3c52787a68" Type="http://schemas.openxmlformats.org/officeDocument/2006/relationships/image" Target="media/imgrId13816aa3c52787a68.jpg"/><Relationship Id="rId72606aa3c5278ea0b" Type="http://schemas.openxmlformats.org/officeDocument/2006/relationships/image" Target="media/imgrId72606aa3c5278ea0b.jpg"/><Relationship Id="rId40706aa3c52796475" Type="http://schemas.openxmlformats.org/officeDocument/2006/relationships/image" Target="media/imgrId40706aa3c52796475.jpg"/><Relationship Id="rId55586aa3c5279dd3e" Type="http://schemas.openxmlformats.org/officeDocument/2006/relationships/image" Target="media/imgrId55586aa3c5279dd3e.jpg"/><Relationship Id="rId99866aa3c527a859f" Type="http://schemas.openxmlformats.org/officeDocument/2006/relationships/image" Target="media/imgrId99866aa3c527a859f.jpg"/><Relationship Id="rId97036aa3c527b2dd1" Type="http://schemas.openxmlformats.org/officeDocument/2006/relationships/image" Target="media/imgrId97036aa3c527b2dd1.jpg"/><Relationship Id="rId55366aa3c527bdfab" Type="http://schemas.openxmlformats.org/officeDocument/2006/relationships/image" Target="media/imgrId55366aa3c527bdfab.jpg"/><Relationship Id="rId49066aa3c527c529a" Type="http://schemas.openxmlformats.org/officeDocument/2006/relationships/image" Target="media/imgrId49066aa3c527c529a.jpg"/><Relationship Id="rId13186aa3c527d16fa" Type="http://schemas.openxmlformats.org/officeDocument/2006/relationships/image" Target="media/imgrId13186aa3c527d16fa.jpg"/><Relationship Id="rId22616aa3c527dafb3" Type="http://schemas.openxmlformats.org/officeDocument/2006/relationships/image" Target="media/imgrId22616aa3c527dafb3.jpg"/><Relationship Id="rId49516aa3c527e6222" Type="http://schemas.openxmlformats.org/officeDocument/2006/relationships/image" Target="media/imgrId49516aa3c527e6222.jpg"/><Relationship Id="rId38256aa3c5281589f" Type="http://schemas.openxmlformats.org/officeDocument/2006/relationships/image" Target="media/imgrId38256aa3c5281589f.jpg"/><Relationship Id="rId76106aa3c5281e42c" Type="http://schemas.openxmlformats.org/officeDocument/2006/relationships/image" Target="media/imgrId76106aa3c5281e42c.gif"/><Relationship Id="rId20436aa3c528292eb" Type="http://schemas.openxmlformats.org/officeDocument/2006/relationships/image" Target="media/imgrId20436aa3c528292eb.jpg"/><Relationship Id="rId23726aa3c528305ec" Type="http://schemas.openxmlformats.org/officeDocument/2006/relationships/image" Target="media/imgrId23726aa3c528305ec.gif"/><Relationship Id="rId42326aa3c5283c6c5" Type="http://schemas.openxmlformats.org/officeDocument/2006/relationships/image" Target="media/imgrId42326aa3c5283c6c5.jpg"/><Relationship Id="rId58026aa3c5284868b" Type="http://schemas.openxmlformats.org/officeDocument/2006/relationships/image" Target="media/imgrId58026aa3c5284868b.jpg"/><Relationship Id="rId78086aa3c5284ede0" Type="http://schemas.openxmlformats.org/officeDocument/2006/relationships/image" Target="media/imgrId78086aa3c5284ede0.jpg"/><Relationship Id="rId95956aa3c5285aa85" Type="http://schemas.openxmlformats.org/officeDocument/2006/relationships/image" Target="media/imgrId95956aa3c5285aa85.jpg"/><Relationship Id="rId63966aa3c5286584c" Type="http://schemas.openxmlformats.org/officeDocument/2006/relationships/image" Target="media/imgrId63966aa3c5286584c.jpg"/><Relationship Id="rId77136aa3c5286d734" Type="http://schemas.openxmlformats.org/officeDocument/2006/relationships/image" Target="media/imgrId77136aa3c5286d734.jpg"/><Relationship Id="rId57656aa3c52875c80" Type="http://schemas.openxmlformats.org/officeDocument/2006/relationships/image" Target="media/imgrId57656aa3c52875c80.jpg"/><Relationship Id="rId50636aa3c5287ff8c" Type="http://schemas.openxmlformats.org/officeDocument/2006/relationships/image" Target="media/imgrId50636aa3c5287ff8c.jpg"/><Relationship Id="rId68746aa3c52888005" Type="http://schemas.openxmlformats.org/officeDocument/2006/relationships/image" Target="media/imgrId68746aa3c52888005.jpg"/><Relationship Id="rId92266aa3c52890996" Type="http://schemas.openxmlformats.org/officeDocument/2006/relationships/image" Target="media/imgrId92266aa3c52890996.jpg"/><Relationship Id="rId49336aa3c5289bf22" Type="http://schemas.openxmlformats.org/officeDocument/2006/relationships/image" Target="media/imgrId49336aa3c5289bf22.jpg"/><Relationship Id="rId28636aa3c528a78b5" Type="http://schemas.openxmlformats.org/officeDocument/2006/relationships/image" Target="media/imgrId28636aa3c528a78b5.jpg"/><Relationship Id="rId69176aa3c528ae30b" Type="http://schemas.openxmlformats.org/officeDocument/2006/relationships/image" Target="media/imgrId69176aa3c528ae30b.jpg"/><Relationship Id="rId71066aa3c528ba215" Type="http://schemas.openxmlformats.org/officeDocument/2006/relationships/image" Target="media/imgrId71066aa3c528ba215.jpg"/><Relationship Id="rId58216aa3c528c2999" Type="http://schemas.openxmlformats.org/officeDocument/2006/relationships/image" Target="media/imgrId58216aa3c528c2999.jpg"/><Relationship Id="rId29556aa3c528c8e98" Type="http://schemas.openxmlformats.org/officeDocument/2006/relationships/image" Target="media/imgrId29556aa3c528c8e98.jpg"/><Relationship Id="rId38266aa3c528d53bf" Type="http://schemas.openxmlformats.org/officeDocument/2006/relationships/image" Target="media/imgrId38266aa3c528d53bf.jpg"/><Relationship Id="rId19066aa3c528dc63e" Type="http://schemas.openxmlformats.org/officeDocument/2006/relationships/image" Target="media/imgrId19066aa3c528dc63e.jpg"/><Relationship Id="rId39886aa3c528e573a" Type="http://schemas.openxmlformats.org/officeDocument/2006/relationships/image" Target="media/imgrId39886aa3c528e573a.jpg"/><Relationship Id="rId35446aa3c528eb3e2" Type="http://schemas.openxmlformats.org/officeDocument/2006/relationships/image" Target="media/imgrId35446aa3c528eb3e2.jpg"/><Relationship Id="rId28586aa3c52903169" Type="http://schemas.openxmlformats.org/officeDocument/2006/relationships/image" Target="media/imgrId28586aa3c52903169.jpg"/><Relationship Id="rId91026aa3c5290a73a" Type="http://schemas.openxmlformats.org/officeDocument/2006/relationships/image" Target="media/imgrId91026aa3c5290a73a.jpg"/><Relationship Id="rId87216aa3c52917151" Type="http://schemas.openxmlformats.org/officeDocument/2006/relationships/image" Target="media/imgrId87216aa3c52917151.jpg"/><Relationship Id="rId48786aa3c52921e02" Type="http://schemas.openxmlformats.org/officeDocument/2006/relationships/image" Target="media/imgrId48786aa3c52921e02.jpg"/><Relationship Id="rId93166aa3c52928a4d" Type="http://schemas.openxmlformats.org/officeDocument/2006/relationships/image" Target="media/imgrId93166aa3c52928a4d.gif"/><Relationship Id="rId37336aa3c52930db5" Type="http://schemas.openxmlformats.org/officeDocument/2006/relationships/image" Target="media/imgrId37336aa3c52930db5.jpg"/><Relationship Id="rId78726aa3c5293826f" Type="http://schemas.openxmlformats.org/officeDocument/2006/relationships/image" Target="media/imgrId78726aa3c5293826f.jpg"/><Relationship Id="rId65986aa3c52944491" Type="http://schemas.openxmlformats.org/officeDocument/2006/relationships/image" Target="media/imgrId65986aa3c52944491.jpg"/><Relationship Id="rId38706aa3c5294f769" Type="http://schemas.openxmlformats.org/officeDocument/2006/relationships/image" Target="media/imgrId38706aa3c5294f769.jpg"/><Relationship Id="rId45096aa3c5295b082" Type="http://schemas.openxmlformats.org/officeDocument/2006/relationships/image" Target="media/imgrId45096aa3c5295b082.jpg"/><Relationship Id="rId45246aa3c5296665e" Type="http://schemas.openxmlformats.org/officeDocument/2006/relationships/image" Target="media/imgrId45246aa3c5296665e.jpg"/><Relationship Id="rId59886aa3c5296d761" Type="http://schemas.openxmlformats.org/officeDocument/2006/relationships/image" Target="media/imgrId59886aa3c5296d761.jpg"/><Relationship Id="rId60916aa3c52975722" Type="http://schemas.openxmlformats.org/officeDocument/2006/relationships/image" Target="media/imgrId60916aa3c52975722.jpg"/><Relationship Id="rId68926aa3c5297ea0c" Type="http://schemas.openxmlformats.org/officeDocument/2006/relationships/image" Target="media/imgrId68926aa3c5297ea0c.jpg"/><Relationship Id="rId87786aa3c529847f4" Type="http://schemas.openxmlformats.org/officeDocument/2006/relationships/image" Target="media/imgrId87786aa3c529847f4.jpg"/><Relationship Id="rId31436aa3c5298c289" Type="http://schemas.openxmlformats.org/officeDocument/2006/relationships/image" Target="media/imgrId31436aa3c5298c289.jpg"/><Relationship Id="rId84816aa3c52997ab5" Type="http://schemas.openxmlformats.org/officeDocument/2006/relationships/image" Target="media/imgrId84816aa3c52997ab5.jpg"/><Relationship Id="rId97186aa3c529a3d25" Type="http://schemas.openxmlformats.org/officeDocument/2006/relationships/image" Target="media/imgrId97186aa3c529a3d25.jpg"/><Relationship Id="rId19336aa3c529aa585" Type="http://schemas.openxmlformats.org/officeDocument/2006/relationships/image" Target="media/imgrId19336aa3c529aa585.gif"/><Relationship Id="rId81756aa3c529b19a1" Type="http://schemas.openxmlformats.org/officeDocument/2006/relationships/image" Target="media/imgrId81756aa3c529b19a1.jpg"/><Relationship Id="rId27436aa3c529ba27b" Type="http://schemas.openxmlformats.org/officeDocument/2006/relationships/image" Target="media/imgrId27436aa3c529ba27b.jpg"/><Relationship Id="rId54036aa3c529bd8d9" Type="http://schemas.openxmlformats.org/officeDocument/2006/relationships/image" Target="media/imgrId54036aa3c529bd8d9.jpg"/><Relationship Id="rId71156aa3c529c51f9" Type="http://schemas.openxmlformats.org/officeDocument/2006/relationships/image" Target="media/imgrId71156aa3c529c51f9.jpg"/><Relationship Id="rId78926aa3c529d18fb" Type="http://schemas.openxmlformats.org/officeDocument/2006/relationships/image" Target="media/imgrId78926aa3c529d18fb.jpg"/><Relationship Id="rId81826aa3c529dc504" Type="http://schemas.openxmlformats.org/officeDocument/2006/relationships/image" Target="media/imgrId81826aa3c529dc504.jpg"/><Relationship Id="rId96826aa3c529df6ad" Type="http://schemas.openxmlformats.org/officeDocument/2006/relationships/image" Target="media/imgrId96826aa3c529df6ad.gif"/><Relationship Id="rId80986aa3c529e7fb8" Type="http://schemas.openxmlformats.org/officeDocument/2006/relationships/image" Target="media/imgrId80986aa3c529e7fb8.jpg"/><Relationship Id="rId15386aa3c529f41df" Type="http://schemas.openxmlformats.org/officeDocument/2006/relationships/image" Target="media/imgrId15386aa3c529f41df.jpg"/><Relationship Id="rId95866aa3c52a067e5" Type="http://schemas.openxmlformats.org/officeDocument/2006/relationships/image" Target="media/imgrId95866aa3c52a067e5.jpg"/><Relationship Id="rId11816aa3c52a0e2bb" Type="http://schemas.openxmlformats.org/officeDocument/2006/relationships/image" Target="media/imgrId11816aa3c52a0e2bb.jpg"/><Relationship Id="rId43776aa3c52a12fac" Type="http://schemas.openxmlformats.org/officeDocument/2006/relationships/image" Target="media/imgrId43776aa3c52a12fac.gif"/><Relationship Id="rId74646aa3c52a1e3f9" Type="http://schemas.openxmlformats.org/officeDocument/2006/relationships/image" Target="media/imgrId74646aa3c52a1e3f9.jpg"/><Relationship Id="rId24776aa3c52a24d8e" Type="http://schemas.openxmlformats.org/officeDocument/2006/relationships/image" Target="media/imgrId24776aa3c52a24d8e.gif"/><Relationship Id="rId43266aa3c52a2d83c" Type="http://schemas.openxmlformats.org/officeDocument/2006/relationships/image" Target="media/imgrId43266aa3c52a2d83c.jpg"/><Relationship Id="rId83016aa3c52a342c9" Type="http://schemas.openxmlformats.org/officeDocument/2006/relationships/image" Target="media/imgrId83016aa3c52a342c9.gif"/><Relationship Id="rId16326aa3c52a3c159" Type="http://schemas.openxmlformats.org/officeDocument/2006/relationships/image" Target="media/imgrId16326aa3c52a3c159.jpg"/><Relationship Id="rId66756aa3c52a47cdc" Type="http://schemas.openxmlformats.org/officeDocument/2006/relationships/image" Target="media/imgrId66756aa3c52a47cdc.jpg"/><Relationship Id="rId88986aa3c52a5361f" Type="http://schemas.openxmlformats.org/officeDocument/2006/relationships/image" Target="media/imgrId88986aa3c52a5361f.jpg"/><Relationship Id="rId85546aa3c52a5a529" Type="http://schemas.openxmlformats.org/officeDocument/2006/relationships/image" Target="media/imgrId85546aa3c52a5a529.gif"/><Relationship Id="rId43026aa3c52a62149" Type="http://schemas.openxmlformats.org/officeDocument/2006/relationships/image" Target="media/imgrId43026aa3c52a62149.jpg"/><Relationship Id="rId76766aa3c52a6e98f" Type="http://schemas.openxmlformats.org/officeDocument/2006/relationships/image" Target="media/imgrId76766aa3c52a6e98f.jpg"/><Relationship Id="rId73206aa3c52a75487" Type="http://schemas.openxmlformats.org/officeDocument/2006/relationships/image" Target="media/imgrId73206aa3c52a75487.jpg"/><Relationship Id="rId74366aa3c52a81205" Type="http://schemas.openxmlformats.org/officeDocument/2006/relationships/image" Target="media/imgrId74366aa3c52a81205.jpg"/><Relationship Id="rId31606aa3c52a91eac" Type="http://schemas.openxmlformats.org/officeDocument/2006/relationships/image" Target="media/imgrId31606aa3c52a91eac.png"/><Relationship Id="rId45036aa3c52aa1522" Type="http://schemas.openxmlformats.org/officeDocument/2006/relationships/image" Target="media/imgrId45036aa3c52aa1522.png"/><Relationship Id="rId32316aa3c52aaf4c4" Type="http://schemas.openxmlformats.org/officeDocument/2006/relationships/image" Target="media/imgrId32316aa3c52aaf4c4.png"/><Relationship Id="rId42586aa3c52abad52" Type="http://schemas.openxmlformats.org/officeDocument/2006/relationships/image" Target="media/imgrId42586aa3c52abad52.jpg"/><Relationship Id="rId13086aa3c52abe1d2" Type="http://schemas.openxmlformats.org/officeDocument/2006/relationships/image" Target="media/imgrId13086aa3c52abe1d2.jpg"/><Relationship Id="rId79746aa3c52ac8886" Type="http://schemas.openxmlformats.org/officeDocument/2006/relationships/image" Target="media/imgrId79746aa3c52ac8886.jpg"/><Relationship Id="rId71106aa3c52ad6757" Type="http://schemas.openxmlformats.org/officeDocument/2006/relationships/image" Target="media/imgrId71106aa3c52ad6757.jpg"/><Relationship Id="rId86276aa3c52ae7d52" Type="http://schemas.openxmlformats.org/officeDocument/2006/relationships/image" Target="media/imgrId86276aa3c52ae7d52.jpg"/><Relationship Id="rId53186aa3c52af3384" Type="http://schemas.openxmlformats.org/officeDocument/2006/relationships/image" Target="media/imgrId53186aa3c52af3384.jpg"/><Relationship Id="rId82056aa3c52b02ac6" Type="http://schemas.openxmlformats.org/officeDocument/2006/relationships/image" Target="media/imgrId82056aa3c52b02ac6.gif"/><Relationship Id="rId21466aa3c52b0a394" Type="http://schemas.openxmlformats.org/officeDocument/2006/relationships/image" Target="media/imgrId21466aa3c52b0a394.jpg"/><Relationship Id="rId28996aa3c52b11fe4" Type="http://schemas.openxmlformats.org/officeDocument/2006/relationships/image" Target="media/imgrId28996aa3c52b11fe4.jpg"/><Relationship Id="rId72736aa3c52b15877" Type="http://schemas.openxmlformats.org/officeDocument/2006/relationships/image" Target="media/imgrId72736aa3c52b15877.gif"/><Relationship Id="rId53506aa3c52b1c3a6" Type="http://schemas.openxmlformats.org/officeDocument/2006/relationships/image" Target="media/imgrId53506aa3c52b1c3a6.jpg"/><Relationship Id="rId56576aa3c52b2118e" Type="http://schemas.openxmlformats.org/officeDocument/2006/relationships/image" Target="media/imgrId56576aa3c52b2118e.gif"/><Relationship Id="rId50196aa3c52b28688" Type="http://schemas.openxmlformats.org/officeDocument/2006/relationships/image" Target="media/imgrId50196aa3c52b28688.jpg"/><Relationship Id="rId42906aa3c52b3133a" Type="http://schemas.openxmlformats.org/officeDocument/2006/relationships/image" Target="media/imgrId42906aa3c52b3133a.jpg"/><Relationship Id="rId99136aa3c52b3b2f8" Type="http://schemas.openxmlformats.org/officeDocument/2006/relationships/image" Target="media/imgrId99136aa3c52b3b2f8.jpg"/><Relationship Id="rId77976aa3c52b3fb8c" Type="http://schemas.openxmlformats.org/officeDocument/2006/relationships/image" Target="media/imgrId77976aa3c52b3fb8c.jpg"/><Relationship Id="rId63296aa3c52b48069" Type="http://schemas.openxmlformats.org/officeDocument/2006/relationships/image" Target="media/imgrId63296aa3c52b48069.jpg"/><Relationship Id="rId12576aa3c52b4fa2b" Type="http://schemas.openxmlformats.org/officeDocument/2006/relationships/image" Target="media/imgrId12576aa3c52b4fa2b.jpg"/><Relationship Id="rId45956aa3c52b535f5" Type="http://schemas.openxmlformats.org/officeDocument/2006/relationships/image" Target="media/imgrId45956aa3c52b535f5.gif"/><Relationship Id="rId19046aa3c52b5c476" Type="http://schemas.openxmlformats.org/officeDocument/2006/relationships/image" Target="media/imgrId19046aa3c52b5c476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0988331" Type="http://schemas.openxmlformats.org/officeDocument/2006/relationships/image" Target="media/imgrId90988331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0988331" Type="http://schemas.openxmlformats.org/officeDocument/2006/relationships/image" Target="media/imgrId90988331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0988331" Type="http://schemas.openxmlformats.org/officeDocument/2006/relationships/image" Target="media/imgrId90988331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0988331" Type="http://schemas.openxmlformats.org/officeDocument/2006/relationships/image" Target="media/imgrId90988331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0988331" Type="http://schemas.openxmlformats.org/officeDocument/2006/relationships/image" Target="media/imgrId90988331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0988331" Type="http://schemas.openxmlformats.org/officeDocument/2006/relationships/image" Target="media/imgrId90988331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