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8570403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1320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7262572" w:name="ctxt"/>
    <w:bookmarkEnd w:id="272625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30096aa3c62123a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10056aa3c62123db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26646aa3c6212411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55916aa3c621244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4456aa3c6212494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74986aa3c62124b2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1856aa3c62124d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83166aa3c62124ee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81786aa3c621250c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9496aa3c621255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12816aa3c6212587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17736aa3c62125c2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1476aa3c6212610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2976aa3c6212630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0906aa3c621264e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94776aa3c621267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26816aa3c62126a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13366aa3c62126d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9846aa3c6212728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77186aa3c621277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66476aa3c62127a9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81006aa3c621283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60876aa3c6212865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0892355" name="name65806aa3c621314c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4516aa3c62131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874823" name="name56866aa3c6213838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7936aa3c62138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52836aa3c6213906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258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662370" name="name14866aa3c6213f5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16aa3c6213f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16466aa3c6213fc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9858" name="name75386aa3c621471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616aa3c62147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25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724" name="name39546aa3c62152df3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43706aa3c62152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65495" name="name66066aa3c62159d5d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9536aa3c62159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25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202439" name="name77636aa3c621611d6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72336aa3c621611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25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25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25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3207532" name="name81366aa3c6216e888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2206aa3c6216e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25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37509" name="name15306aa3c62178a20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5296aa3c62178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181276" name="name95016aa3c6217c8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56aa3c6217c8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37176aa3c6217d0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25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25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182057" name="name74326aa3c6218799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1996aa3c62187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25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25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25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065101" name="name31486aa3c6218f776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9726aa3c6218f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8066814" name="name59986aa3c6219a96e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7086aa3c6219a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76690" name="name37456aa3c6219ec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76aa3c6219e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5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42256aa3c621a11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95560820" name="name64736aa3c621aeef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86106aa3c621ae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94041" name="name72426aa3c621b5b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46aa3c621b5b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5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52866aa3c621b81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64025082" name="name67856aa3c621c6ef3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4466aa3c621c6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25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37396aa3c621c75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1324770" name="name53826aa3c621cf841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1776aa3c621cf8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23886aa3c621cfd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5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856964" name="name31976aa3c621d7d5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6206aa3c621d7d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28415" name="name64986aa3c621dbe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46aa3c621db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10436aa3c621dc5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19326aa3c621dc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25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8341380" name="name75516aa3c621e6bde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7186aa3c621e6b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79872570" name="name57596aa3c621ede72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4566aa3c621ed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55552" name="name55476aa3c621f2a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86aa3c621f2a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61686aa3c621f31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9685" name="name79426aa3c62206202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7686aa3c622061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25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179873" name="name81826aa3c6220dc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366aa3c6220d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25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62620" name="name87606aa3c6221913a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93056aa3c62219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0979" name="name89266aa3c62220ba1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84406aa3c62220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26844" name="name90816aa3c62227f59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76566aa3c62227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5483" name="name35706aa3c6222c5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666aa3c6222c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25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74549322" name="name72756aa3c62236b29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76116aa3c62236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25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94939" name="name27756aa3c6223b8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36aa3c6223b8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11446aa3c6223ca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28609" name="name47776aa3c622434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56aa3c62243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25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7585518" name="name18286aa3c6224ea38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39586aa3c6224e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655166" name="name89876aa3c6225676b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7856aa3c62256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711372" name="name69836aa3c6225d4fe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24816aa3c6225d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606aa3c6225db0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55205" name="name38616aa3c622621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96aa3c62262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25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97589" name="name90896aa3c6226d746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7956aa3c6226d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48675" name="name15986aa3c62274226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6576aa3c62274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42152" name="name30616aa3c62278a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346aa3c62278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25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21199" name="name17886aa3c62281772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4536aa3c622817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25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661637" name="name97166aa3c6228b429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45496aa3c6228b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46780" name="name59096aa3c6228f6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296aa3c6228f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923852" name="name20026aa3c6229a67f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9516aa3c6229a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25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5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801221" name="name10376aa3c622a1ee2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6926aa3c622a1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73870" name="name27226aa3c622a65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36aa3c622a6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895319" name="name85016aa3c622b142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5996aa3c622b1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56707" name="name41166aa3c622b5b9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106aa3c622b5b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5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16319" name="name22116aa3c622c04bb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10516aa3c622c0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194335" name="name53126aa3c622c4d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16aa3c622c4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5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9908237" name="name50216aa3c622cc351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0476aa3c622cc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62428" name="name38156aa3c622d04f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806aa3c622d0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5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33366aa3c622d1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52376aa3c622d1b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22946aa3c622d1d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31026aa3c622d22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25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143042" name="name31966aa3c622db324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16626aa3c622db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766858" name="name42296aa3c622e35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516aa3c622e3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5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25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480431" name="name12726aa3c622eaf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326aa3c622eaf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25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693112" name="name18856aa3c622f415a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77616aa3c622f4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221369" name="name11806aa3c62307a6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12066aa3c62307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7722883" name="name41706aa3c6230f1e4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3806aa3c6230f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995" name="name21616aa3c62316e36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2746aa3c62316e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25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99024" name="name55396aa3c6231cf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726aa3c6231c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11616aa3c623207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24715" name="name42976aa3c62326447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1026aa3c62326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23559" name="name37756aa3c6232d9cd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35076aa3c6232d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24503" name="name46526aa3c62331f5a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7466aa3c62331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39063" name="name67446aa3c62337a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516aa3c62337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54766aa3c623381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25716aa3c62338d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875027" name="name93776aa3c623410a9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27676aa3c62341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71519" name="name54876aa3c623472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266aa3c62347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5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0584159" name="name13386aa3c62350466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9566aa3c62350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25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5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25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97586aa3c623519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630031" name="name31466aa3c6235759a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20926aa3c62357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566059" name="name32476aa3c6235f524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1276aa3c6235f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25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13286aa3c6235ff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15456aa3c62360e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68726aa3c623618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25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13366aa3c62361d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24506aa3c623629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21976aa3c62362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15672" name="name69096aa3c6236b391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96436aa3c6236b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6925776" name="name50716aa3c62372ed6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6726aa3c62372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7062267" name="name94006aa3c6237aae0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5596aa3c6237aa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25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25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34826aa3c6237b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7846848" name="name23156aa3c62381093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5846aa3c623810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9309738" name="name85596aa3c623886c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6276aa3c623886c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0553825" name="name86886aa3c6238c183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9256aa3c6238c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5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797562" name="name49706aa3c623933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836aa3c623933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25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514982" name="name69796aa3c6239899c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0116aa3c62398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89739" name="name16116aa3c623a0482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8586aa3c623a0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1341071" name="name72566aa3c623a7e8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85636aa3c623a7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25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98972" name="name36036aa3c623abc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56aa3c623abc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25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9189293" name="name52786aa3c623b3c37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27996aa3c623b3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09049" name="name21176aa3c623b95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606aa3c623b9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29499746" name="name44116aa3c623c5300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7326aa3c623c5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5666139" name="name90606aa3c623d105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3736aa3c623d10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25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183754" name="name28626aa3c623d7f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416aa3c623d7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023665" name="name85276aa3c623ddb60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6266aa3c623ddb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4964551" name="name42396aa3c623e559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7846aa3c623e5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81603" name="name64556aa3c623eb1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046aa3c623eb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25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2157200" name="name62176aa3c623f4109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56746aa3c623f4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201114" name="name56096aa3c62407e93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42486aa3c62407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29194" name="name84646aa3c6240da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806aa3c6240d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25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4621070" name="name24056aa3c62417550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0556aa3c624175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82757" name="name90196aa3c6241ee05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3526aa3c6241ee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9650167" name="name38226aa3c62425b1a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9246aa3c62425b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10055" name="name36046aa3c6242db3a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27636aa3c6242db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67879" name="name60266aa3c62433e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546aa3c62433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5516aa3c624347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4186aa3c624348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32586aa3c624352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64556aa3c62435a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25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25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34512" name="name12196aa3c6243b356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89776aa3c6243b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8028604" name="name91456aa3c62440bd6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4646aa3c62440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4417" name="name43446aa3c62448efd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33796aa3c62448e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307214" name="name67306aa3c6244ea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76aa3c6244e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16136aa3c6244f2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25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19096aa3c624506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341739" name="name91946aa3c62457455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16916aa3c62457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075491" name="name75896aa3c62461265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60576aa3c62461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5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488049" name="name73246aa3c62468f4b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3966aa3c62468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108582" name="name84026aa3c6247024b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18576aa3c62470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05817" name="name94076aa3c62474c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36aa3c62474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60956aa3c624758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59346aa3c62475c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25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40043" name="name67356aa3c62480740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6336aa3c624807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71861" name="name65746aa3c624840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756aa3c62484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07265" name="name85446aa3c624882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866aa3c62488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11658" name="name51996aa3c6248c4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26aa3c6248c4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25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34052" name="name27986aa3c624935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36aa3c62493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25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040616" name="name18496aa3c6249ed1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81486aa3c6249ed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63037" name="name79426aa3c624a5abb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59286aa3c624a5a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8382058" name="name47446aa3c624ad8bc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6166aa3c624ad8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25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00149" name="name34706aa3c624b4c49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19566aa3c624b4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40145" name="name70026aa3c624bcaf1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9106aa3c624bc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153138" name="name23846aa3c624c17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46aa3c624c17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40096aa3c624c20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8754399" name="name32646aa3c624c93ff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6416aa3c624c93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07845" name="name22596aa3c624d0c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06aa3c624d0c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93276aa3c624d1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5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236aa3c624d31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6456aa3c624d3a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502436" name="name45116aa3c624dc38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55146aa3c624dc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361890" name="name40506aa3c624e2da2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4316aa3c624e2d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65593" name="name74006aa3c624e77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56aa3c624e7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0916aa3c624e96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48711" name="name20666aa3c624f3386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0766aa3c624f3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533870" name="name70666aa3c6250665b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67866aa3c62506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36480" name="name44436aa3c6250a3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36aa3c6250a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25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5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25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154633" name="name87076aa3c625134d4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51546aa3c625134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06639" name="name37016aa3c625198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96aa3c62519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25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5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26647" name="name38126aa3c62525aa1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38596aa3c62525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322901" name="name72776aa3c62530625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82736aa3c62530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25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5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9663" name="name30906aa3c625383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76aa3c62538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25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959621" name="name27586aa3c6253fb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76aa3c6253fb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0799131" name="name50406aa3c62548242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71556aa3c62548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81196aa3c625489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65364" name="name10716aa3c6254ee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596aa3c6254ee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3176" name="name78956aa3c6255ae50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19806aa3c6255ae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40936aa3c6255b9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66636aa3c6255d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5516951" name="name26286aa3c6256590a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7926aa3c62565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2387286" name="name60886aa3c6256d5f7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3876aa3c6256d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26654" name="name10486aa3c625717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16aa3c62571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87226aa3c625720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5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82605" name="name77226aa3c6257cac2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87356aa3c6257ca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25041" name="name98396aa3c62584a87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66666aa3c62584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333255" name="name98546aa3c6258bff8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10116aa3c6258bf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55341" name="name31466aa3c6258fe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76aa3c6258fe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5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9936aa3c625916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15166" name="name49866aa3c6259a9e2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97816aa3c6259a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25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5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096494" name="name48796aa3c6259f0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86aa3c6259f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5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65101" name="name96166aa3c625aad7e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74356aa3c625aa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54286aa3c625abd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56316aa3c625ad7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07222" name="name49346aa3c625b57c9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21256aa3c625b5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41698" name="name28666aa3c625b9a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96aa3c625b9a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1953677" name="name21006aa3c625c50f3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31156aa3c625c50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044610" name="name40886aa3c625c90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36aa3c625c9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5059036" name="name97446aa3c625d0347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4996aa3c625d0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31143356" name="name42636aa3c625d7c2f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4926aa3c625d7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5646aa3c625d8d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394057" name="name27166aa3c625dfeae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1906aa3c625df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26817" name="name65176aa3c625e43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66aa3c625e43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33676aa3c625e4b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537012" name="name52016aa3c625ebf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46aa3c625ebf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5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414523" name="name29346aa3c625f37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56aa3c625f37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5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25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65377" name="name56506aa3c62606e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46aa3c62606e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17986aa3c62607b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25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39619" name="name16326aa3c6260f078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61306aa3c6260f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382854" name="name38396aa3c62613def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88146aa3c62613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93003" name="name18136aa3c62618b40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51026aa3c62618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06483" name="name24146aa3c6261f77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8136aa3c6261f7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25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9666aa3c626210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42365" name="name87146aa3c62626cb7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25326aa3c62626c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25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27679" name="name38756aa3c6262ea5b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2916aa3c6262e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25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70101" name="name98556aa3c626363d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1406aa3c626363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25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896aa3c62638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291092" name="name19736aa3c6263e348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7746aa3c6263e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68246" name="name62926aa3c62645a5f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6596aa3c62645a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1976aa3c62648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5456aa3c626494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01664" name="name73616aa3c6265107d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45666aa3c626510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731465" name="name50486aa3c62658636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48346aa3c62658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25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12996" name="name61446aa3c6265ffc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0176aa3c6265f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25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47357" name="name67956aa3c62667d85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4206aa3c62667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97821" name="name23246aa3c6266e0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36aa3c6266e0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25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3336618" name="name81756aa3c62673721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6066aa3c626737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50860" name="name66416aa3c6267b113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53436aa3c6267b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07447" name="name23016aa3c626829fb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33866aa3c626829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687965" name="name26986aa3c626889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16aa3c62688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54746aa3c62689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25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23110" name="name63696aa3c62691ad2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50076aa3c62691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25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066aa3c626933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202300" name="name23916aa3c62699c54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0326aa3c62699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1043" name="name72786aa3c626a12a2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4376aa3c626a1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03648" name="name23136aa3c626a8a18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9136aa3c626a8a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2658013" name="name96056aa3c626b0adc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41286aa3c626b0a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51926" name="name48236aa3c626b8075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28796aa3c626b8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59578" name="name98986aa3c626bde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86aa3c626bd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5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116757" name="name56996aa3c626c90a1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50626aa3c626c9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99750" name="name34456aa3c626d4bfd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57776aa3c626d4b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3654073" name="name56246aa3c626dc36f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17146aa3c626dc3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25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25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72156aa3c626dd7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2897" name="name30936aa3c626e8110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0406aa3c626e8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3946aa3c626e8e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9541029" name="name26796aa3c626f38a4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1516aa3c626f3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14406aa3c627003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4086aa3c627017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6950980" name="name49016aa3c6270a502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95726aa3c6270a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955">
    <w:multiLevelType w:val="hybridMultilevel"/>
    <w:lvl w:ilvl="0" w:tplc="41139462">
      <w:start w:val="1"/>
      <w:numFmt w:val="decimal"/>
      <w:lvlText w:val="%1."/>
      <w:lvlJc w:val="left"/>
      <w:pPr>
        <w:ind w:left="720" w:hanging="360"/>
      </w:pPr>
    </w:lvl>
    <w:lvl w:ilvl="1" w:tplc="41139462" w:tentative="1">
      <w:start w:val="1"/>
      <w:numFmt w:val="lowerLetter"/>
      <w:lvlText w:val="%2."/>
      <w:lvlJc w:val="left"/>
      <w:pPr>
        <w:ind w:left="1440" w:hanging="360"/>
      </w:pPr>
    </w:lvl>
    <w:lvl w:ilvl="2" w:tplc="41139462" w:tentative="1">
      <w:start w:val="1"/>
      <w:numFmt w:val="lowerRoman"/>
      <w:lvlText w:val="%3."/>
      <w:lvlJc w:val="right"/>
      <w:pPr>
        <w:ind w:left="2160" w:hanging="180"/>
      </w:pPr>
    </w:lvl>
    <w:lvl w:ilvl="3" w:tplc="41139462" w:tentative="1">
      <w:start w:val="1"/>
      <w:numFmt w:val="decimal"/>
      <w:lvlText w:val="%4."/>
      <w:lvlJc w:val="left"/>
      <w:pPr>
        <w:ind w:left="2880" w:hanging="360"/>
      </w:pPr>
    </w:lvl>
    <w:lvl w:ilvl="4" w:tplc="41139462" w:tentative="1">
      <w:start w:val="1"/>
      <w:numFmt w:val="lowerLetter"/>
      <w:lvlText w:val="%5."/>
      <w:lvlJc w:val="left"/>
      <w:pPr>
        <w:ind w:left="3600" w:hanging="360"/>
      </w:pPr>
    </w:lvl>
    <w:lvl w:ilvl="5" w:tplc="41139462" w:tentative="1">
      <w:start w:val="1"/>
      <w:numFmt w:val="lowerRoman"/>
      <w:lvlText w:val="%6."/>
      <w:lvlJc w:val="right"/>
      <w:pPr>
        <w:ind w:left="4320" w:hanging="180"/>
      </w:pPr>
    </w:lvl>
    <w:lvl w:ilvl="6" w:tplc="41139462" w:tentative="1">
      <w:start w:val="1"/>
      <w:numFmt w:val="decimal"/>
      <w:lvlText w:val="%7."/>
      <w:lvlJc w:val="left"/>
      <w:pPr>
        <w:ind w:left="5040" w:hanging="360"/>
      </w:pPr>
    </w:lvl>
    <w:lvl w:ilvl="7" w:tplc="41139462" w:tentative="1">
      <w:start w:val="1"/>
      <w:numFmt w:val="lowerLetter"/>
      <w:lvlText w:val="%8."/>
      <w:lvlJc w:val="left"/>
      <w:pPr>
        <w:ind w:left="5760" w:hanging="360"/>
      </w:pPr>
    </w:lvl>
    <w:lvl w:ilvl="8" w:tplc="41139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4">
    <w:multiLevelType w:val="hybridMultilevel"/>
    <w:lvl w:ilvl="0" w:tplc="33706866">
      <w:start w:val="1"/>
      <w:numFmt w:val="decimal"/>
      <w:lvlText w:val="%1."/>
      <w:lvlJc w:val="left"/>
      <w:pPr>
        <w:ind w:left="720" w:hanging="360"/>
      </w:pPr>
    </w:lvl>
    <w:lvl w:ilvl="1" w:tplc="33706866" w:tentative="1">
      <w:start w:val="1"/>
      <w:numFmt w:val="lowerLetter"/>
      <w:lvlText w:val="%2."/>
      <w:lvlJc w:val="left"/>
      <w:pPr>
        <w:ind w:left="1440" w:hanging="360"/>
      </w:pPr>
    </w:lvl>
    <w:lvl w:ilvl="2" w:tplc="33706866" w:tentative="1">
      <w:start w:val="1"/>
      <w:numFmt w:val="lowerRoman"/>
      <w:lvlText w:val="%3."/>
      <w:lvlJc w:val="right"/>
      <w:pPr>
        <w:ind w:left="2160" w:hanging="180"/>
      </w:pPr>
    </w:lvl>
    <w:lvl w:ilvl="3" w:tplc="33706866" w:tentative="1">
      <w:start w:val="1"/>
      <w:numFmt w:val="decimal"/>
      <w:lvlText w:val="%4."/>
      <w:lvlJc w:val="left"/>
      <w:pPr>
        <w:ind w:left="2880" w:hanging="360"/>
      </w:pPr>
    </w:lvl>
    <w:lvl w:ilvl="4" w:tplc="33706866" w:tentative="1">
      <w:start w:val="1"/>
      <w:numFmt w:val="lowerLetter"/>
      <w:lvlText w:val="%5."/>
      <w:lvlJc w:val="left"/>
      <w:pPr>
        <w:ind w:left="3600" w:hanging="360"/>
      </w:pPr>
    </w:lvl>
    <w:lvl w:ilvl="5" w:tplc="33706866" w:tentative="1">
      <w:start w:val="1"/>
      <w:numFmt w:val="lowerRoman"/>
      <w:lvlText w:val="%6."/>
      <w:lvlJc w:val="right"/>
      <w:pPr>
        <w:ind w:left="4320" w:hanging="180"/>
      </w:pPr>
    </w:lvl>
    <w:lvl w:ilvl="6" w:tplc="33706866" w:tentative="1">
      <w:start w:val="1"/>
      <w:numFmt w:val="decimal"/>
      <w:lvlText w:val="%7."/>
      <w:lvlJc w:val="left"/>
      <w:pPr>
        <w:ind w:left="5040" w:hanging="360"/>
      </w:pPr>
    </w:lvl>
    <w:lvl w:ilvl="7" w:tplc="33706866" w:tentative="1">
      <w:start w:val="1"/>
      <w:numFmt w:val="lowerLetter"/>
      <w:lvlText w:val="%8."/>
      <w:lvlJc w:val="left"/>
      <w:pPr>
        <w:ind w:left="5760" w:hanging="360"/>
      </w:pPr>
    </w:lvl>
    <w:lvl w:ilvl="8" w:tplc="33706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3">
    <w:multiLevelType w:val="hybridMultilevel"/>
    <w:lvl w:ilvl="0" w:tplc="64243825">
      <w:start w:val="1"/>
      <w:numFmt w:val="decimal"/>
      <w:lvlText w:val="%1."/>
      <w:lvlJc w:val="left"/>
      <w:pPr>
        <w:ind w:left="720" w:hanging="360"/>
      </w:pPr>
    </w:lvl>
    <w:lvl w:ilvl="1" w:tplc="64243825" w:tentative="1">
      <w:start w:val="1"/>
      <w:numFmt w:val="lowerLetter"/>
      <w:lvlText w:val="%2."/>
      <w:lvlJc w:val="left"/>
      <w:pPr>
        <w:ind w:left="1440" w:hanging="360"/>
      </w:pPr>
    </w:lvl>
    <w:lvl w:ilvl="2" w:tplc="64243825" w:tentative="1">
      <w:start w:val="1"/>
      <w:numFmt w:val="lowerRoman"/>
      <w:lvlText w:val="%3."/>
      <w:lvlJc w:val="right"/>
      <w:pPr>
        <w:ind w:left="2160" w:hanging="180"/>
      </w:pPr>
    </w:lvl>
    <w:lvl w:ilvl="3" w:tplc="64243825" w:tentative="1">
      <w:start w:val="1"/>
      <w:numFmt w:val="decimal"/>
      <w:lvlText w:val="%4."/>
      <w:lvlJc w:val="left"/>
      <w:pPr>
        <w:ind w:left="2880" w:hanging="360"/>
      </w:pPr>
    </w:lvl>
    <w:lvl w:ilvl="4" w:tplc="64243825" w:tentative="1">
      <w:start w:val="1"/>
      <w:numFmt w:val="lowerLetter"/>
      <w:lvlText w:val="%5."/>
      <w:lvlJc w:val="left"/>
      <w:pPr>
        <w:ind w:left="3600" w:hanging="360"/>
      </w:pPr>
    </w:lvl>
    <w:lvl w:ilvl="5" w:tplc="64243825" w:tentative="1">
      <w:start w:val="1"/>
      <w:numFmt w:val="lowerRoman"/>
      <w:lvlText w:val="%6."/>
      <w:lvlJc w:val="right"/>
      <w:pPr>
        <w:ind w:left="4320" w:hanging="180"/>
      </w:pPr>
    </w:lvl>
    <w:lvl w:ilvl="6" w:tplc="64243825" w:tentative="1">
      <w:start w:val="1"/>
      <w:numFmt w:val="decimal"/>
      <w:lvlText w:val="%7."/>
      <w:lvlJc w:val="left"/>
      <w:pPr>
        <w:ind w:left="5040" w:hanging="360"/>
      </w:pPr>
    </w:lvl>
    <w:lvl w:ilvl="7" w:tplc="64243825" w:tentative="1">
      <w:start w:val="1"/>
      <w:numFmt w:val="lowerLetter"/>
      <w:lvlText w:val="%8."/>
      <w:lvlJc w:val="left"/>
      <w:pPr>
        <w:ind w:left="5760" w:hanging="360"/>
      </w:pPr>
    </w:lvl>
    <w:lvl w:ilvl="8" w:tplc="64243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2">
    <w:multiLevelType w:val="hybridMultilevel"/>
    <w:lvl w:ilvl="0" w:tplc="11320316">
      <w:start w:val="1"/>
      <w:numFmt w:val="decimal"/>
      <w:lvlText w:val="%1."/>
      <w:lvlJc w:val="left"/>
      <w:pPr>
        <w:ind w:left="720" w:hanging="360"/>
      </w:pPr>
    </w:lvl>
    <w:lvl w:ilvl="1" w:tplc="11320316" w:tentative="1">
      <w:start w:val="1"/>
      <w:numFmt w:val="lowerLetter"/>
      <w:lvlText w:val="%2."/>
      <w:lvlJc w:val="left"/>
      <w:pPr>
        <w:ind w:left="1440" w:hanging="360"/>
      </w:pPr>
    </w:lvl>
    <w:lvl w:ilvl="2" w:tplc="11320316" w:tentative="1">
      <w:start w:val="1"/>
      <w:numFmt w:val="lowerRoman"/>
      <w:lvlText w:val="%3."/>
      <w:lvlJc w:val="right"/>
      <w:pPr>
        <w:ind w:left="2160" w:hanging="180"/>
      </w:pPr>
    </w:lvl>
    <w:lvl w:ilvl="3" w:tplc="11320316" w:tentative="1">
      <w:start w:val="1"/>
      <w:numFmt w:val="decimal"/>
      <w:lvlText w:val="%4."/>
      <w:lvlJc w:val="left"/>
      <w:pPr>
        <w:ind w:left="2880" w:hanging="360"/>
      </w:pPr>
    </w:lvl>
    <w:lvl w:ilvl="4" w:tplc="11320316" w:tentative="1">
      <w:start w:val="1"/>
      <w:numFmt w:val="lowerLetter"/>
      <w:lvlText w:val="%5."/>
      <w:lvlJc w:val="left"/>
      <w:pPr>
        <w:ind w:left="3600" w:hanging="360"/>
      </w:pPr>
    </w:lvl>
    <w:lvl w:ilvl="5" w:tplc="11320316" w:tentative="1">
      <w:start w:val="1"/>
      <w:numFmt w:val="lowerRoman"/>
      <w:lvlText w:val="%6."/>
      <w:lvlJc w:val="right"/>
      <w:pPr>
        <w:ind w:left="4320" w:hanging="180"/>
      </w:pPr>
    </w:lvl>
    <w:lvl w:ilvl="6" w:tplc="11320316" w:tentative="1">
      <w:start w:val="1"/>
      <w:numFmt w:val="decimal"/>
      <w:lvlText w:val="%7."/>
      <w:lvlJc w:val="left"/>
      <w:pPr>
        <w:ind w:left="5040" w:hanging="360"/>
      </w:pPr>
    </w:lvl>
    <w:lvl w:ilvl="7" w:tplc="11320316" w:tentative="1">
      <w:start w:val="1"/>
      <w:numFmt w:val="lowerLetter"/>
      <w:lvlText w:val="%8."/>
      <w:lvlJc w:val="left"/>
      <w:pPr>
        <w:ind w:left="5760" w:hanging="360"/>
      </w:pPr>
    </w:lvl>
    <w:lvl w:ilvl="8" w:tplc="11320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1">
    <w:multiLevelType w:val="hybridMultilevel"/>
    <w:lvl w:ilvl="0" w:tplc="90997792">
      <w:start w:val="1"/>
      <w:numFmt w:val="decimal"/>
      <w:lvlText w:val="%1."/>
      <w:lvlJc w:val="left"/>
      <w:pPr>
        <w:ind w:left="720" w:hanging="360"/>
      </w:pPr>
    </w:lvl>
    <w:lvl w:ilvl="1" w:tplc="90997792" w:tentative="1">
      <w:start w:val="1"/>
      <w:numFmt w:val="lowerLetter"/>
      <w:lvlText w:val="%2."/>
      <w:lvlJc w:val="left"/>
      <w:pPr>
        <w:ind w:left="1440" w:hanging="360"/>
      </w:pPr>
    </w:lvl>
    <w:lvl w:ilvl="2" w:tplc="90997792" w:tentative="1">
      <w:start w:val="1"/>
      <w:numFmt w:val="lowerRoman"/>
      <w:lvlText w:val="%3."/>
      <w:lvlJc w:val="right"/>
      <w:pPr>
        <w:ind w:left="2160" w:hanging="180"/>
      </w:pPr>
    </w:lvl>
    <w:lvl w:ilvl="3" w:tplc="90997792" w:tentative="1">
      <w:start w:val="1"/>
      <w:numFmt w:val="decimal"/>
      <w:lvlText w:val="%4."/>
      <w:lvlJc w:val="left"/>
      <w:pPr>
        <w:ind w:left="2880" w:hanging="360"/>
      </w:pPr>
    </w:lvl>
    <w:lvl w:ilvl="4" w:tplc="90997792" w:tentative="1">
      <w:start w:val="1"/>
      <w:numFmt w:val="lowerLetter"/>
      <w:lvlText w:val="%5."/>
      <w:lvlJc w:val="left"/>
      <w:pPr>
        <w:ind w:left="3600" w:hanging="360"/>
      </w:pPr>
    </w:lvl>
    <w:lvl w:ilvl="5" w:tplc="90997792" w:tentative="1">
      <w:start w:val="1"/>
      <w:numFmt w:val="lowerRoman"/>
      <w:lvlText w:val="%6."/>
      <w:lvlJc w:val="right"/>
      <w:pPr>
        <w:ind w:left="4320" w:hanging="180"/>
      </w:pPr>
    </w:lvl>
    <w:lvl w:ilvl="6" w:tplc="90997792" w:tentative="1">
      <w:start w:val="1"/>
      <w:numFmt w:val="decimal"/>
      <w:lvlText w:val="%7."/>
      <w:lvlJc w:val="left"/>
      <w:pPr>
        <w:ind w:left="5040" w:hanging="360"/>
      </w:pPr>
    </w:lvl>
    <w:lvl w:ilvl="7" w:tplc="90997792" w:tentative="1">
      <w:start w:val="1"/>
      <w:numFmt w:val="lowerLetter"/>
      <w:lvlText w:val="%8."/>
      <w:lvlJc w:val="left"/>
      <w:pPr>
        <w:ind w:left="5760" w:hanging="360"/>
      </w:pPr>
    </w:lvl>
    <w:lvl w:ilvl="8" w:tplc="90997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50">
    <w:multiLevelType w:val="hybridMultilevel"/>
    <w:lvl w:ilvl="0" w:tplc="60677799">
      <w:start w:val="1"/>
      <w:numFmt w:val="decimal"/>
      <w:lvlText w:val="%1."/>
      <w:lvlJc w:val="left"/>
      <w:pPr>
        <w:ind w:left="720" w:hanging="360"/>
      </w:pPr>
    </w:lvl>
    <w:lvl w:ilvl="1" w:tplc="60677799" w:tentative="1">
      <w:start w:val="1"/>
      <w:numFmt w:val="lowerLetter"/>
      <w:lvlText w:val="%2."/>
      <w:lvlJc w:val="left"/>
      <w:pPr>
        <w:ind w:left="1440" w:hanging="360"/>
      </w:pPr>
    </w:lvl>
    <w:lvl w:ilvl="2" w:tplc="60677799" w:tentative="1">
      <w:start w:val="1"/>
      <w:numFmt w:val="lowerRoman"/>
      <w:lvlText w:val="%3."/>
      <w:lvlJc w:val="right"/>
      <w:pPr>
        <w:ind w:left="2160" w:hanging="180"/>
      </w:pPr>
    </w:lvl>
    <w:lvl w:ilvl="3" w:tplc="60677799" w:tentative="1">
      <w:start w:val="1"/>
      <w:numFmt w:val="decimal"/>
      <w:lvlText w:val="%4."/>
      <w:lvlJc w:val="left"/>
      <w:pPr>
        <w:ind w:left="2880" w:hanging="360"/>
      </w:pPr>
    </w:lvl>
    <w:lvl w:ilvl="4" w:tplc="60677799" w:tentative="1">
      <w:start w:val="1"/>
      <w:numFmt w:val="lowerLetter"/>
      <w:lvlText w:val="%5."/>
      <w:lvlJc w:val="left"/>
      <w:pPr>
        <w:ind w:left="3600" w:hanging="360"/>
      </w:pPr>
    </w:lvl>
    <w:lvl w:ilvl="5" w:tplc="60677799" w:tentative="1">
      <w:start w:val="1"/>
      <w:numFmt w:val="lowerRoman"/>
      <w:lvlText w:val="%6."/>
      <w:lvlJc w:val="right"/>
      <w:pPr>
        <w:ind w:left="4320" w:hanging="180"/>
      </w:pPr>
    </w:lvl>
    <w:lvl w:ilvl="6" w:tplc="60677799" w:tentative="1">
      <w:start w:val="1"/>
      <w:numFmt w:val="decimal"/>
      <w:lvlText w:val="%7."/>
      <w:lvlJc w:val="left"/>
      <w:pPr>
        <w:ind w:left="5040" w:hanging="360"/>
      </w:pPr>
    </w:lvl>
    <w:lvl w:ilvl="7" w:tplc="60677799" w:tentative="1">
      <w:start w:val="1"/>
      <w:numFmt w:val="lowerLetter"/>
      <w:lvlText w:val="%8."/>
      <w:lvlJc w:val="left"/>
      <w:pPr>
        <w:ind w:left="5760" w:hanging="360"/>
      </w:pPr>
    </w:lvl>
    <w:lvl w:ilvl="8" w:tplc="60677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9">
    <w:multiLevelType w:val="hybridMultilevel"/>
    <w:lvl w:ilvl="0" w:tplc="18192820">
      <w:start w:val="1"/>
      <w:numFmt w:val="decimal"/>
      <w:lvlText w:val="%1."/>
      <w:lvlJc w:val="left"/>
      <w:pPr>
        <w:ind w:left="720" w:hanging="360"/>
      </w:pPr>
    </w:lvl>
    <w:lvl w:ilvl="1" w:tplc="18192820" w:tentative="1">
      <w:start w:val="1"/>
      <w:numFmt w:val="lowerLetter"/>
      <w:lvlText w:val="%2."/>
      <w:lvlJc w:val="left"/>
      <w:pPr>
        <w:ind w:left="1440" w:hanging="360"/>
      </w:pPr>
    </w:lvl>
    <w:lvl w:ilvl="2" w:tplc="18192820" w:tentative="1">
      <w:start w:val="1"/>
      <w:numFmt w:val="lowerRoman"/>
      <w:lvlText w:val="%3."/>
      <w:lvlJc w:val="right"/>
      <w:pPr>
        <w:ind w:left="2160" w:hanging="180"/>
      </w:pPr>
    </w:lvl>
    <w:lvl w:ilvl="3" w:tplc="18192820" w:tentative="1">
      <w:start w:val="1"/>
      <w:numFmt w:val="decimal"/>
      <w:lvlText w:val="%4."/>
      <w:lvlJc w:val="left"/>
      <w:pPr>
        <w:ind w:left="2880" w:hanging="360"/>
      </w:pPr>
    </w:lvl>
    <w:lvl w:ilvl="4" w:tplc="18192820" w:tentative="1">
      <w:start w:val="1"/>
      <w:numFmt w:val="lowerLetter"/>
      <w:lvlText w:val="%5."/>
      <w:lvlJc w:val="left"/>
      <w:pPr>
        <w:ind w:left="3600" w:hanging="360"/>
      </w:pPr>
    </w:lvl>
    <w:lvl w:ilvl="5" w:tplc="18192820" w:tentative="1">
      <w:start w:val="1"/>
      <w:numFmt w:val="lowerRoman"/>
      <w:lvlText w:val="%6."/>
      <w:lvlJc w:val="right"/>
      <w:pPr>
        <w:ind w:left="4320" w:hanging="180"/>
      </w:pPr>
    </w:lvl>
    <w:lvl w:ilvl="6" w:tplc="18192820" w:tentative="1">
      <w:start w:val="1"/>
      <w:numFmt w:val="decimal"/>
      <w:lvlText w:val="%7."/>
      <w:lvlJc w:val="left"/>
      <w:pPr>
        <w:ind w:left="5040" w:hanging="360"/>
      </w:pPr>
    </w:lvl>
    <w:lvl w:ilvl="7" w:tplc="18192820" w:tentative="1">
      <w:start w:val="1"/>
      <w:numFmt w:val="lowerLetter"/>
      <w:lvlText w:val="%8."/>
      <w:lvlJc w:val="left"/>
      <w:pPr>
        <w:ind w:left="5760" w:hanging="360"/>
      </w:pPr>
    </w:lvl>
    <w:lvl w:ilvl="8" w:tplc="18192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8">
    <w:multiLevelType w:val="hybridMultilevel"/>
    <w:lvl w:ilvl="0" w:tplc="12447048">
      <w:start w:val="1"/>
      <w:numFmt w:val="decimal"/>
      <w:lvlText w:val="%1."/>
      <w:lvlJc w:val="left"/>
      <w:pPr>
        <w:ind w:left="720" w:hanging="360"/>
      </w:pPr>
    </w:lvl>
    <w:lvl w:ilvl="1" w:tplc="12447048" w:tentative="1">
      <w:start w:val="1"/>
      <w:numFmt w:val="lowerLetter"/>
      <w:lvlText w:val="%2."/>
      <w:lvlJc w:val="left"/>
      <w:pPr>
        <w:ind w:left="1440" w:hanging="360"/>
      </w:pPr>
    </w:lvl>
    <w:lvl w:ilvl="2" w:tplc="12447048" w:tentative="1">
      <w:start w:val="1"/>
      <w:numFmt w:val="lowerRoman"/>
      <w:lvlText w:val="%3."/>
      <w:lvlJc w:val="right"/>
      <w:pPr>
        <w:ind w:left="2160" w:hanging="180"/>
      </w:pPr>
    </w:lvl>
    <w:lvl w:ilvl="3" w:tplc="12447048" w:tentative="1">
      <w:start w:val="1"/>
      <w:numFmt w:val="decimal"/>
      <w:lvlText w:val="%4."/>
      <w:lvlJc w:val="left"/>
      <w:pPr>
        <w:ind w:left="2880" w:hanging="360"/>
      </w:pPr>
    </w:lvl>
    <w:lvl w:ilvl="4" w:tplc="12447048" w:tentative="1">
      <w:start w:val="1"/>
      <w:numFmt w:val="lowerLetter"/>
      <w:lvlText w:val="%5."/>
      <w:lvlJc w:val="left"/>
      <w:pPr>
        <w:ind w:left="3600" w:hanging="360"/>
      </w:pPr>
    </w:lvl>
    <w:lvl w:ilvl="5" w:tplc="12447048" w:tentative="1">
      <w:start w:val="1"/>
      <w:numFmt w:val="lowerRoman"/>
      <w:lvlText w:val="%6."/>
      <w:lvlJc w:val="right"/>
      <w:pPr>
        <w:ind w:left="4320" w:hanging="180"/>
      </w:pPr>
    </w:lvl>
    <w:lvl w:ilvl="6" w:tplc="12447048" w:tentative="1">
      <w:start w:val="1"/>
      <w:numFmt w:val="decimal"/>
      <w:lvlText w:val="%7."/>
      <w:lvlJc w:val="left"/>
      <w:pPr>
        <w:ind w:left="5040" w:hanging="360"/>
      </w:pPr>
    </w:lvl>
    <w:lvl w:ilvl="7" w:tplc="12447048" w:tentative="1">
      <w:start w:val="1"/>
      <w:numFmt w:val="lowerLetter"/>
      <w:lvlText w:val="%8."/>
      <w:lvlJc w:val="left"/>
      <w:pPr>
        <w:ind w:left="5760" w:hanging="360"/>
      </w:pPr>
    </w:lvl>
    <w:lvl w:ilvl="8" w:tplc="1244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7">
    <w:multiLevelType w:val="hybridMultilevel"/>
    <w:lvl w:ilvl="0" w:tplc="57382725">
      <w:start w:val="1"/>
      <w:numFmt w:val="decimal"/>
      <w:lvlText w:val="%1."/>
      <w:lvlJc w:val="left"/>
      <w:pPr>
        <w:ind w:left="720" w:hanging="360"/>
      </w:pPr>
    </w:lvl>
    <w:lvl w:ilvl="1" w:tplc="57382725" w:tentative="1">
      <w:start w:val="1"/>
      <w:numFmt w:val="lowerLetter"/>
      <w:lvlText w:val="%2."/>
      <w:lvlJc w:val="left"/>
      <w:pPr>
        <w:ind w:left="1440" w:hanging="360"/>
      </w:pPr>
    </w:lvl>
    <w:lvl w:ilvl="2" w:tplc="57382725" w:tentative="1">
      <w:start w:val="1"/>
      <w:numFmt w:val="lowerRoman"/>
      <w:lvlText w:val="%3."/>
      <w:lvlJc w:val="right"/>
      <w:pPr>
        <w:ind w:left="2160" w:hanging="180"/>
      </w:pPr>
    </w:lvl>
    <w:lvl w:ilvl="3" w:tplc="57382725" w:tentative="1">
      <w:start w:val="1"/>
      <w:numFmt w:val="decimal"/>
      <w:lvlText w:val="%4."/>
      <w:lvlJc w:val="left"/>
      <w:pPr>
        <w:ind w:left="2880" w:hanging="360"/>
      </w:pPr>
    </w:lvl>
    <w:lvl w:ilvl="4" w:tplc="57382725" w:tentative="1">
      <w:start w:val="1"/>
      <w:numFmt w:val="lowerLetter"/>
      <w:lvlText w:val="%5."/>
      <w:lvlJc w:val="left"/>
      <w:pPr>
        <w:ind w:left="3600" w:hanging="360"/>
      </w:pPr>
    </w:lvl>
    <w:lvl w:ilvl="5" w:tplc="57382725" w:tentative="1">
      <w:start w:val="1"/>
      <w:numFmt w:val="lowerRoman"/>
      <w:lvlText w:val="%6."/>
      <w:lvlJc w:val="right"/>
      <w:pPr>
        <w:ind w:left="4320" w:hanging="180"/>
      </w:pPr>
    </w:lvl>
    <w:lvl w:ilvl="6" w:tplc="57382725" w:tentative="1">
      <w:start w:val="1"/>
      <w:numFmt w:val="decimal"/>
      <w:lvlText w:val="%7."/>
      <w:lvlJc w:val="left"/>
      <w:pPr>
        <w:ind w:left="5040" w:hanging="360"/>
      </w:pPr>
    </w:lvl>
    <w:lvl w:ilvl="7" w:tplc="57382725" w:tentative="1">
      <w:start w:val="1"/>
      <w:numFmt w:val="lowerLetter"/>
      <w:lvlText w:val="%8."/>
      <w:lvlJc w:val="left"/>
      <w:pPr>
        <w:ind w:left="5760" w:hanging="360"/>
      </w:pPr>
    </w:lvl>
    <w:lvl w:ilvl="8" w:tplc="57382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6">
    <w:multiLevelType w:val="hybridMultilevel"/>
    <w:lvl w:ilvl="0" w:tplc="51689511">
      <w:start w:val="1"/>
      <w:numFmt w:val="decimal"/>
      <w:lvlText w:val="%1."/>
      <w:lvlJc w:val="left"/>
      <w:pPr>
        <w:ind w:left="720" w:hanging="360"/>
      </w:pPr>
    </w:lvl>
    <w:lvl w:ilvl="1" w:tplc="51689511" w:tentative="1">
      <w:start w:val="1"/>
      <w:numFmt w:val="lowerLetter"/>
      <w:lvlText w:val="%2."/>
      <w:lvlJc w:val="left"/>
      <w:pPr>
        <w:ind w:left="1440" w:hanging="360"/>
      </w:pPr>
    </w:lvl>
    <w:lvl w:ilvl="2" w:tplc="51689511" w:tentative="1">
      <w:start w:val="1"/>
      <w:numFmt w:val="lowerRoman"/>
      <w:lvlText w:val="%3."/>
      <w:lvlJc w:val="right"/>
      <w:pPr>
        <w:ind w:left="2160" w:hanging="180"/>
      </w:pPr>
    </w:lvl>
    <w:lvl w:ilvl="3" w:tplc="51689511" w:tentative="1">
      <w:start w:val="1"/>
      <w:numFmt w:val="decimal"/>
      <w:lvlText w:val="%4."/>
      <w:lvlJc w:val="left"/>
      <w:pPr>
        <w:ind w:left="2880" w:hanging="360"/>
      </w:pPr>
    </w:lvl>
    <w:lvl w:ilvl="4" w:tplc="51689511" w:tentative="1">
      <w:start w:val="1"/>
      <w:numFmt w:val="lowerLetter"/>
      <w:lvlText w:val="%5."/>
      <w:lvlJc w:val="left"/>
      <w:pPr>
        <w:ind w:left="3600" w:hanging="360"/>
      </w:pPr>
    </w:lvl>
    <w:lvl w:ilvl="5" w:tplc="51689511" w:tentative="1">
      <w:start w:val="1"/>
      <w:numFmt w:val="lowerRoman"/>
      <w:lvlText w:val="%6."/>
      <w:lvlJc w:val="right"/>
      <w:pPr>
        <w:ind w:left="4320" w:hanging="180"/>
      </w:pPr>
    </w:lvl>
    <w:lvl w:ilvl="6" w:tplc="51689511" w:tentative="1">
      <w:start w:val="1"/>
      <w:numFmt w:val="decimal"/>
      <w:lvlText w:val="%7."/>
      <w:lvlJc w:val="left"/>
      <w:pPr>
        <w:ind w:left="5040" w:hanging="360"/>
      </w:pPr>
    </w:lvl>
    <w:lvl w:ilvl="7" w:tplc="51689511" w:tentative="1">
      <w:start w:val="1"/>
      <w:numFmt w:val="lowerLetter"/>
      <w:lvlText w:val="%8."/>
      <w:lvlJc w:val="left"/>
      <w:pPr>
        <w:ind w:left="5760" w:hanging="360"/>
      </w:pPr>
    </w:lvl>
    <w:lvl w:ilvl="8" w:tplc="51689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5">
    <w:multiLevelType w:val="hybridMultilevel"/>
    <w:lvl w:ilvl="0" w:tplc="19185563">
      <w:start w:val="1"/>
      <w:numFmt w:val="decimal"/>
      <w:lvlText w:val="%1."/>
      <w:lvlJc w:val="left"/>
      <w:pPr>
        <w:ind w:left="720" w:hanging="360"/>
      </w:pPr>
    </w:lvl>
    <w:lvl w:ilvl="1" w:tplc="19185563" w:tentative="1">
      <w:start w:val="1"/>
      <w:numFmt w:val="lowerLetter"/>
      <w:lvlText w:val="%2."/>
      <w:lvlJc w:val="left"/>
      <w:pPr>
        <w:ind w:left="1440" w:hanging="360"/>
      </w:pPr>
    </w:lvl>
    <w:lvl w:ilvl="2" w:tplc="19185563" w:tentative="1">
      <w:start w:val="1"/>
      <w:numFmt w:val="lowerRoman"/>
      <w:lvlText w:val="%3."/>
      <w:lvlJc w:val="right"/>
      <w:pPr>
        <w:ind w:left="2160" w:hanging="180"/>
      </w:pPr>
    </w:lvl>
    <w:lvl w:ilvl="3" w:tplc="19185563" w:tentative="1">
      <w:start w:val="1"/>
      <w:numFmt w:val="decimal"/>
      <w:lvlText w:val="%4."/>
      <w:lvlJc w:val="left"/>
      <w:pPr>
        <w:ind w:left="2880" w:hanging="360"/>
      </w:pPr>
    </w:lvl>
    <w:lvl w:ilvl="4" w:tplc="19185563" w:tentative="1">
      <w:start w:val="1"/>
      <w:numFmt w:val="lowerLetter"/>
      <w:lvlText w:val="%5."/>
      <w:lvlJc w:val="left"/>
      <w:pPr>
        <w:ind w:left="3600" w:hanging="360"/>
      </w:pPr>
    </w:lvl>
    <w:lvl w:ilvl="5" w:tplc="19185563" w:tentative="1">
      <w:start w:val="1"/>
      <w:numFmt w:val="lowerRoman"/>
      <w:lvlText w:val="%6."/>
      <w:lvlJc w:val="right"/>
      <w:pPr>
        <w:ind w:left="4320" w:hanging="180"/>
      </w:pPr>
    </w:lvl>
    <w:lvl w:ilvl="6" w:tplc="19185563" w:tentative="1">
      <w:start w:val="1"/>
      <w:numFmt w:val="decimal"/>
      <w:lvlText w:val="%7."/>
      <w:lvlJc w:val="left"/>
      <w:pPr>
        <w:ind w:left="5040" w:hanging="360"/>
      </w:pPr>
    </w:lvl>
    <w:lvl w:ilvl="7" w:tplc="19185563" w:tentative="1">
      <w:start w:val="1"/>
      <w:numFmt w:val="lowerLetter"/>
      <w:lvlText w:val="%8."/>
      <w:lvlJc w:val="left"/>
      <w:pPr>
        <w:ind w:left="5760" w:hanging="360"/>
      </w:pPr>
    </w:lvl>
    <w:lvl w:ilvl="8" w:tplc="19185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4">
    <w:multiLevelType w:val="hybridMultilevel"/>
    <w:lvl w:ilvl="0" w:tplc="88594184">
      <w:start w:val="1"/>
      <w:numFmt w:val="decimal"/>
      <w:lvlText w:val="%1."/>
      <w:lvlJc w:val="left"/>
      <w:pPr>
        <w:ind w:left="720" w:hanging="360"/>
      </w:pPr>
    </w:lvl>
    <w:lvl w:ilvl="1" w:tplc="88594184" w:tentative="1">
      <w:start w:val="1"/>
      <w:numFmt w:val="lowerLetter"/>
      <w:lvlText w:val="%2."/>
      <w:lvlJc w:val="left"/>
      <w:pPr>
        <w:ind w:left="1440" w:hanging="360"/>
      </w:pPr>
    </w:lvl>
    <w:lvl w:ilvl="2" w:tplc="88594184" w:tentative="1">
      <w:start w:val="1"/>
      <w:numFmt w:val="lowerRoman"/>
      <w:lvlText w:val="%3."/>
      <w:lvlJc w:val="right"/>
      <w:pPr>
        <w:ind w:left="2160" w:hanging="180"/>
      </w:pPr>
    </w:lvl>
    <w:lvl w:ilvl="3" w:tplc="88594184" w:tentative="1">
      <w:start w:val="1"/>
      <w:numFmt w:val="decimal"/>
      <w:lvlText w:val="%4."/>
      <w:lvlJc w:val="left"/>
      <w:pPr>
        <w:ind w:left="2880" w:hanging="360"/>
      </w:pPr>
    </w:lvl>
    <w:lvl w:ilvl="4" w:tplc="88594184" w:tentative="1">
      <w:start w:val="1"/>
      <w:numFmt w:val="lowerLetter"/>
      <w:lvlText w:val="%5."/>
      <w:lvlJc w:val="left"/>
      <w:pPr>
        <w:ind w:left="3600" w:hanging="360"/>
      </w:pPr>
    </w:lvl>
    <w:lvl w:ilvl="5" w:tplc="88594184" w:tentative="1">
      <w:start w:val="1"/>
      <w:numFmt w:val="lowerRoman"/>
      <w:lvlText w:val="%6."/>
      <w:lvlJc w:val="right"/>
      <w:pPr>
        <w:ind w:left="4320" w:hanging="180"/>
      </w:pPr>
    </w:lvl>
    <w:lvl w:ilvl="6" w:tplc="88594184" w:tentative="1">
      <w:start w:val="1"/>
      <w:numFmt w:val="decimal"/>
      <w:lvlText w:val="%7."/>
      <w:lvlJc w:val="left"/>
      <w:pPr>
        <w:ind w:left="5040" w:hanging="360"/>
      </w:pPr>
    </w:lvl>
    <w:lvl w:ilvl="7" w:tplc="88594184" w:tentative="1">
      <w:start w:val="1"/>
      <w:numFmt w:val="lowerLetter"/>
      <w:lvlText w:val="%8."/>
      <w:lvlJc w:val="left"/>
      <w:pPr>
        <w:ind w:left="5760" w:hanging="360"/>
      </w:pPr>
    </w:lvl>
    <w:lvl w:ilvl="8" w:tplc="88594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3">
    <w:multiLevelType w:val="hybridMultilevel"/>
    <w:lvl w:ilvl="0" w:tplc="23742522">
      <w:start w:val="1"/>
      <w:numFmt w:val="decimal"/>
      <w:lvlText w:val="%1."/>
      <w:lvlJc w:val="left"/>
      <w:pPr>
        <w:ind w:left="720" w:hanging="360"/>
      </w:pPr>
    </w:lvl>
    <w:lvl w:ilvl="1" w:tplc="23742522" w:tentative="1">
      <w:start w:val="1"/>
      <w:numFmt w:val="lowerLetter"/>
      <w:lvlText w:val="%2."/>
      <w:lvlJc w:val="left"/>
      <w:pPr>
        <w:ind w:left="1440" w:hanging="360"/>
      </w:pPr>
    </w:lvl>
    <w:lvl w:ilvl="2" w:tplc="23742522" w:tentative="1">
      <w:start w:val="1"/>
      <w:numFmt w:val="lowerRoman"/>
      <w:lvlText w:val="%3."/>
      <w:lvlJc w:val="right"/>
      <w:pPr>
        <w:ind w:left="2160" w:hanging="180"/>
      </w:pPr>
    </w:lvl>
    <w:lvl w:ilvl="3" w:tplc="23742522" w:tentative="1">
      <w:start w:val="1"/>
      <w:numFmt w:val="decimal"/>
      <w:lvlText w:val="%4."/>
      <w:lvlJc w:val="left"/>
      <w:pPr>
        <w:ind w:left="2880" w:hanging="360"/>
      </w:pPr>
    </w:lvl>
    <w:lvl w:ilvl="4" w:tplc="23742522" w:tentative="1">
      <w:start w:val="1"/>
      <w:numFmt w:val="lowerLetter"/>
      <w:lvlText w:val="%5."/>
      <w:lvlJc w:val="left"/>
      <w:pPr>
        <w:ind w:left="3600" w:hanging="360"/>
      </w:pPr>
    </w:lvl>
    <w:lvl w:ilvl="5" w:tplc="23742522" w:tentative="1">
      <w:start w:val="1"/>
      <w:numFmt w:val="lowerRoman"/>
      <w:lvlText w:val="%6."/>
      <w:lvlJc w:val="right"/>
      <w:pPr>
        <w:ind w:left="4320" w:hanging="180"/>
      </w:pPr>
    </w:lvl>
    <w:lvl w:ilvl="6" w:tplc="23742522" w:tentative="1">
      <w:start w:val="1"/>
      <w:numFmt w:val="decimal"/>
      <w:lvlText w:val="%7."/>
      <w:lvlJc w:val="left"/>
      <w:pPr>
        <w:ind w:left="5040" w:hanging="360"/>
      </w:pPr>
    </w:lvl>
    <w:lvl w:ilvl="7" w:tplc="23742522" w:tentative="1">
      <w:start w:val="1"/>
      <w:numFmt w:val="lowerLetter"/>
      <w:lvlText w:val="%8."/>
      <w:lvlJc w:val="left"/>
      <w:pPr>
        <w:ind w:left="5760" w:hanging="360"/>
      </w:pPr>
    </w:lvl>
    <w:lvl w:ilvl="8" w:tplc="23742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2">
    <w:multiLevelType w:val="hybridMultilevel"/>
    <w:lvl w:ilvl="0" w:tplc="14568805">
      <w:start w:val="1"/>
      <w:numFmt w:val="decimal"/>
      <w:lvlText w:val="%1."/>
      <w:lvlJc w:val="left"/>
      <w:pPr>
        <w:ind w:left="720" w:hanging="360"/>
      </w:pPr>
    </w:lvl>
    <w:lvl w:ilvl="1" w:tplc="14568805" w:tentative="1">
      <w:start w:val="1"/>
      <w:numFmt w:val="lowerLetter"/>
      <w:lvlText w:val="%2."/>
      <w:lvlJc w:val="left"/>
      <w:pPr>
        <w:ind w:left="1440" w:hanging="360"/>
      </w:pPr>
    </w:lvl>
    <w:lvl w:ilvl="2" w:tplc="14568805" w:tentative="1">
      <w:start w:val="1"/>
      <w:numFmt w:val="lowerRoman"/>
      <w:lvlText w:val="%3."/>
      <w:lvlJc w:val="right"/>
      <w:pPr>
        <w:ind w:left="2160" w:hanging="180"/>
      </w:pPr>
    </w:lvl>
    <w:lvl w:ilvl="3" w:tplc="14568805" w:tentative="1">
      <w:start w:val="1"/>
      <w:numFmt w:val="decimal"/>
      <w:lvlText w:val="%4."/>
      <w:lvlJc w:val="left"/>
      <w:pPr>
        <w:ind w:left="2880" w:hanging="360"/>
      </w:pPr>
    </w:lvl>
    <w:lvl w:ilvl="4" w:tplc="14568805" w:tentative="1">
      <w:start w:val="1"/>
      <w:numFmt w:val="lowerLetter"/>
      <w:lvlText w:val="%5."/>
      <w:lvlJc w:val="left"/>
      <w:pPr>
        <w:ind w:left="3600" w:hanging="360"/>
      </w:pPr>
    </w:lvl>
    <w:lvl w:ilvl="5" w:tplc="14568805" w:tentative="1">
      <w:start w:val="1"/>
      <w:numFmt w:val="lowerRoman"/>
      <w:lvlText w:val="%6."/>
      <w:lvlJc w:val="right"/>
      <w:pPr>
        <w:ind w:left="4320" w:hanging="180"/>
      </w:pPr>
    </w:lvl>
    <w:lvl w:ilvl="6" w:tplc="14568805" w:tentative="1">
      <w:start w:val="1"/>
      <w:numFmt w:val="decimal"/>
      <w:lvlText w:val="%7."/>
      <w:lvlJc w:val="left"/>
      <w:pPr>
        <w:ind w:left="5040" w:hanging="360"/>
      </w:pPr>
    </w:lvl>
    <w:lvl w:ilvl="7" w:tplc="14568805" w:tentative="1">
      <w:start w:val="1"/>
      <w:numFmt w:val="lowerLetter"/>
      <w:lvlText w:val="%8."/>
      <w:lvlJc w:val="left"/>
      <w:pPr>
        <w:ind w:left="5760" w:hanging="360"/>
      </w:pPr>
    </w:lvl>
    <w:lvl w:ilvl="8" w:tplc="14568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1">
    <w:multiLevelType w:val="hybridMultilevel"/>
    <w:lvl w:ilvl="0" w:tplc="99841808">
      <w:start w:val="1"/>
      <w:numFmt w:val="decimal"/>
      <w:lvlText w:val="%1."/>
      <w:lvlJc w:val="left"/>
      <w:pPr>
        <w:ind w:left="720" w:hanging="360"/>
      </w:pPr>
    </w:lvl>
    <w:lvl w:ilvl="1" w:tplc="99841808" w:tentative="1">
      <w:start w:val="1"/>
      <w:numFmt w:val="lowerLetter"/>
      <w:lvlText w:val="%2."/>
      <w:lvlJc w:val="left"/>
      <w:pPr>
        <w:ind w:left="1440" w:hanging="360"/>
      </w:pPr>
    </w:lvl>
    <w:lvl w:ilvl="2" w:tplc="99841808" w:tentative="1">
      <w:start w:val="1"/>
      <w:numFmt w:val="lowerRoman"/>
      <w:lvlText w:val="%3."/>
      <w:lvlJc w:val="right"/>
      <w:pPr>
        <w:ind w:left="2160" w:hanging="180"/>
      </w:pPr>
    </w:lvl>
    <w:lvl w:ilvl="3" w:tplc="99841808" w:tentative="1">
      <w:start w:val="1"/>
      <w:numFmt w:val="decimal"/>
      <w:lvlText w:val="%4."/>
      <w:lvlJc w:val="left"/>
      <w:pPr>
        <w:ind w:left="2880" w:hanging="360"/>
      </w:pPr>
    </w:lvl>
    <w:lvl w:ilvl="4" w:tplc="99841808" w:tentative="1">
      <w:start w:val="1"/>
      <w:numFmt w:val="lowerLetter"/>
      <w:lvlText w:val="%5."/>
      <w:lvlJc w:val="left"/>
      <w:pPr>
        <w:ind w:left="3600" w:hanging="360"/>
      </w:pPr>
    </w:lvl>
    <w:lvl w:ilvl="5" w:tplc="99841808" w:tentative="1">
      <w:start w:val="1"/>
      <w:numFmt w:val="lowerRoman"/>
      <w:lvlText w:val="%6."/>
      <w:lvlJc w:val="right"/>
      <w:pPr>
        <w:ind w:left="4320" w:hanging="180"/>
      </w:pPr>
    </w:lvl>
    <w:lvl w:ilvl="6" w:tplc="99841808" w:tentative="1">
      <w:start w:val="1"/>
      <w:numFmt w:val="decimal"/>
      <w:lvlText w:val="%7."/>
      <w:lvlJc w:val="left"/>
      <w:pPr>
        <w:ind w:left="5040" w:hanging="360"/>
      </w:pPr>
    </w:lvl>
    <w:lvl w:ilvl="7" w:tplc="99841808" w:tentative="1">
      <w:start w:val="1"/>
      <w:numFmt w:val="lowerLetter"/>
      <w:lvlText w:val="%8."/>
      <w:lvlJc w:val="left"/>
      <w:pPr>
        <w:ind w:left="5760" w:hanging="360"/>
      </w:pPr>
    </w:lvl>
    <w:lvl w:ilvl="8" w:tplc="99841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40">
    <w:multiLevelType w:val="hybridMultilevel"/>
    <w:lvl w:ilvl="0" w:tplc="58517134">
      <w:start w:val="1"/>
      <w:numFmt w:val="decimal"/>
      <w:lvlText w:val="%1."/>
      <w:lvlJc w:val="left"/>
      <w:pPr>
        <w:ind w:left="720" w:hanging="360"/>
      </w:pPr>
    </w:lvl>
    <w:lvl w:ilvl="1" w:tplc="58517134" w:tentative="1">
      <w:start w:val="1"/>
      <w:numFmt w:val="lowerLetter"/>
      <w:lvlText w:val="%2."/>
      <w:lvlJc w:val="left"/>
      <w:pPr>
        <w:ind w:left="1440" w:hanging="360"/>
      </w:pPr>
    </w:lvl>
    <w:lvl w:ilvl="2" w:tplc="58517134" w:tentative="1">
      <w:start w:val="1"/>
      <w:numFmt w:val="lowerRoman"/>
      <w:lvlText w:val="%3."/>
      <w:lvlJc w:val="right"/>
      <w:pPr>
        <w:ind w:left="2160" w:hanging="180"/>
      </w:pPr>
    </w:lvl>
    <w:lvl w:ilvl="3" w:tplc="58517134" w:tentative="1">
      <w:start w:val="1"/>
      <w:numFmt w:val="decimal"/>
      <w:lvlText w:val="%4."/>
      <w:lvlJc w:val="left"/>
      <w:pPr>
        <w:ind w:left="2880" w:hanging="360"/>
      </w:pPr>
    </w:lvl>
    <w:lvl w:ilvl="4" w:tplc="58517134" w:tentative="1">
      <w:start w:val="1"/>
      <w:numFmt w:val="lowerLetter"/>
      <w:lvlText w:val="%5."/>
      <w:lvlJc w:val="left"/>
      <w:pPr>
        <w:ind w:left="3600" w:hanging="360"/>
      </w:pPr>
    </w:lvl>
    <w:lvl w:ilvl="5" w:tplc="58517134" w:tentative="1">
      <w:start w:val="1"/>
      <w:numFmt w:val="lowerRoman"/>
      <w:lvlText w:val="%6."/>
      <w:lvlJc w:val="right"/>
      <w:pPr>
        <w:ind w:left="4320" w:hanging="180"/>
      </w:pPr>
    </w:lvl>
    <w:lvl w:ilvl="6" w:tplc="58517134" w:tentative="1">
      <w:start w:val="1"/>
      <w:numFmt w:val="decimal"/>
      <w:lvlText w:val="%7."/>
      <w:lvlJc w:val="left"/>
      <w:pPr>
        <w:ind w:left="5040" w:hanging="360"/>
      </w:pPr>
    </w:lvl>
    <w:lvl w:ilvl="7" w:tplc="58517134" w:tentative="1">
      <w:start w:val="1"/>
      <w:numFmt w:val="lowerLetter"/>
      <w:lvlText w:val="%8."/>
      <w:lvlJc w:val="left"/>
      <w:pPr>
        <w:ind w:left="5760" w:hanging="360"/>
      </w:pPr>
    </w:lvl>
    <w:lvl w:ilvl="8" w:tplc="58517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9">
    <w:multiLevelType w:val="hybridMultilevel"/>
    <w:lvl w:ilvl="0" w:tplc="57180779">
      <w:start w:val="1"/>
      <w:numFmt w:val="decimal"/>
      <w:lvlText w:val="%1."/>
      <w:lvlJc w:val="left"/>
      <w:pPr>
        <w:ind w:left="720" w:hanging="360"/>
      </w:pPr>
    </w:lvl>
    <w:lvl w:ilvl="1" w:tplc="57180779" w:tentative="1">
      <w:start w:val="1"/>
      <w:numFmt w:val="lowerLetter"/>
      <w:lvlText w:val="%2."/>
      <w:lvlJc w:val="left"/>
      <w:pPr>
        <w:ind w:left="1440" w:hanging="360"/>
      </w:pPr>
    </w:lvl>
    <w:lvl w:ilvl="2" w:tplc="57180779" w:tentative="1">
      <w:start w:val="1"/>
      <w:numFmt w:val="lowerRoman"/>
      <w:lvlText w:val="%3."/>
      <w:lvlJc w:val="right"/>
      <w:pPr>
        <w:ind w:left="2160" w:hanging="180"/>
      </w:pPr>
    </w:lvl>
    <w:lvl w:ilvl="3" w:tplc="57180779" w:tentative="1">
      <w:start w:val="1"/>
      <w:numFmt w:val="decimal"/>
      <w:lvlText w:val="%4."/>
      <w:lvlJc w:val="left"/>
      <w:pPr>
        <w:ind w:left="2880" w:hanging="360"/>
      </w:pPr>
    </w:lvl>
    <w:lvl w:ilvl="4" w:tplc="57180779" w:tentative="1">
      <w:start w:val="1"/>
      <w:numFmt w:val="lowerLetter"/>
      <w:lvlText w:val="%5."/>
      <w:lvlJc w:val="left"/>
      <w:pPr>
        <w:ind w:left="3600" w:hanging="360"/>
      </w:pPr>
    </w:lvl>
    <w:lvl w:ilvl="5" w:tplc="57180779" w:tentative="1">
      <w:start w:val="1"/>
      <w:numFmt w:val="lowerRoman"/>
      <w:lvlText w:val="%6."/>
      <w:lvlJc w:val="right"/>
      <w:pPr>
        <w:ind w:left="4320" w:hanging="180"/>
      </w:pPr>
    </w:lvl>
    <w:lvl w:ilvl="6" w:tplc="57180779" w:tentative="1">
      <w:start w:val="1"/>
      <w:numFmt w:val="decimal"/>
      <w:lvlText w:val="%7."/>
      <w:lvlJc w:val="left"/>
      <w:pPr>
        <w:ind w:left="5040" w:hanging="360"/>
      </w:pPr>
    </w:lvl>
    <w:lvl w:ilvl="7" w:tplc="57180779" w:tentative="1">
      <w:start w:val="1"/>
      <w:numFmt w:val="lowerLetter"/>
      <w:lvlText w:val="%8."/>
      <w:lvlJc w:val="left"/>
      <w:pPr>
        <w:ind w:left="5760" w:hanging="360"/>
      </w:pPr>
    </w:lvl>
    <w:lvl w:ilvl="8" w:tplc="57180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8">
    <w:multiLevelType w:val="hybridMultilevel"/>
    <w:lvl w:ilvl="0" w:tplc="66525421">
      <w:start w:val="1"/>
      <w:numFmt w:val="decimal"/>
      <w:lvlText w:val="%1."/>
      <w:lvlJc w:val="left"/>
      <w:pPr>
        <w:ind w:left="720" w:hanging="360"/>
      </w:pPr>
    </w:lvl>
    <w:lvl w:ilvl="1" w:tplc="66525421" w:tentative="1">
      <w:start w:val="1"/>
      <w:numFmt w:val="lowerLetter"/>
      <w:lvlText w:val="%2."/>
      <w:lvlJc w:val="left"/>
      <w:pPr>
        <w:ind w:left="1440" w:hanging="360"/>
      </w:pPr>
    </w:lvl>
    <w:lvl w:ilvl="2" w:tplc="66525421" w:tentative="1">
      <w:start w:val="1"/>
      <w:numFmt w:val="lowerRoman"/>
      <w:lvlText w:val="%3."/>
      <w:lvlJc w:val="right"/>
      <w:pPr>
        <w:ind w:left="2160" w:hanging="180"/>
      </w:pPr>
    </w:lvl>
    <w:lvl w:ilvl="3" w:tplc="66525421" w:tentative="1">
      <w:start w:val="1"/>
      <w:numFmt w:val="decimal"/>
      <w:lvlText w:val="%4."/>
      <w:lvlJc w:val="left"/>
      <w:pPr>
        <w:ind w:left="2880" w:hanging="360"/>
      </w:pPr>
    </w:lvl>
    <w:lvl w:ilvl="4" w:tplc="66525421" w:tentative="1">
      <w:start w:val="1"/>
      <w:numFmt w:val="lowerLetter"/>
      <w:lvlText w:val="%5."/>
      <w:lvlJc w:val="left"/>
      <w:pPr>
        <w:ind w:left="3600" w:hanging="360"/>
      </w:pPr>
    </w:lvl>
    <w:lvl w:ilvl="5" w:tplc="66525421" w:tentative="1">
      <w:start w:val="1"/>
      <w:numFmt w:val="lowerRoman"/>
      <w:lvlText w:val="%6."/>
      <w:lvlJc w:val="right"/>
      <w:pPr>
        <w:ind w:left="4320" w:hanging="180"/>
      </w:pPr>
    </w:lvl>
    <w:lvl w:ilvl="6" w:tplc="66525421" w:tentative="1">
      <w:start w:val="1"/>
      <w:numFmt w:val="decimal"/>
      <w:lvlText w:val="%7."/>
      <w:lvlJc w:val="left"/>
      <w:pPr>
        <w:ind w:left="5040" w:hanging="360"/>
      </w:pPr>
    </w:lvl>
    <w:lvl w:ilvl="7" w:tplc="66525421" w:tentative="1">
      <w:start w:val="1"/>
      <w:numFmt w:val="lowerLetter"/>
      <w:lvlText w:val="%8."/>
      <w:lvlJc w:val="left"/>
      <w:pPr>
        <w:ind w:left="5760" w:hanging="360"/>
      </w:pPr>
    </w:lvl>
    <w:lvl w:ilvl="8" w:tplc="66525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7">
    <w:multiLevelType w:val="hybridMultilevel"/>
    <w:lvl w:ilvl="0" w:tplc="62420262">
      <w:start w:val="1"/>
      <w:numFmt w:val="decimal"/>
      <w:lvlText w:val="%1."/>
      <w:lvlJc w:val="left"/>
      <w:pPr>
        <w:ind w:left="720" w:hanging="360"/>
      </w:pPr>
    </w:lvl>
    <w:lvl w:ilvl="1" w:tplc="62420262" w:tentative="1">
      <w:start w:val="1"/>
      <w:numFmt w:val="lowerLetter"/>
      <w:lvlText w:val="%2."/>
      <w:lvlJc w:val="left"/>
      <w:pPr>
        <w:ind w:left="1440" w:hanging="360"/>
      </w:pPr>
    </w:lvl>
    <w:lvl w:ilvl="2" w:tplc="62420262" w:tentative="1">
      <w:start w:val="1"/>
      <w:numFmt w:val="lowerRoman"/>
      <w:lvlText w:val="%3."/>
      <w:lvlJc w:val="right"/>
      <w:pPr>
        <w:ind w:left="2160" w:hanging="180"/>
      </w:pPr>
    </w:lvl>
    <w:lvl w:ilvl="3" w:tplc="62420262" w:tentative="1">
      <w:start w:val="1"/>
      <w:numFmt w:val="decimal"/>
      <w:lvlText w:val="%4."/>
      <w:lvlJc w:val="left"/>
      <w:pPr>
        <w:ind w:left="2880" w:hanging="360"/>
      </w:pPr>
    </w:lvl>
    <w:lvl w:ilvl="4" w:tplc="62420262" w:tentative="1">
      <w:start w:val="1"/>
      <w:numFmt w:val="lowerLetter"/>
      <w:lvlText w:val="%5."/>
      <w:lvlJc w:val="left"/>
      <w:pPr>
        <w:ind w:left="3600" w:hanging="360"/>
      </w:pPr>
    </w:lvl>
    <w:lvl w:ilvl="5" w:tplc="62420262" w:tentative="1">
      <w:start w:val="1"/>
      <w:numFmt w:val="lowerRoman"/>
      <w:lvlText w:val="%6."/>
      <w:lvlJc w:val="right"/>
      <w:pPr>
        <w:ind w:left="4320" w:hanging="180"/>
      </w:pPr>
    </w:lvl>
    <w:lvl w:ilvl="6" w:tplc="62420262" w:tentative="1">
      <w:start w:val="1"/>
      <w:numFmt w:val="decimal"/>
      <w:lvlText w:val="%7."/>
      <w:lvlJc w:val="left"/>
      <w:pPr>
        <w:ind w:left="5040" w:hanging="360"/>
      </w:pPr>
    </w:lvl>
    <w:lvl w:ilvl="7" w:tplc="62420262" w:tentative="1">
      <w:start w:val="1"/>
      <w:numFmt w:val="lowerLetter"/>
      <w:lvlText w:val="%8."/>
      <w:lvlJc w:val="left"/>
      <w:pPr>
        <w:ind w:left="5760" w:hanging="360"/>
      </w:pPr>
    </w:lvl>
    <w:lvl w:ilvl="8" w:tplc="62420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6">
    <w:multiLevelType w:val="hybridMultilevel"/>
    <w:lvl w:ilvl="0" w:tplc="61534511">
      <w:start w:val="1"/>
      <w:numFmt w:val="decimal"/>
      <w:lvlText w:val="%1."/>
      <w:lvlJc w:val="left"/>
      <w:pPr>
        <w:ind w:left="720" w:hanging="360"/>
      </w:pPr>
    </w:lvl>
    <w:lvl w:ilvl="1" w:tplc="61534511" w:tentative="1">
      <w:start w:val="1"/>
      <w:numFmt w:val="lowerLetter"/>
      <w:lvlText w:val="%2."/>
      <w:lvlJc w:val="left"/>
      <w:pPr>
        <w:ind w:left="1440" w:hanging="360"/>
      </w:pPr>
    </w:lvl>
    <w:lvl w:ilvl="2" w:tplc="61534511" w:tentative="1">
      <w:start w:val="1"/>
      <w:numFmt w:val="lowerRoman"/>
      <w:lvlText w:val="%3."/>
      <w:lvlJc w:val="right"/>
      <w:pPr>
        <w:ind w:left="2160" w:hanging="180"/>
      </w:pPr>
    </w:lvl>
    <w:lvl w:ilvl="3" w:tplc="61534511" w:tentative="1">
      <w:start w:val="1"/>
      <w:numFmt w:val="decimal"/>
      <w:lvlText w:val="%4."/>
      <w:lvlJc w:val="left"/>
      <w:pPr>
        <w:ind w:left="2880" w:hanging="360"/>
      </w:pPr>
    </w:lvl>
    <w:lvl w:ilvl="4" w:tplc="61534511" w:tentative="1">
      <w:start w:val="1"/>
      <w:numFmt w:val="lowerLetter"/>
      <w:lvlText w:val="%5."/>
      <w:lvlJc w:val="left"/>
      <w:pPr>
        <w:ind w:left="3600" w:hanging="360"/>
      </w:pPr>
    </w:lvl>
    <w:lvl w:ilvl="5" w:tplc="61534511" w:tentative="1">
      <w:start w:val="1"/>
      <w:numFmt w:val="lowerRoman"/>
      <w:lvlText w:val="%6."/>
      <w:lvlJc w:val="right"/>
      <w:pPr>
        <w:ind w:left="4320" w:hanging="180"/>
      </w:pPr>
    </w:lvl>
    <w:lvl w:ilvl="6" w:tplc="61534511" w:tentative="1">
      <w:start w:val="1"/>
      <w:numFmt w:val="decimal"/>
      <w:lvlText w:val="%7."/>
      <w:lvlJc w:val="left"/>
      <w:pPr>
        <w:ind w:left="5040" w:hanging="360"/>
      </w:pPr>
    </w:lvl>
    <w:lvl w:ilvl="7" w:tplc="61534511" w:tentative="1">
      <w:start w:val="1"/>
      <w:numFmt w:val="lowerLetter"/>
      <w:lvlText w:val="%8."/>
      <w:lvlJc w:val="left"/>
      <w:pPr>
        <w:ind w:left="5760" w:hanging="360"/>
      </w:pPr>
    </w:lvl>
    <w:lvl w:ilvl="8" w:tplc="61534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5">
    <w:multiLevelType w:val="hybridMultilevel"/>
    <w:lvl w:ilvl="0" w:tplc="51188395">
      <w:start w:val="1"/>
      <w:numFmt w:val="decimal"/>
      <w:lvlText w:val="%1."/>
      <w:lvlJc w:val="left"/>
      <w:pPr>
        <w:ind w:left="720" w:hanging="360"/>
      </w:pPr>
    </w:lvl>
    <w:lvl w:ilvl="1" w:tplc="51188395" w:tentative="1">
      <w:start w:val="1"/>
      <w:numFmt w:val="lowerLetter"/>
      <w:lvlText w:val="%2."/>
      <w:lvlJc w:val="left"/>
      <w:pPr>
        <w:ind w:left="1440" w:hanging="360"/>
      </w:pPr>
    </w:lvl>
    <w:lvl w:ilvl="2" w:tplc="51188395" w:tentative="1">
      <w:start w:val="1"/>
      <w:numFmt w:val="lowerRoman"/>
      <w:lvlText w:val="%3."/>
      <w:lvlJc w:val="right"/>
      <w:pPr>
        <w:ind w:left="2160" w:hanging="180"/>
      </w:pPr>
    </w:lvl>
    <w:lvl w:ilvl="3" w:tplc="51188395" w:tentative="1">
      <w:start w:val="1"/>
      <w:numFmt w:val="decimal"/>
      <w:lvlText w:val="%4."/>
      <w:lvlJc w:val="left"/>
      <w:pPr>
        <w:ind w:left="2880" w:hanging="360"/>
      </w:pPr>
    </w:lvl>
    <w:lvl w:ilvl="4" w:tplc="51188395" w:tentative="1">
      <w:start w:val="1"/>
      <w:numFmt w:val="lowerLetter"/>
      <w:lvlText w:val="%5."/>
      <w:lvlJc w:val="left"/>
      <w:pPr>
        <w:ind w:left="3600" w:hanging="360"/>
      </w:pPr>
    </w:lvl>
    <w:lvl w:ilvl="5" w:tplc="51188395" w:tentative="1">
      <w:start w:val="1"/>
      <w:numFmt w:val="lowerRoman"/>
      <w:lvlText w:val="%6."/>
      <w:lvlJc w:val="right"/>
      <w:pPr>
        <w:ind w:left="4320" w:hanging="180"/>
      </w:pPr>
    </w:lvl>
    <w:lvl w:ilvl="6" w:tplc="51188395" w:tentative="1">
      <w:start w:val="1"/>
      <w:numFmt w:val="decimal"/>
      <w:lvlText w:val="%7."/>
      <w:lvlJc w:val="left"/>
      <w:pPr>
        <w:ind w:left="5040" w:hanging="360"/>
      </w:pPr>
    </w:lvl>
    <w:lvl w:ilvl="7" w:tplc="51188395" w:tentative="1">
      <w:start w:val="1"/>
      <w:numFmt w:val="lowerLetter"/>
      <w:lvlText w:val="%8."/>
      <w:lvlJc w:val="left"/>
      <w:pPr>
        <w:ind w:left="5760" w:hanging="360"/>
      </w:pPr>
    </w:lvl>
    <w:lvl w:ilvl="8" w:tplc="51188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4">
    <w:multiLevelType w:val="hybridMultilevel"/>
    <w:lvl w:ilvl="0" w:tplc="34913253">
      <w:start w:val="1"/>
      <w:numFmt w:val="decimal"/>
      <w:lvlText w:val="%1."/>
      <w:lvlJc w:val="left"/>
      <w:pPr>
        <w:ind w:left="720" w:hanging="360"/>
      </w:pPr>
    </w:lvl>
    <w:lvl w:ilvl="1" w:tplc="34913253" w:tentative="1">
      <w:start w:val="1"/>
      <w:numFmt w:val="lowerLetter"/>
      <w:lvlText w:val="%2."/>
      <w:lvlJc w:val="left"/>
      <w:pPr>
        <w:ind w:left="1440" w:hanging="360"/>
      </w:pPr>
    </w:lvl>
    <w:lvl w:ilvl="2" w:tplc="34913253" w:tentative="1">
      <w:start w:val="1"/>
      <w:numFmt w:val="lowerRoman"/>
      <w:lvlText w:val="%3."/>
      <w:lvlJc w:val="right"/>
      <w:pPr>
        <w:ind w:left="2160" w:hanging="180"/>
      </w:pPr>
    </w:lvl>
    <w:lvl w:ilvl="3" w:tplc="34913253" w:tentative="1">
      <w:start w:val="1"/>
      <w:numFmt w:val="decimal"/>
      <w:lvlText w:val="%4."/>
      <w:lvlJc w:val="left"/>
      <w:pPr>
        <w:ind w:left="2880" w:hanging="360"/>
      </w:pPr>
    </w:lvl>
    <w:lvl w:ilvl="4" w:tplc="34913253" w:tentative="1">
      <w:start w:val="1"/>
      <w:numFmt w:val="lowerLetter"/>
      <w:lvlText w:val="%5."/>
      <w:lvlJc w:val="left"/>
      <w:pPr>
        <w:ind w:left="3600" w:hanging="360"/>
      </w:pPr>
    </w:lvl>
    <w:lvl w:ilvl="5" w:tplc="34913253" w:tentative="1">
      <w:start w:val="1"/>
      <w:numFmt w:val="lowerRoman"/>
      <w:lvlText w:val="%6."/>
      <w:lvlJc w:val="right"/>
      <w:pPr>
        <w:ind w:left="4320" w:hanging="180"/>
      </w:pPr>
    </w:lvl>
    <w:lvl w:ilvl="6" w:tplc="34913253" w:tentative="1">
      <w:start w:val="1"/>
      <w:numFmt w:val="decimal"/>
      <w:lvlText w:val="%7."/>
      <w:lvlJc w:val="left"/>
      <w:pPr>
        <w:ind w:left="5040" w:hanging="360"/>
      </w:pPr>
    </w:lvl>
    <w:lvl w:ilvl="7" w:tplc="34913253" w:tentative="1">
      <w:start w:val="1"/>
      <w:numFmt w:val="lowerLetter"/>
      <w:lvlText w:val="%8."/>
      <w:lvlJc w:val="left"/>
      <w:pPr>
        <w:ind w:left="5760" w:hanging="360"/>
      </w:pPr>
    </w:lvl>
    <w:lvl w:ilvl="8" w:tplc="34913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3">
    <w:multiLevelType w:val="hybridMultilevel"/>
    <w:lvl w:ilvl="0" w:tplc="25667222">
      <w:start w:val="1"/>
      <w:numFmt w:val="decimal"/>
      <w:lvlText w:val="%1."/>
      <w:lvlJc w:val="left"/>
      <w:pPr>
        <w:ind w:left="720" w:hanging="360"/>
      </w:pPr>
    </w:lvl>
    <w:lvl w:ilvl="1" w:tplc="25667222" w:tentative="1">
      <w:start w:val="1"/>
      <w:numFmt w:val="lowerLetter"/>
      <w:lvlText w:val="%2."/>
      <w:lvlJc w:val="left"/>
      <w:pPr>
        <w:ind w:left="1440" w:hanging="360"/>
      </w:pPr>
    </w:lvl>
    <w:lvl w:ilvl="2" w:tplc="25667222" w:tentative="1">
      <w:start w:val="1"/>
      <w:numFmt w:val="lowerRoman"/>
      <w:lvlText w:val="%3."/>
      <w:lvlJc w:val="right"/>
      <w:pPr>
        <w:ind w:left="2160" w:hanging="180"/>
      </w:pPr>
    </w:lvl>
    <w:lvl w:ilvl="3" w:tplc="25667222" w:tentative="1">
      <w:start w:val="1"/>
      <w:numFmt w:val="decimal"/>
      <w:lvlText w:val="%4."/>
      <w:lvlJc w:val="left"/>
      <w:pPr>
        <w:ind w:left="2880" w:hanging="360"/>
      </w:pPr>
    </w:lvl>
    <w:lvl w:ilvl="4" w:tplc="25667222" w:tentative="1">
      <w:start w:val="1"/>
      <w:numFmt w:val="lowerLetter"/>
      <w:lvlText w:val="%5."/>
      <w:lvlJc w:val="left"/>
      <w:pPr>
        <w:ind w:left="3600" w:hanging="360"/>
      </w:pPr>
    </w:lvl>
    <w:lvl w:ilvl="5" w:tplc="25667222" w:tentative="1">
      <w:start w:val="1"/>
      <w:numFmt w:val="lowerRoman"/>
      <w:lvlText w:val="%6."/>
      <w:lvlJc w:val="right"/>
      <w:pPr>
        <w:ind w:left="4320" w:hanging="180"/>
      </w:pPr>
    </w:lvl>
    <w:lvl w:ilvl="6" w:tplc="25667222" w:tentative="1">
      <w:start w:val="1"/>
      <w:numFmt w:val="decimal"/>
      <w:lvlText w:val="%7."/>
      <w:lvlJc w:val="left"/>
      <w:pPr>
        <w:ind w:left="5040" w:hanging="360"/>
      </w:pPr>
    </w:lvl>
    <w:lvl w:ilvl="7" w:tplc="25667222" w:tentative="1">
      <w:start w:val="1"/>
      <w:numFmt w:val="lowerLetter"/>
      <w:lvlText w:val="%8."/>
      <w:lvlJc w:val="left"/>
      <w:pPr>
        <w:ind w:left="5760" w:hanging="360"/>
      </w:pPr>
    </w:lvl>
    <w:lvl w:ilvl="8" w:tplc="25667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2">
    <w:multiLevelType w:val="hybridMultilevel"/>
    <w:lvl w:ilvl="0" w:tplc="95720630">
      <w:start w:val="1"/>
      <w:numFmt w:val="decimal"/>
      <w:lvlText w:val="%1."/>
      <w:lvlJc w:val="left"/>
      <w:pPr>
        <w:ind w:left="720" w:hanging="360"/>
      </w:pPr>
    </w:lvl>
    <w:lvl w:ilvl="1" w:tplc="95720630" w:tentative="1">
      <w:start w:val="1"/>
      <w:numFmt w:val="lowerLetter"/>
      <w:lvlText w:val="%2."/>
      <w:lvlJc w:val="left"/>
      <w:pPr>
        <w:ind w:left="1440" w:hanging="360"/>
      </w:pPr>
    </w:lvl>
    <w:lvl w:ilvl="2" w:tplc="95720630" w:tentative="1">
      <w:start w:val="1"/>
      <w:numFmt w:val="lowerRoman"/>
      <w:lvlText w:val="%3."/>
      <w:lvlJc w:val="right"/>
      <w:pPr>
        <w:ind w:left="2160" w:hanging="180"/>
      </w:pPr>
    </w:lvl>
    <w:lvl w:ilvl="3" w:tplc="95720630" w:tentative="1">
      <w:start w:val="1"/>
      <w:numFmt w:val="decimal"/>
      <w:lvlText w:val="%4."/>
      <w:lvlJc w:val="left"/>
      <w:pPr>
        <w:ind w:left="2880" w:hanging="360"/>
      </w:pPr>
    </w:lvl>
    <w:lvl w:ilvl="4" w:tplc="95720630" w:tentative="1">
      <w:start w:val="1"/>
      <w:numFmt w:val="lowerLetter"/>
      <w:lvlText w:val="%5."/>
      <w:lvlJc w:val="left"/>
      <w:pPr>
        <w:ind w:left="3600" w:hanging="360"/>
      </w:pPr>
    </w:lvl>
    <w:lvl w:ilvl="5" w:tplc="95720630" w:tentative="1">
      <w:start w:val="1"/>
      <w:numFmt w:val="lowerRoman"/>
      <w:lvlText w:val="%6."/>
      <w:lvlJc w:val="right"/>
      <w:pPr>
        <w:ind w:left="4320" w:hanging="180"/>
      </w:pPr>
    </w:lvl>
    <w:lvl w:ilvl="6" w:tplc="95720630" w:tentative="1">
      <w:start w:val="1"/>
      <w:numFmt w:val="decimal"/>
      <w:lvlText w:val="%7."/>
      <w:lvlJc w:val="left"/>
      <w:pPr>
        <w:ind w:left="5040" w:hanging="360"/>
      </w:pPr>
    </w:lvl>
    <w:lvl w:ilvl="7" w:tplc="95720630" w:tentative="1">
      <w:start w:val="1"/>
      <w:numFmt w:val="lowerLetter"/>
      <w:lvlText w:val="%8."/>
      <w:lvlJc w:val="left"/>
      <w:pPr>
        <w:ind w:left="5760" w:hanging="360"/>
      </w:pPr>
    </w:lvl>
    <w:lvl w:ilvl="8" w:tplc="95720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1">
    <w:multiLevelType w:val="hybridMultilevel"/>
    <w:lvl w:ilvl="0" w:tplc="89713352">
      <w:start w:val="1"/>
      <w:numFmt w:val="decimal"/>
      <w:lvlText w:val="%1."/>
      <w:lvlJc w:val="left"/>
      <w:pPr>
        <w:ind w:left="720" w:hanging="360"/>
      </w:pPr>
    </w:lvl>
    <w:lvl w:ilvl="1" w:tplc="89713352" w:tentative="1">
      <w:start w:val="1"/>
      <w:numFmt w:val="lowerLetter"/>
      <w:lvlText w:val="%2."/>
      <w:lvlJc w:val="left"/>
      <w:pPr>
        <w:ind w:left="1440" w:hanging="360"/>
      </w:pPr>
    </w:lvl>
    <w:lvl w:ilvl="2" w:tplc="89713352" w:tentative="1">
      <w:start w:val="1"/>
      <w:numFmt w:val="lowerRoman"/>
      <w:lvlText w:val="%3."/>
      <w:lvlJc w:val="right"/>
      <w:pPr>
        <w:ind w:left="2160" w:hanging="180"/>
      </w:pPr>
    </w:lvl>
    <w:lvl w:ilvl="3" w:tplc="89713352" w:tentative="1">
      <w:start w:val="1"/>
      <w:numFmt w:val="decimal"/>
      <w:lvlText w:val="%4."/>
      <w:lvlJc w:val="left"/>
      <w:pPr>
        <w:ind w:left="2880" w:hanging="360"/>
      </w:pPr>
    </w:lvl>
    <w:lvl w:ilvl="4" w:tplc="89713352" w:tentative="1">
      <w:start w:val="1"/>
      <w:numFmt w:val="lowerLetter"/>
      <w:lvlText w:val="%5."/>
      <w:lvlJc w:val="left"/>
      <w:pPr>
        <w:ind w:left="3600" w:hanging="360"/>
      </w:pPr>
    </w:lvl>
    <w:lvl w:ilvl="5" w:tplc="89713352" w:tentative="1">
      <w:start w:val="1"/>
      <w:numFmt w:val="lowerRoman"/>
      <w:lvlText w:val="%6."/>
      <w:lvlJc w:val="right"/>
      <w:pPr>
        <w:ind w:left="4320" w:hanging="180"/>
      </w:pPr>
    </w:lvl>
    <w:lvl w:ilvl="6" w:tplc="89713352" w:tentative="1">
      <w:start w:val="1"/>
      <w:numFmt w:val="decimal"/>
      <w:lvlText w:val="%7."/>
      <w:lvlJc w:val="left"/>
      <w:pPr>
        <w:ind w:left="5040" w:hanging="360"/>
      </w:pPr>
    </w:lvl>
    <w:lvl w:ilvl="7" w:tplc="89713352" w:tentative="1">
      <w:start w:val="1"/>
      <w:numFmt w:val="lowerLetter"/>
      <w:lvlText w:val="%8."/>
      <w:lvlJc w:val="left"/>
      <w:pPr>
        <w:ind w:left="5760" w:hanging="360"/>
      </w:pPr>
    </w:lvl>
    <w:lvl w:ilvl="8" w:tplc="89713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30">
    <w:multiLevelType w:val="hybridMultilevel"/>
    <w:lvl w:ilvl="0" w:tplc="18726681">
      <w:start w:val="1"/>
      <w:numFmt w:val="decimal"/>
      <w:lvlText w:val="%1."/>
      <w:lvlJc w:val="left"/>
      <w:pPr>
        <w:ind w:left="720" w:hanging="360"/>
      </w:pPr>
    </w:lvl>
    <w:lvl w:ilvl="1" w:tplc="18726681" w:tentative="1">
      <w:start w:val="1"/>
      <w:numFmt w:val="lowerLetter"/>
      <w:lvlText w:val="%2."/>
      <w:lvlJc w:val="left"/>
      <w:pPr>
        <w:ind w:left="1440" w:hanging="360"/>
      </w:pPr>
    </w:lvl>
    <w:lvl w:ilvl="2" w:tplc="18726681" w:tentative="1">
      <w:start w:val="1"/>
      <w:numFmt w:val="lowerRoman"/>
      <w:lvlText w:val="%3."/>
      <w:lvlJc w:val="right"/>
      <w:pPr>
        <w:ind w:left="2160" w:hanging="180"/>
      </w:pPr>
    </w:lvl>
    <w:lvl w:ilvl="3" w:tplc="18726681" w:tentative="1">
      <w:start w:val="1"/>
      <w:numFmt w:val="decimal"/>
      <w:lvlText w:val="%4."/>
      <w:lvlJc w:val="left"/>
      <w:pPr>
        <w:ind w:left="2880" w:hanging="360"/>
      </w:pPr>
    </w:lvl>
    <w:lvl w:ilvl="4" w:tplc="18726681" w:tentative="1">
      <w:start w:val="1"/>
      <w:numFmt w:val="lowerLetter"/>
      <w:lvlText w:val="%5."/>
      <w:lvlJc w:val="left"/>
      <w:pPr>
        <w:ind w:left="3600" w:hanging="360"/>
      </w:pPr>
    </w:lvl>
    <w:lvl w:ilvl="5" w:tplc="18726681" w:tentative="1">
      <w:start w:val="1"/>
      <w:numFmt w:val="lowerRoman"/>
      <w:lvlText w:val="%6."/>
      <w:lvlJc w:val="right"/>
      <w:pPr>
        <w:ind w:left="4320" w:hanging="180"/>
      </w:pPr>
    </w:lvl>
    <w:lvl w:ilvl="6" w:tplc="18726681" w:tentative="1">
      <w:start w:val="1"/>
      <w:numFmt w:val="decimal"/>
      <w:lvlText w:val="%7."/>
      <w:lvlJc w:val="left"/>
      <w:pPr>
        <w:ind w:left="5040" w:hanging="360"/>
      </w:pPr>
    </w:lvl>
    <w:lvl w:ilvl="7" w:tplc="18726681" w:tentative="1">
      <w:start w:val="1"/>
      <w:numFmt w:val="lowerLetter"/>
      <w:lvlText w:val="%8."/>
      <w:lvlJc w:val="left"/>
      <w:pPr>
        <w:ind w:left="5760" w:hanging="360"/>
      </w:pPr>
    </w:lvl>
    <w:lvl w:ilvl="8" w:tplc="18726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9">
    <w:multiLevelType w:val="hybridMultilevel"/>
    <w:lvl w:ilvl="0" w:tplc="45698749">
      <w:start w:val="1"/>
      <w:numFmt w:val="decimal"/>
      <w:lvlText w:val="%1."/>
      <w:lvlJc w:val="left"/>
      <w:pPr>
        <w:ind w:left="720" w:hanging="360"/>
      </w:pPr>
    </w:lvl>
    <w:lvl w:ilvl="1" w:tplc="45698749" w:tentative="1">
      <w:start w:val="1"/>
      <w:numFmt w:val="lowerLetter"/>
      <w:lvlText w:val="%2."/>
      <w:lvlJc w:val="left"/>
      <w:pPr>
        <w:ind w:left="1440" w:hanging="360"/>
      </w:pPr>
    </w:lvl>
    <w:lvl w:ilvl="2" w:tplc="45698749" w:tentative="1">
      <w:start w:val="1"/>
      <w:numFmt w:val="lowerRoman"/>
      <w:lvlText w:val="%3."/>
      <w:lvlJc w:val="right"/>
      <w:pPr>
        <w:ind w:left="2160" w:hanging="180"/>
      </w:pPr>
    </w:lvl>
    <w:lvl w:ilvl="3" w:tplc="45698749" w:tentative="1">
      <w:start w:val="1"/>
      <w:numFmt w:val="decimal"/>
      <w:lvlText w:val="%4."/>
      <w:lvlJc w:val="left"/>
      <w:pPr>
        <w:ind w:left="2880" w:hanging="360"/>
      </w:pPr>
    </w:lvl>
    <w:lvl w:ilvl="4" w:tplc="45698749" w:tentative="1">
      <w:start w:val="1"/>
      <w:numFmt w:val="lowerLetter"/>
      <w:lvlText w:val="%5."/>
      <w:lvlJc w:val="left"/>
      <w:pPr>
        <w:ind w:left="3600" w:hanging="360"/>
      </w:pPr>
    </w:lvl>
    <w:lvl w:ilvl="5" w:tplc="45698749" w:tentative="1">
      <w:start w:val="1"/>
      <w:numFmt w:val="lowerRoman"/>
      <w:lvlText w:val="%6."/>
      <w:lvlJc w:val="right"/>
      <w:pPr>
        <w:ind w:left="4320" w:hanging="180"/>
      </w:pPr>
    </w:lvl>
    <w:lvl w:ilvl="6" w:tplc="45698749" w:tentative="1">
      <w:start w:val="1"/>
      <w:numFmt w:val="decimal"/>
      <w:lvlText w:val="%7."/>
      <w:lvlJc w:val="left"/>
      <w:pPr>
        <w:ind w:left="5040" w:hanging="360"/>
      </w:pPr>
    </w:lvl>
    <w:lvl w:ilvl="7" w:tplc="45698749" w:tentative="1">
      <w:start w:val="1"/>
      <w:numFmt w:val="lowerLetter"/>
      <w:lvlText w:val="%8."/>
      <w:lvlJc w:val="left"/>
      <w:pPr>
        <w:ind w:left="5760" w:hanging="360"/>
      </w:pPr>
    </w:lvl>
    <w:lvl w:ilvl="8" w:tplc="45698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8">
    <w:multiLevelType w:val="hybridMultilevel"/>
    <w:lvl w:ilvl="0" w:tplc="31023819">
      <w:start w:val="1"/>
      <w:numFmt w:val="decimal"/>
      <w:lvlText w:val="%1."/>
      <w:lvlJc w:val="left"/>
      <w:pPr>
        <w:ind w:left="720" w:hanging="360"/>
      </w:pPr>
    </w:lvl>
    <w:lvl w:ilvl="1" w:tplc="31023819" w:tentative="1">
      <w:start w:val="1"/>
      <w:numFmt w:val="lowerLetter"/>
      <w:lvlText w:val="%2."/>
      <w:lvlJc w:val="left"/>
      <w:pPr>
        <w:ind w:left="1440" w:hanging="360"/>
      </w:pPr>
    </w:lvl>
    <w:lvl w:ilvl="2" w:tplc="31023819" w:tentative="1">
      <w:start w:val="1"/>
      <w:numFmt w:val="lowerRoman"/>
      <w:lvlText w:val="%3."/>
      <w:lvlJc w:val="right"/>
      <w:pPr>
        <w:ind w:left="2160" w:hanging="180"/>
      </w:pPr>
    </w:lvl>
    <w:lvl w:ilvl="3" w:tplc="31023819" w:tentative="1">
      <w:start w:val="1"/>
      <w:numFmt w:val="decimal"/>
      <w:lvlText w:val="%4."/>
      <w:lvlJc w:val="left"/>
      <w:pPr>
        <w:ind w:left="2880" w:hanging="360"/>
      </w:pPr>
    </w:lvl>
    <w:lvl w:ilvl="4" w:tplc="31023819" w:tentative="1">
      <w:start w:val="1"/>
      <w:numFmt w:val="lowerLetter"/>
      <w:lvlText w:val="%5."/>
      <w:lvlJc w:val="left"/>
      <w:pPr>
        <w:ind w:left="3600" w:hanging="360"/>
      </w:pPr>
    </w:lvl>
    <w:lvl w:ilvl="5" w:tplc="31023819" w:tentative="1">
      <w:start w:val="1"/>
      <w:numFmt w:val="lowerRoman"/>
      <w:lvlText w:val="%6."/>
      <w:lvlJc w:val="right"/>
      <w:pPr>
        <w:ind w:left="4320" w:hanging="180"/>
      </w:pPr>
    </w:lvl>
    <w:lvl w:ilvl="6" w:tplc="31023819" w:tentative="1">
      <w:start w:val="1"/>
      <w:numFmt w:val="decimal"/>
      <w:lvlText w:val="%7."/>
      <w:lvlJc w:val="left"/>
      <w:pPr>
        <w:ind w:left="5040" w:hanging="360"/>
      </w:pPr>
    </w:lvl>
    <w:lvl w:ilvl="7" w:tplc="31023819" w:tentative="1">
      <w:start w:val="1"/>
      <w:numFmt w:val="lowerLetter"/>
      <w:lvlText w:val="%8."/>
      <w:lvlJc w:val="left"/>
      <w:pPr>
        <w:ind w:left="5760" w:hanging="360"/>
      </w:pPr>
    </w:lvl>
    <w:lvl w:ilvl="8" w:tplc="31023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7">
    <w:multiLevelType w:val="hybridMultilevel"/>
    <w:lvl w:ilvl="0" w:tplc="21907394">
      <w:start w:val="1"/>
      <w:numFmt w:val="decimal"/>
      <w:lvlText w:val="%1."/>
      <w:lvlJc w:val="left"/>
      <w:pPr>
        <w:ind w:left="720" w:hanging="360"/>
      </w:pPr>
    </w:lvl>
    <w:lvl w:ilvl="1" w:tplc="21907394" w:tentative="1">
      <w:start w:val="1"/>
      <w:numFmt w:val="lowerLetter"/>
      <w:lvlText w:val="%2."/>
      <w:lvlJc w:val="left"/>
      <w:pPr>
        <w:ind w:left="1440" w:hanging="360"/>
      </w:pPr>
    </w:lvl>
    <w:lvl w:ilvl="2" w:tplc="21907394" w:tentative="1">
      <w:start w:val="1"/>
      <w:numFmt w:val="lowerRoman"/>
      <w:lvlText w:val="%3."/>
      <w:lvlJc w:val="right"/>
      <w:pPr>
        <w:ind w:left="2160" w:hanging="180"/>
      </w:pPr>
    </w:lvl>
    <w:lvl w:ilvl="3" w:tplc="21907394" w:tentative="1">
      <w:start w:val="1"/>
      <w:numFmt w:val="decimal"/>
      <w:lvlText w:val="%4."/>
      <w:lvlJc w:val="left"/>
      <w:pPr>
        <w:ind w:left="2880" w:hanging="360"/>
      </w:pPr>
    </w:lvl>
    <w:lvl w:ilvl="4" w:tplc="21907394" w:tentative="1">
      <w:start w:val="1"/>
      <w:numFmt w:val="lowerLetter"/>
      <w:lvlText w:val="%5."/>
      <w:lvlJc w:val="left"/>
      <w:pPr>
        <w:ind w:left="3600" w:hanging="360"/>
      </w:pPr>
    </w:lvl>
    <w:lvl w:ilvl="5" w:tplc="21907394" w:tentative="1">
      <w:start w:val="1"/>
      <w:numFmt w:val="lowerRoman"/>
      <w:lvlText w:val="%6."/>
      <w:lvlJc w:val="right"/>
      <w:pPr>
        <w:ind w:left="4320" w:hanging="180"/>
      </w:pPr>
    </w:lvl>
    <w:lvl w:ilvl="6" w:tplc="21907394" w:tentative="1">
      <w:start w:val="1"/>
      <w:numFmt w:val="decimal"/>
      <w:lvlText w:val="%7."/>
      <w:lvlJc w:val="left"/>
      <w:pPr>
        <w:ind w:left="5040" w:hanging="360"/>
      </w:pPr>
    </w:lvl>
    <w:lvl w:ilvl="7" w:tplc="21907394" w:tentative="1">
      <w:start w:val="1"/>
      <w:numFmt w:val="lowerLetter"/>
      <w:lvlText w:val="%8."/>
      <w:lvlJc w:val="left"/>
      <w:pPr>
        <w:ind w:left="5760" w:hanging="360"/>
      </w:pPr>
    </w:lvl>
    <w:lvl w:ilvl="8" w:tplc="21907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6">
    <w:multiLevelType w:val="hybridMultilevel"/>
    <w:lvl w:ilvl="0" w:tplc="11147167">
      <w:start w:val="1"/>
      <w:numFmt w:val="decimal"/>
      <w:lvlText w:val="%1."/>
      <w:lvlJc w:val="left"/>
      <w:pPr>
        <w:ind w:left="720" w:hanging="360"/>
      </w:pPr>
    </w:lvl>
    <w:lvl w:ilvl="1" w:tplc="11147167" w:tentative="1">
      <w:start w:val="1"/>
      <w:numFmt w:val="lowerLetter"/>
      <w:lvlText w:val="%2."/>
      <w:lvlJc w:val="left"/>
      <w:pPr>
        <w:ind w:left="1440" w:hanging="360"/>
      </w:pPr>
    </w:lvl>
    <w:lvl w:ilvl="2" w:tplc="11147167" w:tentative="1">
      <w:start w:val="1"/>
      <w:numFmt w:val="lowerRoman"/>
      <w:lvlText w:val="%3."/>
      <w:lvlJc w:val="right"/>
      <w:pPr>
        <w:ind w:left="2160" w:hanging="180"/>
      </w:pPr>
    </w:lvl>
    <w:lvl w:ilvl="3" w:tplc="11147167" w:tentative="1">
      <w:start w:val="1"/>
      <w:numFmt w:val="decimal"/>
      <w:lvlText w:val="%4."/>
      <w:lvlJc w:val="left"/>
      <w:pPr>
        <w:ind w:left="2880" w:hanging="360"/>
      </w:pPr>
    </w:lvl>
    <w:lvl w:ilvl="4" w:tplc="11147167" w:tentative="1">
      <w:start w:val="1"/>
      <w:numFmt w:val="lowerLetter"/>
      <w:lvlText w:val="%5."/>
      <w:lvlJc w:val="left"/>
      <w:pPr>
        <w:ind w:left="3600" w:hanging="360"/>
      </w:pPr>
    </w:lvl>
    <w:lvl w:ilvl="5" w:tplc="11147167" w:tentative="1">
      <w:start w:val="1"/>
      <w:numFmt w:val="lowerRoman"/>
      <w:lvlText w:val="%6."/>
      <w:lvlJc w:val="right"/>
      <w:pPr>
        <w:ind w:left="4320" w:hanging="180"/>
      </w:pPr>
    </w:lvl>
    <w:lvl w:ilvl="6" w:tplc="11147167" w:tentative="1">
      <w:start w:val="1"/>
      <w:numFmt w:val="decimal"/>
      <w:lvlText w:val="%7."/>
      <w:lvlJc w:val="left"/>
      <w:pPr>
        <w:ind w:left="5040" w:hanging="360"/>
      </w:pPr>
    </w:lvl>
    <w:lvl w:ilvl="7" w:tplc="11147167" w:tentative="1">
      <w:start w:val="1"/>
      <w:numFmt w:val="lowerLetter"/>
      <w:lvlText w:val="%8."/>
      <w:lvlJc w:val="left"/>
      <w:pPr>
        <w:ind w:left="5760" w:hanging="360"/>
      </w:pPr>
    </w:lvl>
    <w:lvl w:ilvl="8" w:tplc="1114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5">
    <w:multiLevelType w:val="hybridMultilevel"/>
    <w:lvl w:ilvl="0" w:tplc="96747886">
      <w:start w:val="1"/>
      <w:numFmt w:val="decimal"/>
      <w:lvlText w:val="%1."/>
      <w:lvlJc w:val="left"/>
      <w:pPr>
        <w:ind w:left="720" w:hanging="360"/>
      </w:pPr>
    </w:lvl>
    <w:lvl w:ilvl="1" w:tplc="96747886" w:tentative="1">
      <w:start w:val="1"/>
      <w:numFmt w:val="lowerLetter"/>
      <w:lvlText w:val="%2."/>
      <w:lvlJc w:val="left"/>
      <w:pPr>
        <w:ind w:left="1440" w:hanging="360"/>
      </w:pPr>
    </w:lvl>
    <w:lvl w:ilvl="2" w:tplc="96747886" w:tentative="1">
      <w:start w:val="1"/>
      <w:numFmt w:val="lowerRoman"/>
      <w:lvlText w:val="%3."/>
      <w:lvlJc w:val="right"/>
      <w:pPr>
        <w:ind w:left="2160" w:hanging="180"/>
      </w:pPr>
    </w:lvl>
    <w:lvl w:ilvl="3" w:tplc="96747886" w:tentative="1">
      <w:start w:val="1"/>
      <w:numFmt w:val="decimal"/>
      <w:lvlText w:val="%4."/>
      <w:lvlJc w:val="left"/>
      <w:pPr>
        <w:ind w:left="2880" w:hanging="360"/>
      </w:pPr>
    </w:lvl>
    <w:lvl w:ilvl="4" w:tplc="96747886" w:tentative="1">
      <w:start w:val="1"/>
      <w:numFmt w:val="lowerLetter"/>
      <w:lvlText w:val="%5."/>
      <w:lvlJc w:val="left"/>
      <w:pPr>
        <w:ind w:left="3600" w:hanging="360"/>
      </w:pPr>
    </w:lvl>
    <w:lvl w:ilvl="5" w:tplc="96747886" w:tentative="1">
      <w:start w:val="1"/>
      <w:numFmt w:val="lowerRoman"/>
      <w:lvlText w:val="%6."/>
      <w:lvlJc w:val="right"/>
      <w:pPr>
        <w:ind w:left="4320" w:hanging="180"/>
      </w:pPr>
    </w:lvl>
    <w:lvl w:ilvl="6" w:tplc="96747886" w:tentative="1">
      <w:start w:val="1"/>
      <w:numFmt w:val="decimal"/>
      <w:lvlText w:val="%7."/>
      <w:lvlJc w:val="left"/>
      <w:pPr>
        <w:ind w:left="5040" w:hanging="360"/>
      </w:pPr>
    </w:lvl>
    <w:lvl w:ilvl="7" w:tplc="96747886" w:tentative="1">
      <w:start w:val="1"/>
      <w:numFmt w:val="lowerLetter"/>
      <w:lvlText w:val="%8."/>
      <w:lvlJc w:val="left"/>
      <w:pPr>
        <w:ind w:left="5760" w:hanging="360"/>
      </w:pPr>
    </w:lvl>
    <w:lvl w:ilvl="8" w:tplc="96747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4">
    <w:multiLevelType w:val="hybridMultilevel"/>
    <w:lvl w:ilvl="0" w:tplc="26221546">
      <w:start w:val="1"/>
      <w:numFmt w:val="decimal"/>
      <w:lvlText w:val="%1."/>
      <w:lvlJc w:val="left"/>
      <w:pPr>
        <w:ind w:left="720" w:hanging="360"/>
      </w:pPr>
    </w:lvl>
    <w:lvl w:ilvl="1" w:tplc="26221546" w:tentative="1">
      <w:start w:val="1"/>
      <w:numFmt w:val="lowerLetter"/>
      <w:lvlText w:val="%2."/>
      <w:lvlJc w:val="left"/>
      <w:pPr>
        <w:ind w:left="1440" w:hanging="360"/>
      </w:pPr>
    </w:lvl>
    <w:lvl w:ilvl="2" w:tplc="26221546" w:tentative="1">
      <w:start w:val="1"/>
      <w:numFmt w:val="lowerRoman"/>
      <w:lvlText w:val="%3."/>
      <w:lvlJc w:val="right"/>
      <w:pPr>
        <w:ind w:left="2160" w:hanging="180"/>
      </w:pPr>
    </w:lvl>
    <w:lvl w:ilvl="3" w:tplc="26221546" w:tentative="1">
      <w:start w:val="1"/>
      <w:numFmt w:val="decimal"/>
      <w:lvlText w:val="%4."/>
      <w:lvlJc w:val="left"/>
      <w:pPr>
        <w:ind w:left="2880" w:hanging="360"/>
      </w:pPr>
    </w:lvl>
    <w:lvl w:ilvl="4" w:tplc="26221546" w:tentative="1">
      <w:start w:val="1"/>
      <w:numFmt w:val="lowerLetter"/>
      <w:lvlText w:val="%5."/>
      <w:lvlJc w:val="left"/>
      <w:pPr>
        <w:ind w:left="3600" w:hanging="360"/>
      </w:pPr>
    </w:lvl>
    <w:lvl w:ilvl="5" w:tplc="26221546" w:tentative="1">
      <w:start w:val="1"/>
      <w:numFmt w:val="lowerRoman"/>
      <w:lvlText w:val="%6."/>
      <w:lvlJc w:val="right"/>
      <w:pPr>
        <w:ind w:left="4320" w:hanging="180"/>
      </w:pPr>
    </w:lvl>
    <w:lvl w:ilvl="6" w:tplc="26221546" w:tentative="1">
      <w:start w:val="1"/>
      <w:numFmt w:val="decimal"/>
      <w:lvlText w:val="%7."/>
      <w:lvlJc w:val="left"/>
      <w:pPr>
        <w:ind w:left="5040" w:hanging="360"/>
      </w:pPr>
    </w:lvl>
    <w:lvl w:ilvl="7" w:tplc="26221546" w:tentative="1">
      <w:start w:val="1"/>
      <w:numFmt w:val="lowerLetter"/>
      <w:lvlText w:val="%8."/>
      <w:lvlJc w:val="left"/>
      <w:pPr>
        <w:ind w:left="5760" w:hanging="360"/>
      </w:pPr>
    </w:lvl>
    <w:lvl w:ilvl="8" w:tplc="26221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3">
    <w:multiLevelType w:val="hybridMultilevel"/>
    <w:lvl w:ilvl="0" w:tplc="35886771">
      <w:start w:val="1"/>
      <w:numFmt w:val="decimal"/>
      <w:lvlText w:val="%1."/>
      <w:lvlJc w:val="left"/>
      <w:pPr>
        <w:ind w:left="720" w:hanging="360"/>
      </w:pPr>
    </w:lvl>
    <w:lvl w:ilvl="1" w:tplc="35886771" w:tentative="1">
      <w:start w:val="1"/>
      <w:numFmt w:val="lowerLetter"/>
      <w:lvlText w:val="%2."/>
      <w:lvlJc w:val="left"/>
      <w:pPr>
        <w:ind w:left="1440" w:hanging="360"/>
      </w:pPr>
    </w:lvl>
    <w:lvl w:ilvl="2" w:tplc="35886771" w:tentative="1">
      <w:start w:val="1"/>
      <w:numFmt w:val="lowerRoman"/>
      <w:lvlText w:val="%3."/>
      <w:lvlJc w:val="right"/>
      <w:pPr>
        <w:ind w:left="2160" w:hanging="180"/>
      </w:pPr>
    </w:lvl>
    <w:lvl w:ilvl="3" w:tplc="35886771" w:tentative="1">
      <w:start w:val="1"/>
      <w:numFmt w:val="decimal"/>
      <w:lvlText w:val="%4."/>
      <w:lvlJc w:val="left"/>
      <w:pPr>
        <w:ind w:left="2880" w:hanging="360"/>
      </w:pPr>
    </w:lvl>
    <w:lvl w:ilvl="4" w:tplc="35886771" w:tentative="1">
      <w:start w:val="1"/>
      <w:numFmt w:val="lowerLetter"/>
      <w:lvlText w:val="%5."/>
      <w:lvlJc w:val="left"/>
      <w:pPr>
        <w:ind w:left="3600" w:hanging="360"/>
      </w:pPr>
    </w:lvl>
    <w:lvl w:ilvl="5" w:tplc="35886771" w:tentative="1">
      <w:start w:val="1"/>
      <w:numFmt w:val="lowerRoman"/>
      <w:lvlText w:val="%6."/>
      <w:lvlJc w:val="right"/>
      <w:pPr>
        <w:ind w:left="4320" w:hanging="180"/>
      </w:pPr>
    </w:lvl>
    <w:lvl w:ilvl="6" w:tplc="35886771" w:tentative="1">
      <w:start w:val="1"/>
      <w:numFmt w:val="decimal"/>
      <w:lvlText w:val="%7."/>
      <w:lvlJc w:val="left"/>
      <w:pPr>
        <w:ind w:left="5040" w:hanging="360"/>
      </w:pPr>
    </w:lvl>
    <w:lvl w:ilvl="7" w:tplc="35886771" w:tentative="1">
      <w:start w:val="1"/>
      <w:numFmt w:val="lowerLetter"/>
      <w:lvlText w:val="%8."/>
      <w:lvlJc w:val="left"/>
      <w:pPr>
        <w:ind w:left="5760" w:hanging="360"/>
      </w:pPr>
    </w:lvl>
    <w:lvl w:ilvl="8" w:tplc="35886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2">
    <w:multiLevelType w:val="hybridMultilevel"/>
    <w:lvl w:ilvl="0" w:tplc="46474665">
      <w:start w:val="1"/>
      <w:numFmt w:val="decimal"/>
      <w:lvlText w:val="%1."/>
      <w:lvlJc w:val="left"/>
      <w:pPr>
        <w:ind w:left="720" w:hanging="360"/>
      </w:pPr>
    </w:lvl>
    <w:lvl w:ilvl="1" w:tplc="46474665" w:tentative="1">
      <w:start w:val="1"/>
      <w:numFmt w:val="lowerLetter"/>
      <w:lvlText w:val="%2."/>
      <w:lvlJc w:val="left"/>
      <w:pPr>
        <w:ind w:left="1440" w:hanging="360"/>
      </w:pPr>
    </w:lvl>
    <w:lvl w:ilvl="2" w:tplc="46474665" w:tentative="1">
      <w:start w:val="1"/>
      <w:numFmt w:val="lowerRoman"/>
      <w:lvlText w:val="%3."/>
      <w:lvlJc w:val="right"/>
      <w:pPr>
        <w:ind w:left="2160" w:hanging="180"/>
      </w:pPr>
    </w:lvl>
    <w:lvl w:ilvl="3" w:tplc="46474665" w:tentative="1">
      <w:start w:val="1"/>
      <w:numFmt w:val="decimal"/>
      <w:lvlText w:val="%4."/>
      <w:lvlJc w:val="left"/>
      <w:pPr>
        <w:ind w:left="2880" w:hanging="360"/>
      </w:pPr>
    </w:lvl>
    <w:lvl w:ilvl="4" w:tplc="46474665" w:tentative="1">
      <w:start w:val="1"/>
      <w:numFmt w:val="lowerLetter"/>
      <w:lvlText w:val="%5."/>
      <w:lvlJc w:val="left"/>
      <w:pPr>
        <w:ind w:left="3600" w:hanging="360"/>
      </w:pPr>
    </w:lvl>
    <w:lvl w:ilvl="5" w:tplc="46474665" w:tentative="1">
      <w:start w:val="1"/>
      <w:numFmt w:val="lowerRoman"/>
      <w:lvlText w:val="%6."/>
      <w:lvlJc w:val="right"/>
      <w:pPr>
        <w:ind w:left="4320" w:hanging="180"/>
      </w:pPr>
    </w:lvl>
    <w:lvl w:ilvl="6" w:tplc="46474665" w:tentative="1">
      <w:start w:val="1"/>
      <w:numFmt w:val="decimal"/>
      <w:lvlText w:val="%7."/>
      <w:lvlJc w:val="left"/>
      <w:pPr>
        <w:ind w:left="5040" w:hanging="360"/>
      </w:pPr>
    </w:lvl>
    <w:lvl w:ilvl="7" w:tplc="46474665" w:tentative="1">
      <w:start w:val="1"/>
      <w:numFmt w:val="lowerLetter"/>
      <w:lvlText w:val="%8."/>
      <w:lvlJc w:val="left"/>
      <w:pPr>
        <w:ind w:left="5760" w:hanging="360"/>
      </w:pPr>
    </w:lvl>
    <w:lvl w:ilvl="8" w:tplc="46474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1">
    <w:multiLevelType w:val="hybridMultilevel"/>
    <w:lvl w:ilvl="0" w:tplc="82761495">
      <w:start w:val="1"/>
      <w:numFmt w:val="decimal"/>
      <w:lvlText w:val="%1."/>
      <w:lvlJc w:val="left"/>
      <w:pPr>
        <w:ind w:left="720" w:hanging="360"/>
      </w:pPr>
    </w:lvl>
    <w:lvl w:ilvl="1" w:tplc="82761495" w:tentative="1">
      <w:start w:val="1"/>
      <w:numFmt w:val="lowerLetter"/>
      <w:lvlText w:val="%2."/>
      <w:lvlJc w:val="left"/>
      <w:pPr>
        <w:ind w:left="1440" w:hanging="360"/>
      </w:pPr>
    </w:lvl>
    <w:lvl w:ilvl="2" w:tplc="82761495" w:tentative="1">
      <w:start w:val="1"/>
      <w:numFmt w:val="lowerRoman"/>
      <w:lvlText w:val="%3."/>
      <w:lvlJc w:val="right"/>
      <w:pPr>
        <w:ind w:left="2160" w:hanging="180"/>
      </w:pPr>
    </w:lvl>
    <w:lvl w:ilvl="3" w:tplc="82761495" w:tentative="1">
      <w:start w:val="1"/>
      <w:numFmt w:val="decimal"/>
      <w:lvlText w:val="%4."/>
      <w:lvlJc w:val="left"/>
      <w:pPr>
        <w:ind w:left="2880" w:hanging="360"/>
      </w:pPr>
    </w:lvl>
    <w:lvl w:ilvl="4" w:tplc="82761495" w:tentative="1">
      <w:start w:val="1"/>
      <w:numFmt w:val="lowerLetter"/>
      <w:lvlText w:val="%5."/>
      <w:lvlJc w:val="left"/>
      <w:pPr>
        <w:ind w:left="3600" w:hanging="360"/>
      </w:pPr>
    </w:lvl>
    <w:lvl w:ilvl="5" w:tplc="82761495" w:tentative="1">
      <w:start w:val="1"/>
      <w:numFmt w:val="lowerRoman"/>
      <w:lvlText w:val="%6."/>
      <w:lvlJc w:val="right"/>
      <w:pPr>
        <w:ind w:left="4320" w:hanging="180"/>
      </w:pPr>
    </w:lvl>
    <w:lvl w:ilvl="6" w:tplc="82761495" w:tentative="1">
      <w:start w:val="1"/>
      <w:numFmt w:val="decimal"/>
      <w:lvlText w:val="%7."/>
      <w:lvlJc w:val="left"/>
      <w:pPr>
        <w:ind w:left="5040" w:hanging="360"/>
      </w:pPr>
    </w:lvl>
    <w:lvl w:ilvl="7" w:tplc="82761495" w:tentative="1">
      <w:start w:val="1"/>
      <w:numFmt w:val="lowerLetter"/>
      <w:lvlText w:val="%8."/>
      <w:lvlJc w:val="left"/>
      <w:pPr>
        <w:ind w:left="5760" w:hanging="360"/>
      </w:pPr>
    </w:lvl>
    <w:lvl w:ilvl="8" w:tplc="82761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20">
    <w:multiLevelType w:val="hybridMultilevel"/>
    <w:lvl w:ilvl="0" w:tplc="22382682">
      <w:start w:val="1"/>
      <w:numFmt w:val="decimal"/>
      <w:lvlText w:val="%1."/>
      <w:lvlJc w:val="left"/>
      <w:pPr>
        <w:ind w:left="720" w:hanging="360"/>
      </w:pPr>
    </w:lvl>
    <w:lvl w:ilvl="1" w:tplc="22382682" w:tentative="1">
      <w:start w:val="1"/>
      <w:numFmt w:val="lowerLetter"/>
      <w:lvlText w:val="%2."/>
      <w:lvlJc w:val="left"/>
      <w:pPr>
        <w:ind w:left="1440" w:hanging="360"/>
      </w:pPr>
    </w:lvl>
    <w:lvl w:ilvl="2" w:tplc="22382682" w:tentative="1">
      <w:start w:val="1"/>
      <w:numFmt w:val="lowerRoman"/>
      <w:lvlText w:val="%3."/>
      <w:lvlJc w:val="right"/>
      <w:pPr>
        <w:ind w:left="2160" w:hanging="180"/>
      </w:pPr>
    </w:lvl>
    <w:lvl w:ilvl="3" w:tplc="22382682" w:tentative="1">
      <w:start w:val="1"/>
      <w:numFmt w:val="decimal"/>
      <w:lvlText w:val="%4."/>
      <w:lvlJc w:val="left"/>
      <w:pPr>
        <w:ind w:left="2880" w:hanging="360"/>
      </w:pPr>
    </w:lvl>
    <w:lvl w:ilvl="4" w:tplc="22382682" w:tentative="1">
      <w:start w:val="1"/>
      <w:numFmt w:val="lowerLetter"/>
      <w:lvlText w:val="%5."/>
      <w:lvlJc w:val="left"/>
      <w:pPr>
        <w:ind w:left="3600" w:hanging="360"/>
      </w:pPr>
    </w:lvl>
    <w:lvl w:ilvl="5" w:tplc="22382682" w:tentative="1">
      <w:start w:val="1"/>
      <w:numFmt w:val="lowerRoman"/>
      <w:lvlText w:val="%6."/>
      <w:lvlJc w:val="right"/>
      <w:pPr>
        <w:ind w:left="4320" w:hanging="180"/>
      </w:pPr>
    </w:lvl>
    <w:lvl w:ilvl="6" w:tplc="22382682" w:tentative="1">
      <w:start w:val="1"/>
      <w:numFmt w:val="decimal"/>
      <w:lvlText w:val="%7."/>
      <w:lvlJc w:val="left"/>
      <w:pPr>
        <w:ind w:left="5040" w:hanging="360"/>
      </w:pPr>
    </w:lvl>
    <w:lvl w:ilvl="7" w:tplc="22382682" w:tentative="1">
      <w:start w:val="1"/>
      <w:numFmt w:val="lowerLetter"/>
      <w:lvlText w:val="%8."/>
      <w:lvlJc w:val="left"/>
      <w:pPr>
        <w:ind w:left="5760" w:hanging="360"/>
      </w:pPr>
    </w:lvl>
    <w:lvl w:ilvl="8" w:tplc="22382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9">
    <w:multiLevelType w:val="hybridMultilevel"/>
    <w:lvl w:ilvl="0" w:tplc="64032725">
      <w:start w:val="1"/>
      <w:numFmt w:val="decimal"/>
      <w:lvlText w:val="%1."/>
      <w:lvlJc w:val="left"/>
      <w:pPr>
        <w:ind w:left="720" w:hanging="360"/>
      </w:pPr>
    </w:lvl>
    <w:lvl w:ilvl="1" w:tplc="64032725" w:tentative="1">
      <w:start w:val="1"/>
      <w:numFmt w:val="lowerLetter"/>
      <w:lvlText w:val="%2."/>
      <w:lvlJc w:val="left"/>
      <w:pPr>
        <w:ind w:left="1440" w:hanging="360"/>
      </w:pPr>
    </w:lvl>
    <w:lvl w:ilvl="2" w:tplc="64032725" w:tentative="1">
      <w:start w:val="1"/>
      <w:numFmt w:val="lowerRoman"/>
      <w:lvlText w:val="%3."/>
      <w:lvlJc w:val="right"/>
      <w:pPr>
        <w:ind w:left="2160" w:hanging="180"/>
      </w:pPr>
    </w:lvl>
    <w:lvl w:ilvl="3" w:tplc="64032725" w:tentative="1">
      <w:start w:val="1"/>
      <w:numFmt w:val="decimal"/>
      <w:lvlText w:val="%4."/>
      <w:lvlJc w:val="left"/>
      <w:pPr>
        <w:ind w:left="2880" w:hanging="360"/>
      </w:pPr>
    </w:lvl>
    <w:lvl w:ilvl="4" w:tplc="64032725" w:tentative="1">
      <w:start w:val="1"/>
      <w:numFmt w:val="lowerLetter"/>
      <w:lvlText w:val="%5."/>
      <w:lvlJc w:val="left"/>
      <w:pPr>
        <w:ind w:left="3600" w:hanging="360"/>
      </w:pPr>
    </w:lvl>
    <w:lvl w:ilvl="5" w:tplc="64032725" w:tentative="1">
      <w:start w:val="1"/>
      <w:numFmt w:val="lowerRoman"/>
      <w:lvlText w:val="%6."/>
      <w:lvlJc w:val="right"/>
      <w:pPr>
        <w:ind w:left="4320" w:hanging="180"/>
      </w:pPr>
    </w:lvl>
    <w:lvl w:ilvl="6" w:tplc="64032725" w:tentative="1">
      <w:start w:val="1"/>
      <w:numFmt w:val="decimal"/>
      <w:lvlText w:val="%7."/>
      <w:lvlJc w:val="left"/>
      <w:pPr>
        <w:ind w:left="5040" w:hanging="360"/>
      </w:pPr>
    </w:lvl>
    <w:lvl w:ilvl="7" w:tplc="64032725" w:tentative="1">
      <w:start w:val="1"/>
      <w:numFmt w:val="lowerLetter"/>
      <w:lvlText w:val="%8."/>
      <w:lvlJc w:val="left"/>
      <w:pPr>
        <w:ind w:left="5760" w:hanging="360"/>
      </w:pPr>
    </w:lvl>
    <w:lvl w:ilvl="8" w:tplc="64032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8">
    <w:multiLevelType w:val="hybridMultilevel"/>
    <w:lvl w:ilvl="0" w:tplc="22167710">
      <w:start w:val="1"/>
      <w:numFmt w:val="decimal"/>
      <w:lvlText w:val="%1."/>
      <w:lvlJc w:val="left"/>
      <w:pPr>
        <w:ind w:left="720" w:hanging="360"/>
      </w:pPr>
    </w:lvl>
    <w:lvl w:ilvl="1" w:tplc="22167710" w:tentative="1">
      <w:start w:val="1"/>
      <w:numFmt w:val="lowerLetter"/>
      <w:lvlText w:val="%2."/>
      <w:lvlJc w:val="left"/>
      <w:pPr>
        <w:ind w:left="1440" w:hanging="360"/>
      </w:pPr>
    </w:lvl>
    <w:lvl w:ilvl="2" w:tplc="22167710" w:tentative="1">
      <w:start w:val="1"/>
      <w:numFmt w:val="lowerRoman"/>
      <w:lvlText w:val="%3."/>
      <w:lvlJc w:val="right"/>
      <w:pPr>
        <w:ind w:left="2160" w:hanging="180"/>
      </w:pPr>
    </w:lvl>
    <w:lvl w:ilvl="3" w:tplc="22167710" w:tentative="1">
      <w:start w:val="1"/>
      <w:numFmt w:val="decimal"/>
      <w:lvlText w:val="%4."/>
      <w:lvlJc w:val="left"/>
      <w:pPr>
        <w:ind w:left="2880" w:hanging="360"/>
      </w:pPr>
    </w:lvl>
    <w:lvl w:ilvl="4" w:tplc="22167710" w:tentative="1">
      <w:start w:val="1"/>
      <w:numFmt w:val="lowerLetter"/>
      <w:lvlText w:val="%5."/>
      <w:lvlJc w:val="left"/>
      <w:pPr>
        <w:ind w:left="3600" w:hanging="360"/>
      </w:pPr>
    </w:lvl>
    <w:lvl w:ilvl="5" w:tplc="22167710" w:tentative="1">
      <w:start w:val="1"/>
      <w:numFmt w:val="lowerRoman"/>
      <w:lvlText w:val="%6."/>
      <w:lvlJc w:val="right"/>
      <w:pPr>
        <w:ind w:left="4320" w:hanging="180"/>
      </w:pPr>
    </w:lvl>
    <w:lvl w:ilvl="6" w:tplc="22167710" w:tentative="1">
      <w:start w:val="1"/>
      <w:numFmt w:val="decimal"/>
      <w:lvlText w:val="%7."/>
      <w:lvlJc w:val="left"/>
      <w:pPr>
        <w:ind w:left="5040" w:hanging="360"/>
      </w:pPr>
    </w:lvl>
    <w:lvl w:ilvl="7" w:tplc="22167710" w:tentative="1">
      <w:start w:val="1"/>
      <w:numFmt w:val="lowerLetter"/>
      <w:lvlText w:val="%8."/>
      <w:lvlJc w:val="left"/>
      <w:pPr>
        <w:ind w:left="5760" w:hanging="360"/>
      </w:pPr>
    </w:lvl>
    <w:lvl w:ilvl="8" w:tplc="22167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7">
    <w:multiLevelType w:val="hybridMultilevel"/>
    <w:lvl w:ilvl="0" w:tplc="13428318">
      <w:start w:val="1"/>
      <w:numFmt w:val="decimal"/>
      <w:lvlText w:val="%1."/>
      <w:lvlJc w:val="left"/>
      <w:pPr>
        <w:ind w:left="720" w:hanging="360"/>
      </w:pPr>
    </w:lvl>
    <w:lvl w:ilvl="1" w:tplc="13428318" w:tentative="1">
      <w:start w:val="1"/>
      <w:numFmt w:val="lowerLetter"/>
      <w:lvlText w:val="%2."/>
      <w:lvlJc w:val="left"/>
      <w:pPr>
        <w:ind w:left="1440" w:hanging="360"/>
      </w:pPr>
    </w:lvl>
    <w:lvl w:ilvl="2" w:tplc="13428318" w:tentative="1">
      <w:start w:val="1"/>
      <w:numFmt w:val="lowerRoman"/>
      <w:lvlText w:val="%3."/>
      <w:lvlJc w:val="right"/>
      <w:pPr>
        <w:ind w:left="2160" w:hanging="180"/>
      </w:pPr>
    </w:lvl>
    <w:lvl w:ilvl="3" w:tplc="13428318" w:tentative="1">
      <w:start w:val="1"/>
      <w:numFmt w:val="decimal"/>
      <w:lvlText w:val="%4."/>
      <w:lvlJc w:val="left"/>
      <w:pPr>
        <w:ind w:left="2880" w:hanging="360"/>
      </w:pPr>
    </w:lvl>
    <w:lvl w:ilvl="4" w:tplc="13428318" w:tentative="1">
      <w:start w:val="1"/>
      <w:numFmt w:val="lowerLetter"/>
      <w:lvlText w:val="%5."/>
      <w:lvlJc w:val="left"/>
      <w:pPr>
        <w:ind w:left="3600" w:hanging="360"/>
      </w:pPr>
    </w:lvl>
    <w:lvl w:ilvl="5" w:tplc="13428318" w:tentative="1">
      <w:start w:val="1"/>
      <w:numFmt w:val="lowerRoman"/>
      <w:lvlText w:val="%6."/>
      <w:lvlJc w:val="right"/>
      <w:pPr>
        <w:ind w:left="4320" w:hanging="180"/>
      </w:pPr>
    </w:lvl>
    <w:lvl w:ilvl="6" w:tplc="13428318" w:tentative="1">
      <w:start w:val="1"/>
      <w:numFmt w:val="decimal"/>
      <w:lvlText w:val="%7."/>
      <w:lvlJc w:val="left"/>
      <w:pPr>
        <w:ind w:left="5040" w:hanging="360"/>
      </w:pPr>
    </w:lvl>
    <w:lvl w:ilvl="7" w:tplc="13428318" w:tentative="1">
      <w:start w:val="1"/>
      <w:numFmt w:val="lowerLetter"/>
      <w:lvlText w:val="%8."/>
      <w:lvlJc w:val="left"/>
      <w:pPr>
        <w:ind w:left="5760" w:hanging="360"/>
      </w:pPr>
    </w:lvl>
    <w:lvl w:ilvl="8" w:tplc="13428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6">
    <w:multiLevelType w:val="hybridMultilevel"/>
    <w:lvl w:ilvl="0" w:tplc="91558864">
      <w:start w:val="1"/>
      <w:numFmt w:val="decimal"/>
      <w:lvlText w:val="%1."/>
      <w:lvlJc w:val="left"/>
      <w:pPr>
        <w:ind w:left="720" w:hanging="360"/>
      </w:pPr>
    </w:lvl>
    <w:lvl w:ilvl="1" w:tplc="91558864" w:tentative="1">
      <w:start w:val="1"/>
      <w:numFmt w:val="lowerLetter"/>
      <w:lvlText w:val="%2."/>
      <w:lvlJc w:val="left"/>
      <w:pPr>
        <w:ind w:left="1440" w:hanging="360"/>
      </w:pPr>
    </w:lvl>
    <w:lvl w:ilvl="2" w:tplc="91558864" w:tentative="1">
      <w:start w:val="1"/>
      <w:numFmt w:val="lowerRoman"/>
      <w:lvlText w:val="%3."/>
      <w:lvlJc w:val="right"/>
      <w:pPr>
        <w:ind w:left="2160" w:hanging="180"/>
      </w:pPr>
    </w:lvl>
    <w:lvl w:ilvl="3" w:tplc="91558864" w:tentative="1">
      <w:start w:val="1"/>
      <w:numFmt w:val="decimal"/>
      <w:lvlText w:val="%4."/>
      <w:lvlJc w:val="left"/>
      <w:pPr>
        <w:ind w:left="2880" w:hanging="360"/>
      </w:pPr>
    </w:lvl>
    <w:lvl w:ilvl="4" w:tplc="91558864" w:tentative="1">
      <w:start w:val="1"/>
      <w:numFmt w:val="lowerLetter"/>
      <w:lvlText w:val="%5."/>
      <w:lvlJc w:val="left"/>
      <w:pPr>
        <w:ind w:left="3600" w:hanging="360"/>
      </w:pPr>
    </w:lvl>
    <w:lvl w:ilvl="5" w:tplc="91558864" w:tentative="1">
      <w:start w:val="1"/>
      <w:numFmt w:val="lowerRoman"/>
      <w:lvlText w:val="%6."/>
      <w:lvlJc w:val="right"/>
      <w:pPr>
        <w:ind w:left="4320" w:hanging="180"/>
      </w:pPr>
    </w:lvl>
    <w:lvl w:ilvl="6" w:tplc="91558864" w:tentative="1">
      <w:start w:val="1"/>
      <w:numFmt w:val="decimal"/>
      <w:lvlText w:val="%7."/>
      <w:lvlJc w:val="left"/>
      <w:pPr>
        <w:ind w:left="5040" w:hanging="360"/>
      </w:pPr>
    </w:lvl>
    <w:lvl w:ilvl="7" w:tplc="91558864" w:tentative="1">
      <w:start w:val="1"/>
      <w:numFmt w:val="lowerLetter"/>
      <w:lvlText w:val="%8."/>
      <w:lvlJc w:val="left"/>
      <w:pPr>
        <w:ind w:left="5760" w:hanging="360"/>
      </w:pPr>
    </w:lvl>
    <w:lvl w:ilvl="8" w:tplc="91558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5">
    <w:multiLevelType w:val="hybridMultilevel"/>
    <w:lvl w:ilvl="0" w:tplc="42432376">
      <w:start w:val="1"/>
      <w:numFmt w:val="decimal"/>
      <w:lvlText w:val="%1."/>
      <w:lvlJc w:val="left"/>
      <w:pPr>
        <w:ind w:left="720" w:hanging="360"/>
      </w:pPr>
    </w:lvl>
    <w:lvl w:ilvl="1" w:tplc="42432376" w:tentative="1">
      <w:start w:val="1"/>
      <w:numFmt w:val="lowerLetter"/>
      <w:lvlText w:val="%2."/>
      <w:lvlJc w:val="left"/>
      <w:pPr>
        <w:ind w:left="1440" w:hanging="360"/>
      </w:pPr>
    </w:lvl>
    <w:lvl w:ilvl="2" w:tplc="42432376" w:tentative="1">
      <w:start w:val="1"/>
      <w:numFmt w:val="lowerRoman"/>
      <w:lvlText w:val="%3."/>
      <w:lvlJc w:val="right"/>
      <w:pPr>
        <w:ind w:left="2160" w:hanging="180"/>
      </w:pPr>
    </w:lvl>
    <w:lvl w:ilvl="3" w:tplc="42432376" w:tentative="1">
      <w:start w:val="1"/>
      <w:numFmt w:val="decimal"/>
      <w:lvlText w:val="%4."/>
      <w:lvlJc w:val="left"/>
      <w:pPr>
        <w:ind w:left="2880" w:hanging="360"/>
      </w:pPr>
    </w:lvl>
    <w:lvl w:ilvl="4" w:tplc="42432376" w:tentative="1">
      <w:start w:val="1"/>
      <w:numFmt w:val="lowerLetter"/>
      <w:lvlText w:val="%5."/>
      <w:lvlJc w:val="left"/>
      <w:pPr>
        <w:ind w:left="3600" w:hanging="360"/>
      </w:pPr>
    </w:lvl>
    <w:lvl w:ilvl="5" w:tplc="42432376" w:tentative="1">
      <w:start w:val="1"/>
      <w:numFmt w:val="lowerRoman"/>
      <w:lvlText w:val="%6."/>
      <w:lvlJc w:val="right"/>
      <w:pPr>
        <w:ind w:left="4320" w:hanging="180"/>
      </w:pPr>
    </w:lvl>
    <w:lvl w:ilvl="6" w:tplc="42432376" w:tentative="1">
      <w:start w:val="1"/>
      <w:numFmt w:val="decimal"/>
      <w:lvlText w:val="%7."/>
      <w:lvlJc w:val="left"/>
      <w:pPr>
        <w:ind w:left="5040" w:hanging="360"/>
      </w:pPr>
    </w:lvl>
    <w:lvl w:ilvl="7" w:tplc="42432376" w:tentative="1">
      <w:start w:val="1"/>
      <w:numFmt w:val="lowerLetter"/>
      <w:lvlText w:val="%8."/>
      <w:lvlJc w:val="left"/>
      <w:pPr>
        <w:ind w:left="5760" w:hanging="360"/>
      </w:pPr>
    </w:lvl>
    <w:lvl w:ilvl="8" w:tplc="42432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4">
    <w:multiLevelType w:val="hybridMultilevel"/>
    <w:lvl w:ilvl="0" w:tplc="59942621">
      <w:start w:val="1"/>
      <w:numFmt w:val="decimal"/>
      <w:lvlText w:val="%1."/>
      <w:lvlJc w:val="left"/>
      <w:pPr>
        <w:ind w:left="720" w:hanging="360"/>
      </w:pPr>
    </w:lvl>
    <w:lvl w:ilvl="1" w:tplc="59942621" w:tentative="1">
      <w:start w:val="1"/>
      <w:numFmt w:val="lowerLetter"/>
      <w:lvlText w:val="%2."/>
      <w:lvlJc w:val="left"/>
      <w:pPr>
        <w:ind w:left="1440" w:hanging="360"/>
      </w:pPr>
    </w:lvl>
    <w:lvl w:ilvl="2" w:tplc="59942621" w:tentative="1">
      <w:start w:val="1"/>
      <w:numFmt w:val="lowerRoman"/>
      <w:lvlText w:val="%3."/>
      <w:lvlJc w:val="right"/>
      <w:pPr>
        <w:ind w:left="2160" w:hanging="180"/>
      </w:pPr>
    </w:lvl>
    <w:lvl w:ilvl="3" w:tplc="59942621" w:tentative="1">
      <w:start w:val="1"/>
      <w:numFmt w:val="decimal"/>
      <w:lvlText w:val="%4."/>
      <w:lvlJc w:val="left"/>
      <w:pPr>
        <w:ind w:left="2880" w:hanging="360"/>
      </w:pPr>
    </w:lvl>
    <w:lvl w:ilvl="4" w:tplc="59942621" w:tentative="1">
      <w:start w:val="1"/>
      <w:numFmt w:val="lowerLetter"/>
      <w:lvlText w:val="%5."/>
      <w:lvlJc w:val="left"/>
      <w:pPr>
        <w:ind w:left="3600" w:hanging="360"/>
      </w:pPr>
    </w:lvl>
    <w:lvl w:ilvl="5" w:tplc="59942621" w:tentative="1">
      <w:start w:val="1"/>
      <w:numFmt w:val="lowerRoman"/>
      <w:lvlText w:val="%6."/>
      <w:lvlJc w:val="right"/>
      <w:pPr>
        <w:ind w:left="4320" w:hanging="180"/>
      </w:pPr>
    </w:lvl>
    <w:lvl w:ilvl="6" w:tplc="59942621" w:tentative="1">
      <w:start w:val="1"/>
      <w:numFmt w:val="decimal"/>
      <w:lvlText w:val="%7."/>
      <w:lvlJc w:val="left"/>
      <w:pPr>
        <w:ind w:left="5040" w:hanging="360"/>
      </w:pPr>
    </w:lvl>
    <w:lvl w:ilvl="7" w:tplc="59942621" w:tentative="1">
      <w:start w:val="1"/>
      <w:numFmt w:val="lowerLetter"/>
      <w:lvlText w:val="%8."/>
      <w:lvlJc w:val="left"/>
      <w:pPr>
        <w:ind w:left="5760" w:hanging="360"/>
      </w:pPr>
    </w:lvl>
    <w:lvl w:ilvl="8" w:tplc="59942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3">
    <w:multiLevelType w:val="hybridMultilevel"/>
    <w:lvl w:ilvl="0" w:tplc="61791689">
      <w:start w:val="1"/>
      <w:numFmt w:val="decimal"/>
      <w:lvlText w:val="%1."/>
      <w:lvlJc w:val="left"/>
      <w:pPr>
        <w:ind w:left="720" w:hanging="360"/>
      </w:pPr>
    </w:lvl>
    <w:lvl w:ilvl="1" w:tplc="61791689" w:tentative="1">
      <w:start w:val="1"/>
      <w:numFmt w:val="lowerLetter"/>
      <w:lvlText w:val="%2."/>
      <w:lvlJc w:val="left"/>
      <w:pPr>
        <w:ind w:left="1440" w:hanging="360"/>
      </w:pPr>
    </w:lvl>
    <w:lvl w:ilvl="2" w:tplc="61791689" w:tentative="1">
      <w:start w:val="1"/>
      <w:numFmt w:val="lowerRoman"/>
      <w:lvlText w:val="%3."/>
      <w:lvlJc w:val="right"/>
      <w:pPr>
        <w:ind w:left="2160" w:hanging="180"/>
      </w:pPr>
    </w:lvl>
    <w:lvl w:ilvl="3" w:tplc="61791689" w:tentative="1">
      <w:start w:val="1"/>
      <w:numFmt w:val="decimal"/>
      <w:lvlText w:val="%4."/>
      <w:lvlJc w:val="left"/>
      <w:pPr>
        <w:ind w:left="2880" w:hanging="360"/>
      </w:pPr>
    </w:lvl>
    <w:lvl w:ilvl="4" w:tplc="61791689" w:tentative="1">
      <w:start w:val="1"/>
      <w:numFmt w:val="lowerLetter"/>
      <w:lvlText w:val="%5."/>
      <w:lvlJc w:val="left"/>
      <w:pPr>
        <w:ind w:left="3600" w:hanging="360"/>
      </w:pPr>
    </w:lvl>
    <w:lvl w:ilvl="5" w:tplc="61791689" w:tentative="1">
      <w:start w:val="1"/>
      <w:numFmt w:val="lowerRoman"/>
      <w:lvlText w:val="%6."/>
      <w:lvlJc w:val="right"/>
      <w:pPr>
        <w:ind w:left="4320" w:hanging="180"/>
      </w:pPr>
    </w:lvl>
    <w:lvl w:ilvl="6" w:tplc="61791689" w:tentative="1">
      <w:start w:val="1"/>
      <w:numFmt w:val="decimal"/>
      <w:lvlText w:val="%7."/>
      <w:lvlJc w:val="left"/>
      <w:pPr>
        <w:ind w:left="5040" w:hanging="360"/>
      </w:pPr>
    </w:lvl>
    <w:lvl w:ilvl="7" w:tplc="61791689" w:tentative="1">
      <w:start w:val="1"/>
      <w:numFmt w:val="lowerLetter"/>
      <w:lvlText w:val="%8."/>
      <w:lvlJc w:val="left"/>
      <w:pPr>
        <w:ind w:left="5760" w:hanging="360"/>
      </w:pPr>
    </w:lvl>
    <w:lvl w:ilvl="8" w:tplc="61791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2">
    <w:multiLevelType w:val="hybridMultilevel"/>
    <w:lvl w:ilvl="0" w:tplc="83702850">
      <w:start w:val="1"/>
      <w:numFmt w:val="decimal"/>
      <w:lvlText w:val="%1."/>
      <w:lvlJc w:val="left"/>
      <w:pPr>
        <w:ind w:left="720" w:hanging="360"/>
      </w:pPr>
    </w:lvl>
    <w:lvl w:ilvl="1" w:tplc="83702850" w:tentative="1">
      <w:start w:val="1"/>
      <w:numFmt w:val="lowerLetter"/>
      <w:lvlText w:val="%2."/>
      <w:lvlJc w:val="left"/>
      <w:pPr>
        <w:ind w:left="1440" w:hanging="360"/>
      </w:pPr>
    </w:lvl>
    <w:lvl w:ilvl="2" w:tplc="83702850" w:tentative="1">
      <w:start w:val="1"/>
      <w:numFmt w:val="lowerRoman"/>
      <w:lvlText w:val="%3."/>
      <w:lvlJc w:val="right"/>
      <w:pPr>
        <w:ind w:left="2160" w:hanging="180"/>
      </w:pPr>
    </w:lvl>
    <w:lvl w:ilvl="3" w:tplc="83702850" w:tentative="1">
      <w:start w:val="1"/>
      <w:numFmt w:val="decimal"/>
      <w:lvlText w:val="%4."/>
      <w:lvlJc w:val="left"/>
      <w:pPr>
        <w:ind w:left="2880" w:hanging="360"/>
      </w:pPr>
    </w:lvl>
    <w:lvl w:ilvl="4" w:tplc="83702850" w:tentative="1">
      <w:start w:val="1"/>
      <w:numFmt w:val="lowerLetter"/>
      <w:lvlText w:val="%5."/>
      <w:lvlJc w:val="left"/>
      <w:pPr>
        <w:ind w:left="3600" w:hanging="360"/>
      </w:pPr>
    </w:lvl>
    <w:lvl w:ilvl="5" w:tplc="83702850" w:tentative="1">
      <w:start w:val="1"/>
      <w:numFmt w:val="lowerRoman"/>
      <w:lvlText w:val="%6."/>
      <w:lvlJc w:val="right"/>
      <w:pPr>
        <w:ind w:left="4320" w:hanging="180"/>
      </w:pPr>
    </w:lvl>
    <w:lvl w:ilvl="6" w:tplc="83702850" w:tentative="1">
      <w:start w:val="1"/>
      <w:numFmt w:val="decimal"/>
      <w:lvlText w:val="%7."/>
      <w:lvlJc w:val="left"/>
      <w:pPr>
        <w:ind w:left="5040" w:hanging="360"/>
      </w:pPr>
    </w:lvl>
    <w:lvl w:ilvl="7" w:tplc="83702850" w:tentative="1">
      <w:start w:val="1"/>
      <w:numFmt w:val="lowerLetter"/>
      <w:lvlText w:val="%8."/>
      <w:lvlJc w:val="left"/>
      <w:pPr>
        <w:ind w:left="5760" w:hanging="360"/>
      </w:pPr>
    </w:lvl>
    <w:lvl w:ilvl="8" w:tplc="83702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1">
    <w:multiLevelType w:val="hybridMultilevel"/>
    <w:lvl w:ilvl="0" w:tplc="16399114">
      <w:start w:val="1"/>
      <w:numFmt w:val="decimal"/>
      <w:lvlText w:val="%1."/>
      <w:lvlJc w:val="left"/>
      <w:pPr>
        <w:ind w:left="720" w:hanging="360"/>
      </w:pPr>
    </w:lvl>
    <w:lvl w:ilvl="1" w:tplc="16399114" w:tentative="1">
      <w:start w:val="1"/>
      <w:numFmt w:val="lowerLetter"/>
      <w:lvlText w:val="%2."/>
      <w:lvlJc w:val="left"/>
      <w:pPr>
        <w:ind w:left="1440" w:hanging="360"/>
      </w:pPr>
    </w:lvl>
    <w:lvl w:ilvl="2" w:tplc="16399114" w:tentative="1">
      <w:start w:val="1"/>
      <w:numFmt w:val="lowerRoman"/>
      <w:lvlText w:val="%3."/>
      <w:lvlJc w:val="right"/>
      <w:pPr>
        <w:ind w:left="2160" w:hanging="180"/>
      </w:pPr>
    </w:lvl>
    <w:lvl w:ilvl="3" w:tplc="16399114" w:tentative="1">
      <w:start w:val="1"/>
      <w:numFmt w:val="decimal"/>
      <w:lvlText w:val="%4."/>
      <w:lvlJc w:val="left"/>
      <w:pPr>
        <w:ind w:left="2880" w:hanging="360"/>
      </w:pPr>
    </w:lvl>
    <w:lvl w:ilvl="4" w:tplc="16399114" w:tentative="1">
      <w:start w:val="1"/>
      <w:numFmt w:val="lowerLetter"/>
      <w:lvlText w:val="%5."/>
      <w:lvlJc w:val="left"/>
      <w:pPr>
        <w:ind w:left="3600" w:hanging="360"/>
      </w:pPr>
    </w:lvl>
    <w:lvl w:ilvl="5" w:tplc="16399114" w:tentative="1">
      <w:start w:val="1"/>
      <w:numFmt w:val="lowerRoman"/>
      <w:lvlText w:val="%6."/>
      <w:lvlJc w:val="right"/>
      <w:pPr>
        <w:ind w:left="4320" w:hanging="180"/>
      </w:pPr>
    </w:lvl>
    <w:lvl w:ilvl="6" w:tplc="16399114" w:tentative="1">
      <w:start w:val="1"/>
      <w:numFmt w:val="decimal"/>
      <w:lvlText w:val="%7."/>
      <w:lvlJc w:val="left"/>
      <w:pPr>
        <w:ind w:left="5040" w:hanging="360"/>
      </w:pPr>
    </w:lvl>
    <w:lvl w:ilvl="7" w:tplc="16399114" w:tentative="1">
      <w:start w:val="1"/>
      <w:numFmt w:val="lowerLetter"/>
      <w:lvlText w:val="%8."/>
      <w:lvlJc w:val="left"/>
      <w:pPr>
        <w:ind w:left="5760" w:hanging="360"/>
      </w:pPr>
    </w:lvl>
    <w:lvl w:ilvl="8" w:tplc="16399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10">
    <w:multiLevelType w:val="hybridMultilevel"/>
    <w:lvl w:ilvl="0" w:tplc="57223967">
      <w:start w:val="1"/>
      <w:numFmt w:val="decimal"/>
      <w:lvlText w:val="%1."/>
      <w:lvlJc w:val="left"/>
      <w:pPr>
        <w:ind w:left="720" w:hanging="360"/>
      </w:pPr>
    </w:lvl>
    <w:lvl w:ilvl="1" w:tplc="57223967" w:tentative="1">
      <w:start w:val="1"/>
      <w:numFmt w:val="lowerLetter"/>
      <w:lvlText w:val="%2."/>
      <w:lvlJc w:val="left"/>
      <w:pPr>
        <w:ind w:left="1440" w:hanging="360"/>
      </w:pPr>
    </w:lvl>
    <w:lvl w:ilvl="2" w:tplc="57223967" w:tentative="1">
      <w:start w:val="1"/>
      <w:numFmt w:val="lowerRoman"/>
      <w:lvlText w:val="%3."/>
      <w:lvlJc w:val="right"/>
      <w:pPr>
        <w:ind w:left="2160" w:hanging="180"/>
      </w:pPr>
    </w:lvl>
    <w:lvl w:ilvl="3" w:tplc="57223967" w:tentative="1">
      <w:start w:val="1"/>
      <w:numFmt w:val="decimal"/>
      <w:lvlText w:val="%4."/>
      <w:lvlJc w:val="left"/>
      <w:pPr>
        <w:ind w:left="2880" w:hanging="360"/>
      </w:pPr>
    </w:lvl>
    <w:lvl w:ilvl="4" w:tplc="57223967" w:tentative="1">
      <w:start w:val="1"/>
      <w:numFmt w:val="lowerLetter"/>
      <w:lvlText w:val="%5."/>
      <w:lvlJc w:val="left"/>
      <w:pPr>
        <w:ind w:left="3600" w:hanging="360"/>
      </w:pPr>
    </w:lvl>
    <w:lvl w:ilvl="5" w:tplc="57223967" w:tentative="1">
      <w:start w:val="1"/>
      <w:numFmt w:val="lowerRoman"/>
      <w:lvlText w:val="%6."/>
      <w:lvlJc w:val="right"/>
      <w:pPr>
        <w:ind w:left="4320" w:hanging="180"/>
      </w:pPr>
    </w:lvl>
    <w:lvl w:ilvl="6" w:tplc="57223967" w:tentative="1">
      <w:start w:val="1"/>
      <w:numFmt w:val="decimal"/>
      <w:lvlText w:val="%7."/>
      <w:lvlJc w:val="left"/>
      <w:pPr>
        <w:ind w:left="5040" w:hanging="360"/>
      </w:pPr>
    </w:lvl>
    <w:lvl w:ilvl="7" w:tplc="57223967" w:tentative="1">
      <w:start w:val="1"/>
      <w:numFmt w:val="lowerLetter"/>
      <w:lvlText w:val="%8."/>
      <w:lvlJc w:val="left"/>
      <w:pPr>
        <w:ind w:left="5760" w:hanging="360"/>
      </w:pPr>
    </w:lvl>
    <w:lvl w:ilvl="8" w:tplc="57223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9">
    <w:multiLevelType w:val="hybridMultilevel"/>
    <w:lvl w:ilvl="0" w:tplc="88569829">
      <w:start w:val="1"/>
      <w:numFmt w:val="decimal"/>
      <w:lvlText w:val="%1."/>
      <w:lvlJc w:val="left"/>
      <w:pPr>
        <w:ind w:left="720" w:hanging="360"/>
      </w:pPr>
    </w:lvl>
    <w:lvl w:ilvl="1" w:tplc="88569829" w:tentative="1">
      <w:start w:val="1"/>
      <w:numFmt w:val="lowerLetter"/>
      <w:lvlText w:val="%2."/>
      <w:lvlJc w:val="left"/>
      <w:pPr>
        <w:ind w:left="1440" w:hanging="360"/>
      </w:pPr>
    </w:lvl>
    <w:lvl w:ilvl="2" w:tplc="88569829" w:tentative="1">
      <w:start w:val="1"/>
      <w:numFmt w:val="lowerRoman"/>
      <w:lvlText w:val="%3."/>
      <w:lvlJc w:val="right"/>
      <w:pPr>
        <w:ind w:left="2160" w:hanging="180"/>
      </w:pPr>
    </w:lvl>
    <w:lvl w:ilvl="3" w:tplc="88569829" w:tentative="1">
      <w:start w:val="1"/>
      <w:numFmt w:val="decimal"/>
      <w:lvlText w:val="%4."/>
      <w:lvlJc w:val="left"/>
      <w:pPr>
        <w:ind w:left="2880" w:hanging="360"/>
      </w:pPr>
    </w:lvl>
    <w:lvl w:ilvl="4" w:tplc="88569829" w:tentative="1">
      <w:start w:val="1"/>
      <w:numFmt w:val="lowerLetter"/>
      <w:lvlText w:val="%5."/>
      <w:lvlJc w:val="left"/>
      <w:pPr>
        <w:ind w:left="3600" w:hanging="360"/>
      </w:pPr>
    </w:lvl>
    <w:lvl w:ilvl="5" w:tplc="88569829" w:tentative="1">
      <w:start w:val="1"/>
      <w:numFmt w:val="lowerRoman"/>
      <w:lvlText w:val="%6."/>
      <w:lvlJc w:val="right"/>
      <w:pPr>
        <w:ind w:left="4320" w:hanging="180"/>
      </w:pPr>
    </w:lvl>
    <w:lvl w:ilvl="6" w:tplc="88569829" w:tentative="1">
      <w:start w:val="1"/>
      <w:numFmt w:val="decimal"/>
      <w:lvlText w:val="%7."/>
      <w:lvlJc w:val="left"/>
      <w:pPr>
        <w:ind w:left="5040" w:hanging="360"/>
      </w:pPr>
    </w:lvl>
    <w:lvl w:ilvl="7" w:tplc="88569829" w:tentative="1">
      <w:start w:val="1"/>
      <w:numFmt w:val="lowerLetter"/>
      <w:lvlText w:val="%8."/>
      <w:lvlJc w:val="left"/>
      <w:pPr>
        <w:ind w:left="5760" w:hanging="360"/>
      </w:pPr>
    </w:lvl>
    <w:lvl w:ilvl="8" w:tplc="88569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8">
    <w:multiLevelType w:val="hybridMultilevel"/>
    <w:lvl w:ilvl="0" w:tplc="93480014">
      <w:start w:val="1"/>
      <w:numFmt w:val="decimal"/>
      <w:lvlText w:val="%1."/>
      <w:lvlJc w:val="left"/>
      <w:pPr>
        <w:ind w:left="720" w:hanging="360"/>
      </w:pPr>
    </w:lvl>
    <w:lvl w:ilvl="1" w:tplc="93480014" w:tentative="1">
      <w:start w:val="1"/>
      <w:numFmt w:val="lowerLetter"/>
      <w:lvlText w:val="%2."/>
      <w:lvlJc w:val="left"/>
      <w:pPr>
        <w:ind w:left="1440" w:hanging="360"/>
      </w:pPr>
    </w:lvl>
    <w:lvl w:ilvl="2" w:tplc="93480014" w:tentative="1">
      <w:start w:val="1"/>
      <w:numFmt w:val="lowerRoman"/>
      <w:lvlText w:val="%3."/>
      <w:lvlJc w:val="right"/>
      <w:pPr>
        <w:ind w:left="2160" w:hanging="180"/>
      </w:pPr>
    </w:lvl>
    <w:lvl w:ilvl="3" w:tplc="93480014" w:tentative="1">
      <w:start w:val="1"/>
      <w:numFmt w:val="decimal"/>
      <w:lvlText w:val="%4."/>
      <w:lvlJc w:val="left"/>
      <w:pPr>
        <w:ind w:left="2880" w:hanging="360"/>
      </w:pPr>
    </w:lvl>
    <w:lvl w:ilvl="4" w:tplc="93480014" w:tentative="1">
      <w:start w:val="1"/>
      <w:numFmt w:val="lowerLetter"/>
      <w:lvlText w:val="%5."/>
      <w:lvlJc w:val="left"/>
      <w:pPr>
        <w:ind w:left="3600" w:hanging="360"/>
      </w:pPr>
    </w:lvl>
    <w:lvl w:ilvl="5" w:tplc="93480014" w:tentative="1">
      <w:start w:val="1"/>
      <w:numFmt w:val="lowerRoman"/>
      <w:lvlText w:val="%6."/>
      <w:lvlJc w:val="right"/>
      <w:pPr>
        <w:ind w:left="4320" w:hanging="180"/>
      </w:pPr>
    </w:lvl>
    <w:lvl w:ilvl="6" w:tplc="93480014" w:tentative="1">
      <w:start w:val="1"/>
      <w:numFmt w:val="decimal"/>
      <w:lvlText w:val="%7."/>
      <w:lvlJc w:val="left"/>
      <w:pPr>
        <w:ind w:left="5040" w:hanging="360"/>
      </w:pPr>
    </w:lvl>
    <w:lvl w:ilvl="7" w:tplc="93480014" w:tentative="1">
      <w:start w:val="1"/>
      <w:numFmt w:val="lowerLetter"/>
      <w:lvlText w:val="%8."/>
      <w:lvlJc w:val="left"/>
      <w:pPr>
        <w:ind w:left="5760" w:hanging="360"/>
      </w:pPr>
    </w:lvl>
    <w:lvl w:ilvl="8" w:tplc="93480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7">
    <w:multiLevelType w:val="hybridMultilevel"/>
    <w:lvl w:ilvl="0" w:tplc="85320153">
      <w:start w:val="1"/>
      <w:numFmt w:val="decimal"/>
      <w:lvlText w:val="%1."/>
      <w:lvlJc w:val="left"/>
      <w:pPr>
        <w:ind w:left="720" w:hanging="360"/>
      </w:pPr>
    </w:lvl>
    <w:lvl w:ilvl="1" w:tplc="85320153" w:tentative="1">
      <w:start w:val="1"/>
      <w:numFmt w:val="lowerLetter"/>
      <w:lvlText w:val="%2."/>
      <w:lvlJc w:val="left"/>
      <w:pPr>
        <w:ind w:left="1440" w:hanging="360"/>
      </w:pPr>
    </w:lvl>
    <w:lvl w:ilvl="2" w:tplc="85320153" w:tentative="1">
      <w:start w:val="1"/>
      <w:numFmt w:val="lowerRoman"/>
      <w:lvlText w:val="%3."/>
      <w:lvlJc w:val="right"/>
      <w:pPr>
        <w:ind w:left="2160" w:hanging="180"/>
      </w:pPr>
    </w:lvl>
    <w:lvl w:ilvl="3" w:tplc="85320153" w:tentative="1">
      <w:start w:val="1"/>
      <w:numFmt w:val="decimal"/>
      <w:lvlText w:val="%4."/>
      <w:lvlJc w:val="left"/>
      <w:pPr>
        <w:ind w:left="2880" w:hanging="360"/>
      </w:pPr>
    </w:lvl>
    <w:lvl w:ilvl="4" w:tplc="85320153" w:tentative="1">
      <w:start w:val="1"/>
      <w:numFmt w:val="lowerLetter"/>
      <w:lvlText w:val="%5."/>
      <w:lvlJc w:val="left"/>
      <w:pPr>
        <w:ind w:left="3600" w:hanging="360"/>
      </w:pPr>
    </w:lvl>
    <w:lvl w:ilvl="5" w:tplc="85320153" w:tentative="1">
      <w:start w:val="1"/>
      <w:numFmt w:val="lowerRoman"/>
      <w:lvlText w:val="%6."/>
      <w:lvlJc w:val="right"/>
      <w:pPr>
        <w:ind w:left="4320" w:hanging="180"/>
      </w:pPr>
    </w:lvl>
    <w:lvl w:ilvl="6" w:tplc="85320153" w:tentative="1">
      <w:start w:val="1"/>
      <w:numFmt w:val="decimal"/>
      <w:lvlText w:val="%7."/>
      <w:lvlJc w:val="left"/>
      <w:pPr>
        <w:ind w:left="5040" w:hanging="360"/>
      </w:pPr>
    </w:lvl>
    <w:lvl w:ilvl="7" w:tplc="85320153" w:tentative="1">
      <w:start w:val="1"/>
      <w:numFmt w:val="lowerLetter"/>
      <w:lvlText w:val="%8."/>
      <w:lvlJc w:val="left"/>
      <w:pPr>
        <w:ind w:left="5760" w:hanging="360"/>
      </w:pPr>
    </w:lvl>
    <w:lvl w:ilvl="8" w:tplc="85320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6">
    <w:multiLevelType w:val="hybridMultilevel"/>
    <w:lvl w:ilvl="0" w:tplc="72571835">
      <w:start w:val="1"/>
      <w:numFmt w:val="decimal"/>
      <w:lvlText w:val="%1."/>
      <w:lvlJc w:val="left"/>
      <w:pPr>
        <w:ind w:left="720" w:hanging="360"/>
      </w:pPr>
    </w:lvl>
    <w:lvl w:ilvl="1" w:tplc="72571835" w:tentative="1">
      <w:start w:val="1"/>
      <w:numFmt w:val="lowerLetter"/>
      <w:lvlText w:val="%2."/>
      <w:lvlJc w:val="left"/>
      <w:pPr>
        <w:ind w:left="1440" w:hanging="360"/>
      </w:pPr>
    </w:lvl>
    <w:lvl w:ilvl="2" w:tplc="72571835" w:tentative="1">
      <w:start w:val="1"/>
      <w:numFmt w:val="lowerRoman"/>
      <w:lvlText w:val="%3."/>
      <w:lvlJc w:val="right"/>
      <w:pPr>
        <w:ind w:left="2160" w:hanging="180"/>
      </w:pPr>
    </w:lvl>
    <w:lvl w:ilvl="3" w:tplc="72571835" w:tentative="1">
      <w:start w:val="1"/>
      <w:numFmt w:val="decimal"/>
      <w:lvlText w:val="%4."/>
      <w:lvlJc w:val="left"/>
      <w:pPr>
        <w:ind w:left="2880" w:hanging="360"/>
      </w:pPr>
    </w:lvl>
    <w:lvl w:ilvl="4" w:tplc="72571835" w:tentative="1">
      <w:start w:val="1"/>
      <w:numFmt w:val="lowerLetter"/>
      <w:lvlText w:val="%5."/>
      <w:lvlJc w:val="left"/>
      <w:pPr>
        <w:ind w:left="3600" w:hanging="360"/>
      </w:pPr>
    </w:lvl>
    <w:lvl w:ilvl="5" w:tplc="72571835" w:tentative="1">
      <w:start w:val="1"/>
      <w:numFmt w:val="lowerRoman"/>
      <w:lvlText w:val="%6."/>
      <w:lvlJc w:val="right"/>
      <w:pPr>
        <w:ind w:left="4320" w:hanging="180"/>
      </w:pPr>
    </w:lvl>
    <w:lvl w:ilvl="6" w:tplc="72571835" w:tentative="1">
      <w:start w:val="1"/>
      <w:numFmt w:val="decimal"/>
      <w:lvlText w:val="%7."/>
      <w:lvlJc w:val="left"/>
      <w:pPr>
        <w:ind w:left="5040" w:hanging="360"/>
      </w:pPr>
    </w:lvl>
    <w:lvl w:ilvl="7" w:tplc="72571835" w:tentative="1">
      <w:start w:val="1"/>
      <w:numFmt w:val="lowerLetter"/>
      <w:lvlText w:val="%8."/>
      <w:lvlJc w:val="left"/>
      <w:pPr>
        <w:ind w:left="5760" w:hanging="360"/>
      </w:pPr>
    </w:lvl>
    <w:lvl w:ilvl="8" w:tplc="72571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5">
    <w:multiLevelType w:val="hybridMultilevel"/>
    <w:lvl w:ilvl="0" w:tplc="22261419">
      <w:start w:val="1"/>
      <w:numFmt w:val="decimal"/>
      <w:lvlText w:val="%1."/>
      <w:lvlJc w:val="left"/>
      <w:pPr>
        <w:ind w:left="720" w:hanging="360"/>
      </w:pPr>
    </w:lvl>
    <w:lvl w:ilvl="1" w:tplc="22261419" w:tentative="1">
      <w:start w:val="1"/>
      <w:numFmt w:val="lowerLetter"/>
      <w:lvlText w:val="%2."/>
      <w:lvlJc w:val="left"/>
      <w:pPr>
        <w:ind w:left="1440" w:hanging="360"/>
      </w:pPr>
    </w:lvl>
    <w:lvl w:ilvl="2" w:tplc="22261419" w:tentative="1">
      <w:start w:val="1"/>
      <w:numFmt w:val="lowerRoman"/>
      <w:lvlText w:val="%3."/>
      <w:lvlJc w:val="right"/>
      <w:pPr>
        <w:ind w:left="2160" w:hanging="180"/>
      </w:pPr>
    </w:lvl>
    <w:lvl w:ilvl="3" w:tplc="22261419" w:tentative="1">
      <w:start w:val="1"/>
      <w:numFmt w:val="decimal"/>
      <w:lvlText w:val="%4."/>
      <w:lvlJc w:val="left"/>
      <w:pPr>
        <w:ind w:left="2880" w:hanging="360"/>
      </w:pPr>
    </w:lvl>
    <w:lvl w:ilvl="4" w:tplc="22261419" w:tentative="1">
      <w:start w:val="1"/>
      <w:numFmt w:val="lowerLetter"/>
      <w:lvlText w:val="%5."/>
      <w:lvlJc w:val="left"/>
      <w:pPr>
        <w:ind w:left="3600" w:hanging="360"/>
      </w:pPr>
    </w:lvl>
    <w:lvl w:ilvl="5" w:tplc="22261419" w:tentative="1">
      <w:start w:val="1"/>
      <w:numFmt w:val="lowerRoman"/>
      <w:lvlText w:val="%6."/>
      <w:lvlJc w:val="right"/>
      <w:pPr>
        <w:ind w:left="4320" w:hanging="180"/>
      </w:pPr>
    </w:lvl>
    <w:lvl w:ilvl="6" w:tplc="22261419" w:tentative="1">
      <w:start w:val="1"/>
      <w:numFmt w:val="decimal"/>
      <w:lvlText w:val="%7."/>
      <w:lvlJc w:val="left"/>
      <w:pPr>
        <w:ind w:left="5040" w:hanging="360"/>
      </w:pPr>
    </w:lvl>
    <w:lvl w:ilvl="7" w:tplc="22261419" w:tentative="1">
      <w:start w:val="1"/>
      <w:numFmt w:val="lowerLetter"/>
      <w:lvlText w:val="%8."/>
      <w:lvlJc w:val="left"/>
      <w:pPr>
        <w:ind w:left="5760" w:hanging="360"/>
      </w:pPr>
    </w:lvl>
    <w:lvl w:ilvl="8" w:tplc="22261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4">
    <w:multiLevelType w:val="hybridMultilevel"/>
    <w:lvl w:ilvl="0" w:tplc="86875586">
      <w:start w:val="1"/>
      <w:numFmt w:val="decimal"/>
      <w:lvlText w:val="%1."/>
      <w:lvlJc w:val="left"/>
      <w:pPr>
        <w:ind w:left="720" w:hanging="360"/>
      </w:pPr>
    </w:lvl>
    <w:lvl w:ilvl="1" w:tplc="86875586" w:tentative="1">
      <w:start w:val="1"/>
      <w:numFmt w:val="lowerLetter"/>
      <w:lvlText w:val="%2."/>
      <w:lvlJc w:val="left"/>
      <w:pPr>
        <w:ind w:left="1440" w:hanging="360"/>
      </w:pPr>
    </w:lvl>
    <w:lvl w:ilvl="2" w:tplc="86875586" w:tentative="1">
      <w:start w:val="1"/>
      <w:numFmt w:val="lowerRoman"/>
      <w:lvlText w:val="%3."/>
      <w:lvlJc w:val="right"/>
      <w:pPr>
        <w:ind w:left="2160" w:hanging="180"/>
      </w:pPr>
    </w:lvl>
    <w:lvl w:ilvl="3" w:tplc="86875586" w:tentative="1">
      <w:start w:val="1"/>
      <w:numFmt w:val="decimal"/>
      <w:lvlText w:val="%4."/>
      <w:lvlJc w:val="left"/>
      <w:pPr>
        <w:ind w:left="2880" w:hanging="360"/>
      </w:pPr>
    </w:lvl>
    <w:lvl w:ilvl="4" w:tplc="86875586" w:tentative="1">
      <w:start w:val="1"/>
      <w:numFmt w:val="lowerLetter"/>
      <w:lvlText w:val="%5."/>
      <w:lvlJc w:val="left"/>
      <w:pPr>
        <w:ind w:left="3600" w:hanging="360"/>
      </w:pPr>
    </w:lvl>
    <w:lvl w:ilvl="5" w:tplc="86875586" w:tentative="1">
      <w:start w:val="1"/>
      <w:numFmt w:val="lowerRoman"/>
      <w:lvlText w:val="%6."/>
      <w:lvlJc w:val="right"/>
      <w:pPr>
        <w:ind w:left="4320" w:hanging="180"/>
      </w:pPr>
    </w:lvl>
    <w:lvl w:ilvl="6" w:tplc="86875586" w:tentative="1">
      <w:start w:val="1"/>
      <w:numFmt w:val="decimal"/>
      <w:lvlText w:val="%7."/>
      <w:lvlJc w:val="left"/>
      <w:pPr>
        <w:ind w:left="5040" w:hanging="360"/>
      </w:pPr>
    </w:lvl>
    <w:lvl w:ilvl="7" w:tplc="86875586" w:tentative="1">
      <w:start w:val="1"/>
      <w:numFmt w:val="lowerLetter"/>
      <w:lvlText w:val="%8."/>
      <w:lvlJc w:val="left"/>
      <w:pPr>
        <w:ind w:left="5760" w:hanging="360"/>
      </w:pPr>
    </w:lvl>
    <w:lvl w:ilvl="8" w:tplc="86875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3">
    <w:multiLevelType w:val="hybridMultilevel"/>
    <w:lvl w:ilvl="0" w:tplc="57939163">
      <w:start w:val="1"/>
      <w:numFmt w:val="decimal"/>
      <w:lvlText w:val="%1."/>
      <w:lvlJc w:val="left"/>
      <w:pPr>
        <w:ind w:left="720" w:hanging="360"/>
      </w:pPr>
    </w:lvl>
    <w:lvl w:ilvl="1" w:tplc="57939163" w:tentative="1">
      <w:start w:val="1"/>
      <w:numFmt w:val="lowerLetter"/>
      <w:lvlText w:val="%2."/>
      <w:lvlJc w:val="left"/>
      <w:pPr>
        <w:ind w:left="1440" w:hanging="360"/>
      </w:pPr>
    </w:lvl>
    <w:lvl w:ilvl="2" w:tplc="57939163" w:tentative="1">
      <w:start w:val="1"/>
      <w:numFmt w:val="lowerRoman"/>
      <w:lvlText w:val="%3."/>
      <w:lvlJc w:val="right"/>
      <w:pPr>
        <w:ind w:left="2160" w:hanging="180"/>
      </w:pPr>
    </w:lvl>
    <w:lvl w:ilvl="3" w:tplc="57939163" w:tentative="1">
      <w:start w:val="1"/>
      <w:numFmt w:val="decimal"/>
      <w:lvlText w:val="%4."/>
      <w:lvlJc w:val="left"/>
      <w:pPr>
        <w:ind w:left="2880" w:hanging="360"/>
      </w:pPr>
    </w:lvl>
    <w:lvl w:ilvl="4" w:tplc="57939163" w:tentative="1">
      <w:start w:val="1"/>
      <w:numFmt w:val="lowerLetter"/>
      <w:lvlText w:val="%5."/>
      <w:lvlJc w:val="left"/>
      <w:pPr>
        <w:ind w:left="3600" w:hanging="360"/>
      </w:pPr>
    </w:lvl>
    <w:lvl w:ilvl="5" w:tplc="57939163" w:tentative="1">
      <w:start w:val="1"/>
      <w:numFmt w:val="lowerRoman"/>
      <w:lvlText w:val="%6."/>
      <w:lvlJc w:val="right"/>
      <w:pPr>
        <w:ind w:left="4320" w:hanging="180"/>
      </w:pPr>
    </w:lvl>
    <w:lvl w:ilvl="6" w:tplc="57939163" w:tentative="1">
      <w:start w:val="1"/>
      <w:numFmt w:val="decimal"/>
      <w:lvlText w:val="%7."/>
      <w:lvlJc w:val="left"/>
      <w:pPr>
        <w:ind w:left="5040" w:hanging="360"/>
      </w:pPr>
    </w:lvl>
    <w:lvl w:ilvl="7" w:tplc="57939163" w:tentative="1">
      <w:start w:val="1"/>
      <w:numFmt w:val="lowerLetter"/>
      <w:lvlText w:val="%8."/>
      <w:lvlJc w:val="left"/>
      <w:pPr>
        <w:ind w:left="5760" w:hanging="360"/>
      </w:pPr>
    </w:lvl>
    <w:lvl w:ilvl="8" w:tplc="57939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2">
    <w:multiLevelType w:val="hybridMultilevel"/>
    <w:lvl w:ilvl="0" w:tplc="71207989">
      <w:start w:val="1"/>
      <w:numFmt w:val="decimal"/>
      <w:lvlText w:val="%1."/>
      <w:lvlJc w:val="left"/>
      <w:pPr>
        <w:ind w:left="720" w:hanging="360"/>
      </w:pPr>
    </w:lvl>
    <w:lvl w:ilvl="1" w:tplc="71207989" w:tentative="1">
      <w:start w:val="1"/>
      <w:numFmt w:val="lowerLetter"/>
      <w:lvlText w:val="%2."/>
      <w:lvlJc w:val="left"/>
      <w:pPr>
        <w:ind w:left="1440" w:hanging="360"/>
      </w:pPr>
    </w:lvl>
    <w:lvl w:ilvl="2" w:tplc="71207989" w:tentative="1">
      <w:start w:val="1"/>
      <w:numFmt w:val="lowerRoman"/>
      <w:lvlText w:val="%3."/>
      <w:lvlJc w:val="right"/>
      <w:pPr>
        <w:ind w:left="2160" w:hanging="180"/>
      </w:pPr>
    </w:lvl>
    <w:lvl w:ilvl="3" w:tplc="71207989" w:tentative="1">
      <w:start w:val="1"/>
      <w:numFmt w:val="decimal"/>
      <w:lvlText w:val="%4."/>
      <w:lvlJc w:val="left"/>
      <w:pPr>
        <w:ind w:left="2880" w:hanging="360"/>
      </w:pPr>
    </w:lvl>
    <w:lvl w:ilvl="4" w:tplc="71207989" w:tentative="1">
      <w:start w:val="1"/>
      <w:numFmt w:val="lowerLetter"/>
      <w:lvlText w:val="%5."/>
      <w:lvlJc w:val="left"/>
      <w:pPr>
        <w:ind w:left="3600" w:hanging="360"/>
      </w:pPr>
    </w:lvl>
    <w:lvl w:ilvl="5" w:tplc="71207989" w:tentative="1">
      <w:start w:val="1"/>
      <w:numFmt w:val="lowerRoman"/>
      <w:lvlText w:val="%6."/>
      <w:lvlJc w:val="right"/>
      <w:pPr>
        <w:ind w:left="4320" w:hanging="180"/>
      </w:pPr>
    </w:lvl>
    <w:lvl w:ilvl="6" w:tplc="71207989" w:tentative="1">
      <w:start w:val="1"/>
      <w:numFmt w:val="decimal"/>
      <w:lvlText w:val="%7."/>
      <w:lvlJc w:val="left"/>
      <w:pPr>
        <w:ind w:left="5040" w:hanging="360"/>
      </w:pPr>
    </w:lvl>
    <w:lvl w:ilvl="7" w:tplc="71207989" w:tentative="1">
      <w:start w:val="1"/>
      <w:numFmt w:val="lowerLetter"/>
      <w:lvlText w:val="%8."/>
      <w:lvlJc w:val="left"/>
      <w:pPr>
        <w:ind w:left="5760" w:hanging="360"/>
      </w:pPr>
    </w:lvl>
    <w:lvl w:ilvl="8" w:tplc="71207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1">
    <w:multiLevelType w:val="hybridMultilevel"/>
    <w:lvl w:ilvl="0" w:tplc="14135818">
      <w:start w:val="1"/>
      <w:numFmt w:val="decimal"/>
      <w:lvlText w:val="%1."/>
      <w:lvlJc w:val="left"/>
      <w:pPr>
        <w:ind w:left="720" w:hanging="360"/>
      </w:pPr>
    </w:lvl>
    <w:lvl w:ilvl="1" w:tplc="14135818" w:tentative="1">
      <w:start w:val="1"/>
      <w:numFmt w:val="lowerLetter"/>
      <w:lvlText w:val="%2."/>
      <w:lvlJc w:val="left"/>
      <w:pPr>
        <w:ind w:left="1440" w:hanging="360"/>
      </w:pPr>
    </w:lvl>
    <w:lvl w:ilvl="2" w:tplc="14135818" w:tentative="1">
      <w:start w:val="1"/>
      <w:numFmt w:val="lowerRoman"/>
      <w:lvlText w:val="%3."/>
      <w:lvlJc w:val="right"/>
      <w:pPr>
        <w:ind w:left="2160" w:hanging="180"/>
      </w:pPr>
    </w:lvl>
    <w:lvl w:ilvl="3" w:tplc="14135818" w:tentative="1">
      <w:start w:val="1"/>
      <w:numFmt w:val="decimal"/>
      <w:lvlText w:val="%4."/>
      <w:lvlJc w:val="left"/>
      <w:pPr>
        <w:ind w:left="2880" w:hanging="360"/>
      </w:pPr>
    </w:lvl>
    <w:lvl w:ilvl="4" w:tplc="14135818" w:tentative="1">
      <w:start w:val="1"/>
      <w:numFmt w:val="lowerLetter"/>
      <w:lvlText w:val="%5."/>
      <w:lvlJc w:val="left"/>
      <w:pPr>
        <w:ind w:left="3600" w:hanging="360"/>
      </w:pPr>
    </w:lvl>
    <w:lvl w:ilvl="5" w:tplc="14135818" w:tentative="1">
      <w:start w:val="1"/>
      <w:numFmt w:val="lowerRoman"/>
      <w:lvlText w:val="%6."/>
      <w:lvlJc w:val="right"/>
      <w:pPr>
        <w:ind w:left="4320" w:hanging="180"/>
      </w:pPr>
    </w:lvl>
    <w:lvl w:ilvl="6" w:tplc="14135818" w:tentative="1">
      <w:start w:val="1"/>
      <w:numFmt w:val="decimal"/>
      <w:lvlText w:val="%7."/>
      <w:lvlJc w:val="left"/>
      <w:pPr>
        <w:ind w:left="5040" w:hanging="360"/>
      </w:pPr>
    </w:lvl>
    <w:lvl w:ilvl="7" w:tplc="14135818" w:tentative="1">
      <w:start w:val="1"/>
      <w:numFmt w:val="lowerLetter"/>
      <w:lvlText w:val="%8."/>
      <w:lvlJc w:val="left"/>
      <w:pPr>
        <w:ind w:left="5760" w:hanging="360"/>
      </w:pPr>
    </w:lvl>
    <w:lvl w:ilvl="8" w:tplc="14135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00">
    <w:multiLevelType w:val="hybridMultilevel"/>
    <w:lvl w:ilvl="0" w:tplc="97207748">
      <w:start w:val="1"/>
      <w:numFmt w:val="decimal"/>
      <w:lvlText w:val="%1."/>
      <w:lvlJc w:val="left"/>
      <w:pPr>
        <w:ind w:left="720" w:hanging="360"/>
      </w:pPr>
    </w:lvl>
    <w:lvl w:ilvl="1" w:tplc="97207748" w:tentative="1">
      <w:start w:val="1"/>
      <w:numFmt w:val="lowerLetter"/>
      <w:lvlText w:val="%2."/>
      <w:lvlJc w:val="left"/>
      <w:pPr>
        <w:ind w:left="1440" w:hanging="360"/>
      </w:pPr>
    </w:lvl>
    <w:lvl w:ilvl="2" w:tplc="97207748" w:tentative="1">
      <w:start w:val="1"/>
      <w:numFmt w:val="lowerRoman"/>
      <w:lvlText w:val="%3."/>
      <w:lvlJc w:val="right"/>
      <w:pPr>
        <w:ind w:left="2160" w:hanging="180"/>
      </w:pPr>
    </w:lvl>
    <w:lvl w:ilvl="3" w:tplc="97207748" w:tentative="1">
      <w:start w:val="1"/>
      <w:numFmt w:val="decimal"/>
      <w:lvlText w:val="%4."/>
      <w:lvlJc w:val="left"/>
      <w:pPr>
        <w:ind w:left="2880" w:hanging="360"/>
      </w:pPr>
    </w:lvl>
    <w:lvl w:ilvl="4" w:tplc="97207748" w:tentative="1">
      <w:start w:val="1"/>
      <w:numFmt w:val="lowerLetter"/>
      <w:lvlText w:val="%5."/>
      <w:lvlJc w:val="left"/>
      <w:pPr>
        <w:ind w:left="3600" w:hanging="360"/>
      </w:pPr>
    </w:lvl>
    <w:lvl w:ilvl="5" w:tplc="97207748" w:tentative="1">
      <w:start w:val="1"/>
      <w:numFmt w:val="lowerRoman"/>
      <w:lvlText w:val="%6."/>
      <w:lvlJc w:val="right"/>
      <w:pPr>
        <w:ind w:left="4320" w:hanging="180"/>
      </w:pPr>
    </w:lvl>
    <w:lvl w:ilvl="6" w:tplc="97207748" w:tentative="1">
      <w:start w:val="1"/>
      <w:numFmt w:val="decimal"/>
      <w:lvlText w:val="%7."/>
      <w:lvlJc w:val="left"/>
      <w:pPr>
        <w:ind w:left="5040" w:hanging="360"/>
      </w:pPr>
    </w:lvl>
    <w:lvl w:ilvl="7" w:tplc="97207748" w:tentative="1">
      <w:start w:val="1"/>
      <w:numFmt w:val="lowerLetter"/>
      <w:lvlText w:val="%8."/>
      <w:lvlJc w:val="left"/>
      <w:pPr>
        <w:ind w:left="5760" w:hanging="360"/>
      </w:pPr>
    </w:lvl>
    <w:lvl w:ilvl="8" w:tplc="97207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9">
    <w:multiLevelType w:val="hybridMultilevel"/>
    <w:lvl w:ilvl="0" w:tplc="83357919">
      <w:start w:val="1"/>
      <w:numFmt w:val="decimal"/>
      <w:lvlText w:val="%1."/>
      <w:lvlJc w:val="left"/>
      <w:pPr>
        <w:ind w:left="720" w:hanging="360"/>
      </w:pPr>
    </w:lvl>
    <w:lvl w:ilvl="1" w:tplc="83357919" w:tentative="1">
      <w:start w:val="1"/>
      <w:numFmt w:val="lowerLetter"/>
      <w:lvlText w:val="%2."/>
      <w:lvlJc w:val="left"/>
      <w:pPr>
        <w:ind w:left="1440" w:hanging="360"/>
      </w:pPr>
    </w:lvl>
    <w:lvl w:ilvl="2" w:tplc="83357919" w:tentative="1">
      <w:start w:val="1"/>
      <w:numFmt w:val="lowerRoman"/>
      <w:lvlText w:val="%3."/>
      <w:lvlJc w:val="right"/>
      <w:pPr>
        <w:ind w:left="2160" w:hanging="180"/>
      </w:pPr>
    </w:lvl>
    <w:lvl w:ilvl="3" w:tplc="83357919" w:tentative="1">
      <w:start w:val="1"/>
      <w:numFmt w:val="decimal"/>
      <w:lvlText w:val="%4."/>
      <w:lvlJc w:val="left"/>
      <w:pPr>
        <w:ind w:left="2880" w:hanging="360"/>
      </w:pPr>
    </w:lvl>
    <w:lvl w:ilvl="4" w:tplc="83357919" w:tentative="1">
      <w:start w:val="1"/>
      <w:numFmt w:val="lowerLetter"/>
      <w:lvlText w:val="%5."/>
      <w:lvlJc w:val="left"/>
      <w:pPr>
        <w:ind w:left="3600" w:hanging="360"/>
      </w:pPr>
    </w:lvl>
    <w:lvl w:ilvl="5" w:tplc="83357919" w:tentative="1">
      <w:start w:val="1"/>
      <w:numFmt w:val="lowerRoman"/>
      <w:lvlText w:val="%6."/>
      <w:lvlJc w:val="right"/>
      <w:pPr>
        <w:ind w:left="4320" w:hanging="180"/>
      </w:pPr>
    </w:lvl>
    <w:lvl w:ilvl="6" w:tplc="83357919" w:tentative="1">
      <w:start w:val="1"/>
      <w:numFmt w:val="decimal"/>
      <w:lvlText w:val="%7."/>
      <w:lvlJc w:val="left"/>
      <w:pPr>
        <w:ind w:left="5040" w:hanging="360"/>
      </w:pPr>
    </w:lvl>
    <w:lvl w:ilvl="7" w:tplc="83357919" w:tentative="1">
      <w:start w:val="1"/>
      <w:numFmt w:val="lowerLetter"/>
      <w:lvlText w:val="%8."/>
      <w:lvlJc w:val="left"/>
      <w:pPr>
        <w:ind w:left="5760" w:hanging="360"/>
      </w:pPr>
    </w:lvl>
    <w:lvl w:ilvl="8" w:tplc="83357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8">
    <w:multiLevelType w:val="hybridMultilevel"/>
    <w:lvl w:ilvl="0" w:tplc="50886926">
      <w:start w:val="1"/>
      <w:numFmt w:val="decimal"/>
      <w:lvlText w:val="%1."/>
      <w:lvlJc w:val="left"/>
      <w:pPr>
        <w:ind w:left="720" w:hanging="360"/>
      </w:pPr>
    </w:lvl>
    <w:lvl w:ilvl="1" w:tplc="50886926" w:tentative="1">
      <w:start w:val="1"/>
      <w:numFmt w:val="lowerLetter"/>
      <w:lvlText w:val="%2."/>
      <w:lvlJc w:val="left"/>
      <w:pPr>
        <w:ind w:left="1440" w:hanging="360"/>
      </w:pPr>
    </w:lvl>
    <w:lvl w:ilvl="2" w:tplc="50886926" w:tentative="1">
      <w:start w:val="1"/>
      <w:numFmt w:val="lowerRoman"/>
      <w:lvlText w:val="%3."/>
      <w:lvlJc w:val="right"/>
      <w:pPr>
        <w:ind w:left="2160" w:hanging="180"/>
      </w:pPr>
    </w:lvl>
    <w:lvl w:ilvl="3" w:tplc="50886926" w:tentative="1">
      <w:start w:val="1"/>
      <w:numFmt w:val="decimal"/>
      <w:lvlText w:val="%4."/>
      <w:lvlJc w:val="left"/>
      <w:pPr>
        <w:ind w:left="2880" w:hanging="360"/>
      </w:pPr>
    </w:lvl>
    <w:lvl w:ilvl="4" w:tplc="50886926" w:tentative="1">
      <w:start w:val="1"/>
      <w:numFmt w:val="lowerLetter"/>
      <w:lvlText w:val="%5."/>
      <w:lvlJc w:val="left"/>
      <w:pPr>
        <w:ind w:left="3600" w:hanging="360"/>
      </w:pPr>
    </w:lvl>
    <w:lvl w:ilvl="5" w:tplc="50886926" w:tentative="1">
      <w:start w:val="1"/>
      <w:numFmt w:val="lowerRoman"/>
      <w:lvlText w:val="%6."/>
      <w:lvlJc w:val="right"/>
      <w:pPr>
        <w:ind w:left="4320" w:hanging="180"/>
      </w:pPr>
    </w:lvl>
    <w:lvl w:ilvl="6" w:tplc="50886926" w:tentative="1">
      <w:start w:val="1"/>
      <w:numFmt w:val="decimal"/>
      <w:lvlText w:val="%7."/>
      <w:lvlJc w:val="left"/>
      <w:pPr>
        <w:ind w:left="5040" w:hanging="360"/>
      </w:pPr>
    </w:lvl>
    <w:lvl w:ilvl="7" w:tplc="50886926" w:tentative="1">
      <w:start w:val="1"/>
      <w:numFmt w:val="lowerLetter"/>
      <w:lvlText w:val="%8."/>
      <w:lvlJc w:val="left"/>
      <w:pPr>
        <w:ind w:left="5760" w:hanging="360"/>
      </w:pPr>
    </w:lvl>
    <w:lvl w:ilvl="8" w:tplc="50886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7">
    <w:multiLevelType w:val="hybridMultilevel"/>
    <w:lvl w:ilvl="0" w:tplc="28203437">
      <w:start w:val="1"/>
      <w:numFmt w:val="decimal"/>
      <w:lvlText w:val="%1."/>
      <w:lvlJc w:val="left"/>
      <w:pPr>
        <w:ind w:left="720" w:hanging="360"/>
      </w:pPr>
    </w:lvl>
    <w:lvl w:ilvl="1" w:tplc="28203437" w:tentative="1">
      <w:start w:val="1"/>
      <w:numFmt w:val="lowerLetter"/>
      <w:lvlText w:val="%2."/>
      <w:lvlJc w:val="left"/>
      <w:pPr>
        <w:ind w:left="1440" w:hanging="360"/>
      </w:pPr>
    </w:lvl>
    <w:lvl w:ilvl="2" w:tplc="28203437" w:tentative="1">
      <w:start w:val="1"/>
      <w:numFmt w:val="lowerRoman"/>
      <w:lvlText w:val="%3."/>
      <w:lvlJc w:val="right"/>
      <w:pPr>
        <w:ind w:left="2160" w:hanging="180"/>
      </w:pPr>
    </w:lvl>
    <w:lvl w:ilvl="3" w:tplc="28203437" w:tentative="1">
      <w:start w:val="1"/>
      <w:numFmt w:val="decimal"/>
      <w:lvlText w:val="%4."/>
      <w:lvlJc w:val="left"/>
      <w:pPr>
        <w:ind w:left="2880" w:hanging="360"/>
      </w:pPr>
    </w:lvl>
    <w:lvl w:ilvl="4" w:tplc="28203437" w:tentative="1">
      <w:start w:val="1"/>
      <w:numFmt w:val="lowerLetter"/>
      <w:lvlText w:val="%5."/>
      <w:lvlJc w:val="left"/>
      <w:pPr>
        <w:ind w:left="3600" w:hanging="360"/>
      </w:pPr>
    </w:lvl>
    <w:lvl w:ilvl="5" w:tplc="28203437" w:tentative="1">
      <w:start w:val="1"/>
      <w:numFmt w:val="lowerRoman"/>
      <w:lvlText w:val="%6."/>
      <w:lvlJc w:val="right"/>
      <w:pPr>
        <w:ind w:left="4320" w:hanging="180"/>
      </w:pPr>
    </w:lvl>
    <w:lvl w:ilvl="6" w:tplc="28203437" w:tentative="1">
      <w:start w:val="1"/>
      <w:numFmt w:val="decimal"/>
      <w:lvlText w:val="%7."/>
      <w:lvlJc w:val="left"/>
      <w:pPr>
        <w:ind w:left="5040" w:hanging="360"/>
      </w:pPr>
    </w:lvl>
    <w:lvl w:ilvl="7" w:tplc="28203437" w:tentative="1">
      <w:start w:val="1"/>
      <w:numFmt w:val="lowerLetter"/>
      <w:lvlText w:val="%8."/>
      <w:lvlJc w:val="left"/>
      <w:pPr>
        <w:ind w:left="5760" w:hanging="360"/>
      </w:pPr>
    </w:lvl>
    <w:lvl w:ilvl="8" w:tplc="28203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6">
    <w:multiLevelType w:val="hybridMultilevel"/>
    <w:lvl w:ilvl="0" w:tplc="38776297">
      <w:start w:val="1"/>
      <w:numFmt w:val="decimal"/>
      <w:lvlText w:val="%1."/>
      <w:lvlJc w:val="left"/>
      <w:pPr>
        <w:ind w:left="720" w:hanging="360"/>
      </w:pPr>
    </w:lvl>
    <w:lvl w:ilvl="1" w:tplc="38776297" w:tentative="1">
      <w:start w:val="1"/>
      <w:numFmt w:val="lowerLetter"/>
      <w:lvlText w:val="%2."/>
      <w:lvlJc w:val="left"/>
      <w:pPr>
        <w:ind w:left="1440" w:hanging="360"/>
      </w:pPr>
    </w:lvl>
    <w:lvl w:ilvl="2" w:tplc="38776297" w:tentative="1">
      <w:start w:val="1"/>
      <w:numFmt w:val="lowerRoman"/>
      <w:lvlText w:val="%3."/>
      <w:lvlJc w:val="right"/>
      <w:pPr>
        <w:ind w:left="2160" w:hanging="180"/>
      </w:pPr>
    </w:lvl>
    <w:lvl w:ilvl="3" w:tplc="38776297" w:tentative="1">
      <w:start w:val="1"/>
      <w:numFmt w:val="decimal"/>
      <w:lvlText w:val="%4."/>
      <w:lvlJc w:val="left"/>
      <w:pPr>
        <w:ind w:left="2880" w:hanging="360"/>
      </w:pPr>
    </w:lvl>
    <w:lvl w:ilvl="4" w:tplc="38776297" w:tentative="1">
      <w:start w:val="1"/>
      <w:numFmt w:val="lowerLetter"/>
      <w:lvlText w:val="%5."/>
      <w:lvlJc w:val="left"/>
      <w:pPr>
        <w:ind w:left="3600" w:hanging="360"/>
      </w:pPr>
    </w:lvl>
    <w:lvl w:ilvl="5" w:tplc="38776297" w:tentative="1">
      <w:start w:val="1"/>
      <w:numFmt w:val="lowerRoman"/>
      <w:lvlText w:val="%6."/>
      <w:lvlJc w:val="right"/>
      <w:pPr>
        <w:ind w:left="4320" w:hanging="180"/>
      </w:pPr>
    </w:lvl>
    <w:lvl w:ilvl="6" w:tplc="38776297" w:tentative="1">
      <w:start w:val="1"/>
      <w:numFmt w:val="decimal"/>
      <w:lvlText w:val="%7."/>
      <w:lvlJc w:val="left"/>
      <w:pPr>
        <w:ind w:left="5040" w:hanging="360"/>
      </w:pPr>
    </w:lvl>
    <w:lvl w:ilvl="7" w:tplc="38776297" w:tentative="1">
      <w:start w:val="1"/>
      <w:numFmt w:val="lowerLetter"/>
      <w:lvlText w:val="%8."/>
      <w:lvlJc w:val="left"/>
      <w:pPr>
        <w:ind w:left="5760" w:hanging="360"/>
      </w:pPr>
    </w:lvl>
    <w:lvl w:ilvl="8" w:tplc="38776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5">
    <w:multiLevelType w:val="hybridMultilevel"/>
    <w:lvl w:ilvl="0" w:tplc="24704467">
      <w:start w:val="1"/>
      <w:numFmt w:val="decimal"/>
      <w:lvlText w:val="%1."/>
      <w:lvlJc w:val="left"/>
      <w:pPr>
        <w:ind w:left="720" w:hanging="360"/>
      </w:pPr>
    </w:lvl>
    <w:lvl w:ilvl="1" w:tplc="24704467" w:tentative="1">
      <w:start w:val="1"/>
      <w:numFmt w:val="lowerLetter"/>
      <w:lvlText w:val="%2."/>
      <w:lvlJc w:val="left"/>
      <w:pPr>
        <w:ind w:left="1440" w:hanging="360"/>
      </w:pPr>
    </w:lvl>
    <w:lvl w:ilvl="2" w:tplc="24704467" w:tentative="1">
      <w:start w:val="1"/>
      <w:numFmt w:val="lowerRoman"/>
      <w:lvlText w:val="%3."/>
      <w:lvlJc w:val="right"/>
      <w:pPr>
        <w:ind w:left="2160" w:hanging="180"/>
      </w:pPr>
    </w:lvl>
    <w:lvl w:ilvl="3" w:tplc="24704467" w:tentative="1">
      <w:start w:val="1"/>
      <w:numFmt w:val="decimal"/>
      <w:lvlText w:val="%4."/>
      <w:lvlJc w:val="left"/>
      <w:pPr>
        <w:ind w:left="2880" w:hanging="360"/>
      </w:pPr>
    </w:lvl>
    <w:lvl w:ilvl="4" w:tplc="24704467" w:tentative="1">
      <w:start w:val="1"/>
      <w:numFmt w:val="lowerLetter"/>
      <w:lvlText w:val="%5."/>
      <w:lvlJc w:val="left"/>
      <w:pPr>
        <w:ind w:left="3600" w:hanging="360"/>
      </w:pPr>
    </w:lvl>
    <w:lvl w:ilvl="5" w:tplc="24704467" w:tentative="1">
      <w:start w:val="1"/>
      <w:numFmt w:val="lowerRoman"/>
      <w:lvlText w:val="%6."/>
      <w:lvlJc w:val="right"/>
      <w:pPr>
        <w:ind w:left="4320" w:hanging="180"/>
      </w:pPr>
    </w:lvl>
    <w:lvl w:ilvl="6" w:tplc="24704467" w:tentative="1">
      <w:start w:val="1"/>
      <w:numFmt w:val="decimal"/>
      <w:lvlText w:val="%7."/>
      <w:lvlJc w:val="left"/>
      <w:pPr>
        <w:ind w:left="5040" w:hanging="360"/>
      </w:pPr>
    </w:lvl>
    <w:lvl w:ilvl="7" w:tplc="24704467" w:tentative="1">
      <w:start w:val="1"/>
      <w:numFmt w:val="lowerLetter"/>
      <w:lvlText w:val="%8."/>
      <w:lvlJc w:val="left"/>
      <w:pPr>
        <w:ind w:left="5760" w:hanging="360"/>
      </w:pPr>
    </w:lvl>
    <w:lvl w:ilvl="8" w:tplc="24704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4">
    <w:multiLevelType w:val="hybridMultilevel"/>
    <w:lvl w:ilvl="0" w:tplc="28193131">
      <w:start w:val="1"/>
      <w:numFmt w:val="decimal"/>
      <w:lvlText w:val="%1."/>
      <w:lvlJc w:val="left"/>
      <w:pPr>
        <w:ind w:left="720" w:hanging="360"/>
      </w:pPr>
    </w:lvl>
    <w:lvl w:ilvl="1" w:tplc="28193131" w:tentative="1">
      <w:start w:val="1"/>
      <w:numFmt w:val="lowerLetter"/>
      <w:lvlText w:val="%2."/>
      <w:lvlJc w:val="left"/>
      <w:pPr>
        <w:ind w:left="1440" w:hanging="360"/>
      </w:pPr>
    </w:lvl>
    <w:lvl w:ilvl="2" w:tplc="28193131" w:tentative="1">
      <w:start w:val="1"/>
      <w:numFmt w:val="lowerRoman"/>
      <w:lvlText w:val="%3."/>
      <w:lvlJc w:val="right"/>
      <w:pPr>
        <w:ind w:left="2160" w:hanging="180"/>
      </w:pPr>
    </w:lvl>
    <w:lvl w:ilvl="3" w:tplc="28193131" w:tentative="1">
      <w:start w:val="1"/>
      <w:numFmt w:val="decimal"/>
      <w:lvlText w:val="%4."/>
      <w:lvlJc w:val="left"/>
      <w:pPr>
        <w:ind w:left="2880" w:hanging="360"/>
      </w:pPr>
    </w:lvl>
    <w:lvl w:ilvl="4" w:tplc="28193131" w:tentative="1">
      <w:start w:val="1"/>
      <w:numFmt w:val="lowerLetter"/>
      <w:lvlText w:val="%5."/>
      <w:lvlJc w:val="left"/>
      <w:pPr>
        <w:ind w:left="3600" w:hanging="360"/>
      </w:pPr>
    </w:lvl>
    <w:lvl w:ilvl="5" w:tplc="28193131" w:tentative="1">
      <w:start w:val="1"/>
      <w:numFmt w:val="lowerRoman"/>
      <w:lvlText w:val="%6."/>
      <w:lvlJc w:val="right"/>
      <w:pPr>
        <w:ind w:left="4320" w:hanging="180"/>
      </w:pPr>
    </w:lvl>
    <w:lvl w:ilvl="6" w:tplc="28193131" w:tentative="1">
      <w:start w:val="1"/>
      <w:numFmt w:val="decimal"/>
      <w:lvlText w:val="%7."/>
      <w:lvlJc w:val="left"/>
      <w:pPr>
        <w:ind w:left="5040" w:hanging="360"/>
      </w:pPr>
    </w:lvl>
    <w:lvl w:ilvl="7" w:tplc="28193131" w:tentative="1">
      <w:start w:val="1"/>
      <w:numFmt w:val="lowerLetter"/>
      <w:lvlText w:val="%8."/>
      <w:lvlJc w:val="left"/>
      <w:pPr>
        <w:ind w:left="5760" w:hanging="360"/>
      </w:pPr>
    </w:lvl>
    <w:lvl w:ilvl="8" w:tplc="28193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3">
    <w:multiLevelType w:val="hybridMultilevel"/>
    <w:lvl w:ilvl="0" w:tplc="61604675">
      <w:start w:val="1"/>
      <w:numFmt w:val="decimal"/>
      <w:lvlText w:val="%1."/>
      <w:lvlJc w:val="left"/>
      <w:pPr>
        <w:ind w:left="720" w:hanging="360"/>
      </w:pPr>
    </w:lvl>
    <w:lvl w:ilvl="1" w:tplc="61604675" w:tentative="1">
      <w:start w:val="1"/>
      <w:numFmt w:val="lowerLetter"/>
      <w:lvlText w:val="%2."/>
      <w:lvlJc w:val="left"/>
      <w:pPr>
        <w:ind w:left="1440" w:hanging="360"/>
      </w:pPr>
    </w:lvl>
    <w:lvl w:ilvl="2" w:tplc="61604675" w:tentative="1">
      <w:start w:val="1"/>
      <w:numFmt w:val="lowerRoman"/>
      <w:lvlText w:val="%3."/>
      <w:lvlJc w:val="right"/>
      <w:pPr>
        <w:ind w:left="2160" w:hanging="180"/>
      </w:pPr>
    </w:lvl>
    <w:lvl w:ilvl="3" w:tplc="61604675" w:tentative="1">
      <w:start w:val="1"/>
      <w:numFmt w:val="decimal"/>
      <w:lvlText w:val="%4."/>
      <w:lvlJc w:val="left"/>
      <w:pPr>
        <w:ind w:left="2880" w:hanging="360"/>
      </w:pPr>
    </w:lvl>
    <w:lvl w:ilvl="4" w:tplc="61604675" w:tentative="1">
      <w:start w:val="1"/>
      <w:numFmt w:val="lowerLetter"/>
      <w:lvlText w:val="%5."/>
      <w:lvlJc w:val="left"/>
      <w:pPr>
        <w:ind w:left="3600" w:hanging="360"/>
      </w:pPr>
    </w:lvl>
    <w:lvl w:ilvl="5" w:tplc="61604675" w:tentative="1">
      <w:start w:val="1"/>
      <w:numFmt w:val="lowerRoman"/>
      <w:lvlText w:val="%6."/>
      <w:lvlJc w:val="right"/>
      <w:pPr>
        <w:ind w:left="4320" w:hanging="180"/>
      </w:pPr>
    </w:lvl>
    <w:lvl w:ilvl="6" w:tplc="61604675" w:tentative="1">
      <w:start w:val="1"/>
      <w:numFmt w:val="decimal"/>
      <w:lvlText w:val="%7."/>
      <w:lvlJc w:val="left"/>
      <w:pPr>
        <w:ind w:left="5040" w:hanging="360"/>
      </w:pPr>
    </w:lvl>
    <w:lvl w:ilvl="7" w:tplc="61604675" w:tentative="1">
      <w:start w:val="1"/>
      <w:numFmt w:val="lowerLetter"/>
      <w:lvlText w:val="%8."/>
      <w:lvlJc w:val="left"/>
      <w:pPr>
        <w:ind w:left="5760" w:hanging="360"/>
      </w:pPr>
    </w:lvl>
    <w:lvl w:ilvl="8" w:tplc="61604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2">
    <w:multiLevelType w:val="hybridMultilevel"/>
    <w:lvl w:ilvl="0" w:tplc="92768602">
      <w:start w:val="1"/>
      <w:numFmt w:val="decimal"/>
      <w:lvlText w:val="%1."/>
      <w:lvlJc w:val="left"/>
      <w:pPr>
        <w:ind w:left="720" w:hanging="360"/>
      </w:pPr>
    </w:lvl>
    <w:lvl w:ilvl="1" w:tplc="92768602" w:tentative="1">
      <w:start w:val="1"/>
      <w:numFmt w:val="lowerLetter"/>
      <w:lvlText w:val="%2."/>
      <w:lvlJc w:val="left"/>
      <w:pPr>
        <w:ind w:left="1440" w:hanging="360"/>
      </w:pPr>
    </w:lvl>
    <w:lvl w:ilvl="2" w:tplc="92768602" w:tentative="1">
      <w:start w:val="1"/>
      <w:numFmt w:val="lowerRoman"/>
      <w:lvlText w:val="%3."/>
      <w:lvlJc w:val="right"/>
      <w:pPr>
        <w:ind w:left="2160" w:hanging="180"/>
      </w:pPr>
    </w:lvl>
    <w:lvl w:ilvl="3" w:tplc="92768602" w:tentative="1">
      <w:start w:val="1"/>
      <w:numFmt w:val="decimal"/>
      <w:lvlText w:val="%4."/>
      <w:lvlJc w:val="left"/>
      <w:pPr>
        <w:ind w:left="2880" w:hanging="360"/>
      </w:pPr>
    </w:lvl>
    <w:lvl w:ilvl="4" w:tplc="92768602" w:tentative="1">
      <w:start w:val="1"/>
      <w:numFmt w:val="lowerLetter"/>
      <w:lvlText w:val="%5."/>
      <w:lvlJc w:val="left"/>
      <w:pPr>
        <w:ind w:left="3600" w:hanging="360"/>
      </w:pPr>
    </w:lvl>
    <w:lvl w:ilvl="5" w:tplc="92768602" w:tentative="1">
      <w:start w:val="1"/>
      <w:numFmt w:val="lowerRoman"/>
      <w:lvlText w:val="%6."/>
      <w:lvlJc w:val="right"/>
      <w:pPr>
        <w:ind w:left="4320" w:hanging="180"/>
      </w:pPr>
    </w:lvl>
    <w:lvl w:ilvl="6" w:tplc="92768602" w:tentative="1">
      <w:start w:val="1"/>
      <w:numFmt w:val="decimal"/>
      <w:lvlText w:val="%7."/>
      <w:lvlJc w:val="left"/>
      <w:pPr>
        <w:ind w:left="5040" w:hanging="360"/>
      </w:pPr>
    </w:lvl>
    <w:lvl w:ilvl="7" w:tplc="92768602" w:tentative="1">
      <w:start w:val="1"/>
      <w:numFmt w:val="lowerLetter"/>
      <w:lvlText w:val="%8."/>
      <w:lvlJc w:val="left"/>
      <w:pPr>
        <w:ind w:left="5760" w:hanging="360"/>
      </w:pPr>
    </w:lvl>
    <w:lvl w:ilvl="8" w:tplc="9276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1">
    <w:multiLevelType w:val="hybridMultilevel"/>
    <w:lvl w:ilvl="0" w:tplc="13028120">
      <w:start w:val="1"/>
      <w:numFmt w:val="decimal"/>
      <w:lvlText w:val="%1."/>
      <w:lvlJc w:val="left"/>
      <w:pPr>
        <w:ind w:left="720" w:hanging="360"/>
      </w:pPr>
    </w:lvl>
    <w:lvl w:ilvl="1" w:tplc="13028120" w:tentative="1">
      <w:start w:val="1"/>
      <w:numFmt w:val="lowerLetter"/>
      <w:lvlText w:val="%2."/>
      <w:lvlJc w:val="left"/>
      <w:pPr>
        <w:ind w:left="1440" w:hanging="360"/>
      </w:pPr>
    </w:lvl>
    <w:lvl w:ilvl="2" w:tplc="13028120" w:tentative="1">
      <w:start w:val="1"/>
      <w:numFmt w:val="lowerRoman"/>
      <w:lvlText w:val="%3."/>
      <w:lvlJc w:val="right"/>
      <w:pPr>
        <w:ind w:left="2160" w:hanging="180"/>
      </w:pPr>
    </w:lvl>
    <w:lvl w:ilvl="3" w:tplc="13028120" w:tentative="1">
      <w:start w:val="1"/>
      <w:numFmt w:val="decimal"/>
      <w:lvlText w:val="%4."/>
      <w:lvlJc w:val="left"/>
      <w:pPr>
        <w:ind w:left="2880" w:hanging="360"/>
      </w:pPr>
    </w:lvl>
    <w:lvl w:ilvl="4" w:tplc="13028120" w:tentative="1">
      <w:start w:val="1"/>
      <w:numFmt w:val="lowerLetter"/>
      <w:lvlText w:val="%5."/>
      <w:lvlJc w:val="left"/>
      <w:pPr>
        <w:ind w:left="3600" w:hanging="360"/>
      </w:pPr>
    </w:lvl>
    <w:lvl w:ilvl="5" w:tplc="13028120" w:tentative="1">
      <w:start w:val="1"/>
      <w:numFmt w:val="lowerRoman"/>
      <w:lvlText w:val="%6."/>
      <w:lvlJc w:val="right"/>
      <w:pPr>
        <w:ind w:left="4320" w:hanging="180"/>
      </w:pPr>
    </w:lvl>
    <w:lvl w:ilvl="6" w:tplc="13028120" w:tentative="1">
      <w:start w:val="1"/>
      <w:numFmt w:val="decimal"/>
      <w:lvlText w:val="%7."/>
      <w:lvlJc w:val="left"/>
      <w:pPr>
        <w:ind w:left="5040" w:hanging="360"/>
      </w:pPr>
    </w:lvl>
    <w:lvl w:ilvl="7" w:tplc="13028120" w:tentative="1">
      <w:start w:val="1"/>
      <w:numFmt w:val="lowerLetter"/>
      <w:lvlText w:val="%8."/>
      <w:lvlJc w:val="left"/>
      <w:pPr>
        <w:ind w:left="5760" w:hanging="360"/>
      </w:pPr>
    </w:lvl>
    <w:lvl w:ilvl="8" w:tplc="13028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90">
    <w:multiLevelType w:val="hybridMultilevel"/>
    <w:lvl w:ilvl="0" w:tplc="22100901">
      <w:start w:val="1"/>
      <w:numFmt w:val="decimal"/>
      <w:lvlText w:val="%1."/>
      <w:lvlJc w:val="left"/>
      <w:pPr>
        <w:ind w:left="720" w:hanging="360"/>
      </w:pPr>
    </w:lvl>
    <w:lvl w:ilvl="1" w:tplc="22100901" w:tentative="1">
      <w:start w:val="1"/>
      <w:numFmt w:val="lowerLetter"/>
      <w:lvlText w:val="%2."/>
      <w:lvlJc w:val="left"/>
      <w:pPr>
        <w:ind w:left="1440" w:hanging="360"/>
      </w:pPr>
    </w:lvl>
    <w:lvl w:ilvl="2" w:tplc="22100901" w:tentative="1">
      <w:start w:val="1"/>
      <w:numFmt w:val="lowerRoman"/>
      <w:lvlText w:val="%3."/>
      <w:lvlJc w:val="right"/>
      <w:pPr>
        <w:ind w:left="2160" w:hanging="180"/>
      </w:pPr>
    </w:lvl>
    <w:lvl w:ilvl="3" w:tplc="22100901" w:tentative="1">
      <w:start w:val="1"/>
      <w:numFmt w:val="decimal"/>
      <w:lvlText w:val="%4."/>
      <w:lvlJc w:val="left"/>
      <w:pPr>
        <w:ind w:left="2880" w:hanging="360"/>
      </w:pPr>
    </w:lvl>
    <w:lvl w:ilvl="4" w:tplc="22100901" w:tentative="1">
      <w:start w:val="1"/>
      <w:numFmt w:val="lowerLetter"/>
      <w:lvlText w:val="%5."/>
      <w:lvlJc w:val="left"/>
      <w:pPr>
        <w:ind w:left="3600" w:hanging="360"/>
      </w:pPr>
    </w:lvl>
    <w:lvl w:ilvl="5" w:tplc="22100901" w:tentative="1">
      <w:start w:val="1"/>
      <w:numFmt w:val="lowerRoman"/>
      <w:lvlText w:val="%6."/>
      <w:lvlJc w:val="right"/>
      <w:pPr>
        <w:ind w:left="4320" w:hanging="180"/>
      </w:pPr>
    </w:lvl>
    <w:lvl w:ilvl="6" w:tplc="22100901" w:tentative="1">
      <w:start w:val="1"/>
      <w:numFmt w:val="decimal"/>
      <w:lvlText w:val="%7."/>
      <w:lvlJc w:val="left"/>
      <w:pPr>
        <w:ind w:left="5040" w:hanging="360"/>
      </w:pPr>
    </w:lvl>
    <w:lvl w:ilvl="7" w:tplc="22100901" w:tentative="1">
      <w:start w:val="1"/>
      <w:numFmt w:val="lowerLetter"/>
      <w:lvlText w:val="%8."/>
      <w:lvlJc w:val="left"/>
      <w:pPr>
        <w:ind w:left="5760" w:hanging="360"/>
      </w:pPr>
    </w:lvl>
    <w:lvl w:ilvl="8" w:tplc="22100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9">
    <w:multiLevelType w:val="hybridMultilevel"/>
    <w:lvl w:ilvl="0" w:tplc="33759038">
      <w:start w:val="1"/>
      <w:numFmt w:val="decimal"/>
      <w:lvlText w:val="%1."/>
      <w:lvlJc w:val="left"/>
      <w:pPr>
        <w:ind w:left="720" w:hanging="360"/>
      </w:pPr>
    </w:lvl>
    <w:lvl w:ilvl="1" w:tplc="33759038" w:tentative="1">
      <w:start w:val="1"/>
      <w:numFmt w:val="lowerLetter"/>
      <w:lvlText w:val="%2."/>
      <w:lvlJc w:val="left"/>
      <w:pPr>
        <w:ind w:left="1440" w:hanging="360"/>
      </w:pPr>
    </w:lvl>
    <w:lvl w:ilvl="2" w:tplc="33759038" w:tentative="1">
      <w:start w:val="1"/>
      <w:numFmt w:val="lowerRoman"/>
      <w:lvlText w:val="%3."/>
      <w:lvlJc w:val="right"/>
      <w:pPr>
        <w:ind w:left="2160" w:hanging="180"/>
      </w:pPr>
    </w:lvl>
    <w:lvl w:ilvl="3" w:tplc="33759038" w:tentative="1">
      <w:start w:val="1"/>
      <w:numFmt w:val="decimal"/>
      <w:lvlText w:val="%4."/>
      <w:lvlJc w:val="left"/>
      <w:pPr>
        <w:ind w:left="2880" w:hanging="360"/>
      </w:pPr>
    </w:lvl>
    <w:lvl w:ilvl="4" w:tplc="33759038" w:tentative="1">
      <w:start w:val="1"/>
      <w:numFmt w:val="lowerLetter"/>
      <w:lvlText w:val="%5."/>
      <w:lvlJc w:val="left"/>
      <w:pPr>
        <w:ind w:left="3600" w:hanging="360"/>
      </w:pPr>
    </w:lvl>
    <w:lvl w:ilvl="5" w:tplc="33759038" w:tentative="1">
      <w:start w:val="1"/>
      <w:numFmt w:val="lowerRoman"/>
      <w:lvlText w:val="%6."/>
      <w:lvlJc w:val="right"/>
      <w:pPr>
        <w:ind w:left="4320" w:hanging="180"/>
      </w:pPr>
    </w:lvl>
    <w:lvl w:ilvl="6" w:tplc="33759038" w:tentative="1">
      <w:start w:val="1"/>
      <w:numFmt w:val="decimal"/>
      <w:lvlText w:val="%7."/>
      <w:lvlJc w:val="left"/>
      <w:pPr>
        <w:ind w:left="5040" w:hanging="360"/>
      </w:pPr>
    </w:lvl>
    <w:lvl w:ilvl="7" w:tplc="33759038" w:tentative="1">
      <w:start w:val="1"/>
      <w:numFmt w:val="lowerLetter"/>
      <w:lvlText w:val="%8."/>
      <w:lvlJc w:val="left"/>
      <w:pPr>
        <w:ind w:left="5760" w:hanging="360"/>
      </w:pPr>
    </w:lvl>
    <w:lvl w:ilvl="8" w:tplc="33759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8">
    <w:multiLevelType w:val="hybridMultilevel"/>
    <w:lvl w:ilvl="0" w:tplc="26818750">
      <w:start w:val="1"/>
      <w:numFmt w:val="decimal"/>
      <w:lvlText w:val="%1."/>
      <w:lvlJc w:val="left"/>
      <w:pPr>
        <w:ind w:left="720" w:hanging="360"/>
      </w:pPr>
    </w:lvl>
    <w:lvl w:ilvl="1" w:tplc="26818750" w:tentative="1">
      <w:start w:val="1"/>
      <w:numFmt w:val="lowerLetter"/>
      <w:lvlText w:val="%2."/>
      <w:lvlJc w:val="left"/>
      <w:pPr>
        <w:ind w:left="1440" w:hanging="360"/>
      </w:pPr>
    </w:lvl>
    <w:lvl w:ilvl="2" w:tplc="26818750" w:tentative="1">
      <w:start w:val="1"/>
      <w:numFmt w:val="lowerRoman"/>
      <w:lvlText w:val="%3."/>
      <w:lvlJc w:val="right"/>
      <w:pPr>
        <w:ind w:left="2160" w:hanging="180"/>
      </w:pPr>
    </w:lvl>
    <w:lvl w:ilvl="3" w:tplc="26818750" w:tentative="1">
      <w:start w:val="1"/>
      <w:numFmt w:val="decimal"/>
      <w:lvlText w:val="%4."/>
      <w:lvlJc w:val="left"/>
      <w:pPr>
        <w:ind w:left="2880" w:hanging="360"/>
      </w:pPr>
    </w:lvl>
    <w:lvl w:ilvl="4" w:tplc="26818750" w:tentative="1">
      <w:start w:val="1"/>
      <w:numFmt w:val="lowerLetter"/>
      <w:lvlText w:val="%5."/>
      <w:lvlJc w:val="left"/>
      <w:pPr>
        <w:ind w:left="3600" w:hanging="360"/>
      </w:pPr>
    </w:lvl>
    <w:lvl w:ilvl="5" w:tplc="26818750" w:tentative="1">
      <w:start w:val="1"/>
      <w:numFmt w:val="lowerRoman"/>
      <w:lvlText w:val="%6."/>
      <w:lvlJc w:val="right"/>
      <w:pPr>
        <w:ind w:left="4320" w:hanging="180"/>
      </w:pPr>
    </w:lvl>
    <w:lvl w:ilvl="6" w:tplc="26818750" w:tentative="1">
      <w:start w:val="1"/>
      <w:numFmt w:val="decimal"/>
      <w:lvlText w:val="%7."/>
      <w:lvlJc w:val="left"/>
      <w:pPr>
        <w:ind w:left="5040" w:hanging="360"/>
      </w:pPr>
    </w:lvl>
    <w:lvl w:ilvl="7" w:tplc="26818750" w:tentative="1">
      <w:start w:val="1"/>
      <w:numFmt w:val="lowerLetter"/>
      <w:lvlText w:val="%8."/>
      <w:lvlJc w:val="left"/>
      <w:pPr>
        <w:ind w:left="5760" w:hanging="360"/>
      </w:pPr>
    </w:lvl>
    <w:lvl w:ilvl="8" w:tplc="26818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7">
    <w:multiLevelType w:val="hybridMultilevel"/>
    <w:lvl w:ilvl="0" w:tplc="24015208">
      <w:start w:val="1"/>
      <w:numFmt w:val="decimal"/>
      <w:lvlText w:val="%1."/>
      <w:lvlJc w:val="left"/>
      <w:pPr>
        <w:ind w:left="720" w:hanging="360"/>
      </w:pPr>
    </w:lvl>
    <w:lvl w:ilvl="1" w:tplc="24015208" w:tentative="1">
      <w:start w:val="1"/>
      <w:numFmt w:val="lowerLetter"/>
      <w:lvlText w:val="%2."/>
      <w:lvlJc w:val="left"/>
      <w:pPr>
        <w:ind w:left="1440" w:hanging="360"/>
      </w:pPr>
    </w:lvl>
    <w:lvl w:ilvl="2" w:tplc="24015208" w:tentative="1">
      <w:start w:val="1"/>
      <w:numFmt w:val="lowerRoman"/>
      <w:lvlText w:val="%3."/>
      <w:lvlJc w:val="right"/>
      <w:pPr>
        <w:ind w:left="2160" w:hanging="180"/>
      </w:pPr>
    </w:lvl>
    <w:lvl w:ilvl="3" w:tplc="24015208" w:tentative="1">
      <w:start w:val="1"/>
      <w:numFmt w:val="decimal"/>
      <w:lvlText w:val="%4."/>
      <w:lvlJc w:val="left"/>
      <w:pPr>
        <w:ind w:left="2880" w:hanging="360"/>
      </w:pPr>
    </w:lvl>
    <w:lvl w:ilvl="4" w:tplc="24015208" w:tentative="1">
      <w:start w:val="1"/>
      <w:numFmt w:val="lowerLetter"/>
      <w:lvlText w:val="%5."/>
      <w:lvlJc w:val="left"/>
      <w:pPr>
        <w:ind w:left="3600" w:hanging="360"/>
      </w:pPr>
    </w:lvl>
    <w:lvl w:ilvl="5" w:tplc="24015208" w:tentative="1">
      <w:start w:val="1"/>
      <w:numFmt w:val="lowerRoman"/>
      <w:lvlText w:val="%6."/>
      <w:lvlJc w:val="right"/>
      <w:pPr>
        <w:ind w:left="4320" w:hanging="180"/>
      </w:pPr>
    </w:lvl>
    <w:lvl w:ilvl="6" w:tplc="24015208" w:tentative="1">
      <w:start w:val="1"/>
      <w:numFmt w:val="decimal"/>
      <w:lvlText w:val="%7."/>
      <w:lvlJc w:val="left"/>
      <w:pPr>
        <w:ind w:left="5040" w:hanging="360"/>
      </w:pPr>
    </w:lvl>
    <w:lvl w:ilvl="7" w:tplc="24015208" w:tentative="1">
      <w:start w:val="1"/>
      <w:numFmt w:val="lowerLetter"/>
      <w:lvlText w:val="%8."/>
      <w:lvlJc w:val="left"/>
      <w:pPr>
        <w:ind w:left="5760" w:hanging="360"/>
      </w:pPr>
    </w:lvl>
    <w:lvl w:ilvl="8" w:tplc="24015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6">
    <w:multiLevelType w:val="hybridMultilevel"/>
    <w:lvl w:ilvl="0" w:tplc="20065477">
      <w:start w:val="1"/>
      <w:numFmt w:val="decimal"/>
      <w:lvlText w:val="%1."/>
      <w:lvlJc w:val="left"/>
      <w:pPr>
        <w:ind w:left="720" w:hanging="360"/>
      </w:pPr>
    </w:lvl>
    <w:lvl w:ilvl="1" w:tplc="20065477" w:tentative="1">
      <w:start w:val="1"/>
      <w:numFmt w:val="lowerLetter"/>
      <w:lvlText w:val="%2."/>
      <w:lvlJc w:val="left"/>
      <w:pPr>
        <w:ind w:left="1440" w:hanging="360"/>
      </w:pPr>
    </w:lvl>
    <w:lvl w:ilvl="2" w:tplc="20065477" w:tentative="1">
      <w:start w:val="1"/>
      <w:numFmt w:val="lowerRoman"/>
      <w:lvlText w:val="%3."/>
      <w:lvlJc w:val="right"/>
      <w:pPr>
        <w:ind w:left="2160" w:hanging="180"/>
      </w:pPr>
    </w:lvl>
    <w:lvl w:ilvl="3" w:tplc="20065477" w:tentative="1">
      <w:start w:val="1"/>
      <w:numFmt w:val="decimal"/>
      <w:lvlText w:val="%4."/>
      <w:lvlJc w:val="left"/>
      <w:pPr>
        <w:ind w:left="2880" w:hanging="360"/>
      </w:pPr>
    </w:lvl>
    <w:lvl w:ilvl="4" w:tplc="20065477" w:tentative="1">
      <w:start w:val="1"/>
      <w:numFmt w:val="lowerLetter"/>
      <w:lvlText w:val="%5."/>
      <w:lvlJc w:val="left"/>
      <w:pPr>
        <w:ind w:left="3600" w:hanging="360"/>
      </w:pPr>
    </w:lvl>
    <w:lvl w:ilvl="5" w:tplc="20065477" w:tentative="1">
      <w:start w:val="1"/>
      <w:numFmt w:val="lowerRoman"/>
      <w:lvlText w:val="%6."/>
      <w:lvlJc w:val="right"/>
      <w:pPr>
        <w:ind w:left="4320" w:hanging="180"/>
      </w:pPr>
    </w:lvl>
    <w:lvl w:ilvl="6" w:tplc="20065477" w:tentative="1">
      <w:start w:val="1"/>
      <w:numFmt w:val="decimal"/>
      <w:lvlText w:val="%7."/>
      <w:lvlJc w:val="left"/>
      <w:pPr>
        <w:ind w:left="5040" w:hanging="360"/>
      </w:pPr>
    </w:lvl>
    <w:lvl w:ilvl="7" w:tplc="20065477" w:tentative="1">
      <w:start w:val="1"/>
      <w:numFmt w:val="lowerLetter"/>
      <w:lvlText w:val="%8."/>
      <w:lvlJc w:val="left"/>
      <w:pPr>
        <w:ind w:left="5760" w:hanging="360"/>
      </w:pPr>
    </w:lvl>
    <w:lvl w:ilvl="8" w:tplc="20065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5">
    <w:multiLevelType w:val="hybridMultilevel"/>
    <w:lvl w:ilvl="0" w:tplc="17351281">
      <w:start w:val="1"/>
      <w:numFmt w:val="decimal"/>
      <w:lvlText w:val="%1."/>
      <w:lvlJc w:val="left"/>
      <w:pPr>
        <w:ind w:left="720" w:hanging="360"/>
      </w:pPr>
    </w:lvl>
    <w:lvl w:ilvl="1" w:tplc="17351281" w:tentative="1">
      <w:start w:val="1"/>
      <w:numFmt w:val="lowerLetter"/>
      <w:lvlText w:val="%2."/>
      <w:lvlJc w:val="left"/>
      <w:pPr>
        <w:ind w:left="1440" w:hanging="360"/>
      </w:pPr>
    </w:lvl>
    <w:lvl w:ilvl="2" w:tplc="17351281" w:tentative="1">
      <w:start w:val="1"/>
      <w:numFmt w:val="lowerRoman"/>
      <w:lvlText w:val="%3."/>
      <w:lvlJc w:val="right"/>
      <w:pPr>
        <w:ind w:left="2160" w:hanging="180"/>
      </w:pPr>
    </w:lvl>
    <w:lvl w:ilvl="3" w:tplc="17351281" w:tentative="1">
      <w:start w:val="1"/>
      <w:numFmt w:val="decimal"/>
      <w:lvlText w:val="%4."/>
      <w:lvlJc w:val="left"/>
      <w:pPr>
        <w:ind w:left="2880" w:hanging="360"/>
      </w:pPr>
    </w:lvl>
    <w:lvl w:ilvl="4" w:tplc="17351281" w:tentative="1">
      <w:start w:val="1"/>
      <w:numFmt w:val="lowerLetter"/>
      <w:lvlText w:val="%5."/>
      <w:lvlJc w:val="left"/>
      <w:pPr>
        <w:ind w:left="3600" w:hanging="360"/>
      </w:pPr>
    </w:lvl>
    <w:lvl w:ilvl="5" w:tplc="17351281" w:tentative="1">
      <w:start w:val="1"/>
      <w:numFmt w:val="lowerRoman"/>
      <w:lvlText w:val="%6."/>
      <w:lvlJc w:val="right"/>
      <w:pPr>
        <w:ind w:left="4320" w:hanging="180"/>
      </w:pPr>
    </w:lvl>
    <w:lvl w:ilvl="6" w:tplc="17351281" w:tentative="1">
      <w:start w:val="1"/>
      <w:numFmt w:val="decimal"/>
      <w:lvlText w:val="%7."/>
      <w:lvlJc w:val="left"/>
      <w:pPr>
        <w:ind w:left="5040" w:hanging="360"/>
      </w:pPr>
    </w:lvl>
    <w:lvl w:ilvl="7" w:tplc="17351281" w:tentative="1">
      <w:start w:val="1"/>
      <w:numFmt w:val="lowerLetter"/>
      <w:lvlText w:val="%8."/>
      <w:lvlJc w:val="left"/>
      <w:pPr>
        <w:ind w:left="5760" w:hanging="360"/>
      </w:pPr>
    </w:lvl>
    <w:lvl w:ilvl="8" w:tplc="17351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4">
    <w:multiLevelType w:val="hybridMultilevel"/>
    <w:lvl w:ilvl="0" w:tplc="46580057">
      <w:start w:val="1"/>
      <w:numFmt w:val="decimal"/>
      <w:lvlText w:val="%1."/>
      <w:lvlJc w:val="left"/>
      <w:pPr>
        <w:ind w:left="720" w:hanging="360"/>
      </w:pPr>
    </w:lvl>
    <w:lvl w:ilvl="1" w:tplc="46580057" w:tentative="1">
      <w:start w:val="1"/>
      <w:numFmt w:val="lowerLetter"/>
      <w:lvlText w:val="%2."/>
      <w:lvlJc w:val="left"/>
      <w:pPr>
        <w:ind w:left="1440" w:hanging="360"/>
      </w:pPr>
    </w:lvl>
    <w:lvl w:ilvl="2" w:tplc="46580057" w:tentative="1">
      <w:start w:val="1"/>
      <w:numFmt w:val="lowerRoman"/>
      <w:lvlText w:val="%3."/>
      <w:lvlJc w:val="right"/>
      <w:pPr>
        <w:ind w:left="2160" w:hanging="180"/>
      </w:pPr>
    </w:lvl>
    <w:lvl w:ilvl="3" w:tplc="46580057" w:tentative="1">
      <w:start w:val="1"/>
      <w:numFmt w:val="decimal"/>
      <w:lvlText w:val="%4."/>
      <w:lvlJc w:val="left"/>
      <w:pPr>
        <w:ind w:left="2880" w:hanging="360"/>
      </w:pPr>
    </w:lvl>
    <w:lvl w:ilvl="4" w:tplc="46580057" w:tentative="1">
      <w:start w:val="1"/>
      <w:numFmt w:val="lowerLetter"/>
      <w:lvlText w:val="%5."/>
      <w:lvlJc w:val="left"/>
      <w:pPr>
        <w:ind w:left="3600" w:hanging="360"/>
      </w:pPr>
    </w:lvl>
    <w:lvl w:ilvl="5" w:tplc="46580057" w:tentative="1">
      <w:start w:val="1"/>
      <w:numFmt w:val="lowerRoman"/>
      <w:lvlText w:val="%6."/>
      <w:lvlJc w:val="right"/>
      <w:pPr>
        <w:ind w:left="4320" w:hanging="180"/>
      </w:pPr>
    </w:lvl>
    <w:lvl w:ilvl="6" w:tplc="46580057" w:tentative="1">
      <w:start w:val="1"/>
      <w:numFmt w:val="decimal"/>
      <w:lvlText w:val="%7."/>
      <w:lvlJc w:val="left"/>
      <w:pPr>
        <w:ind w:left="5040" w:hanging="360"/>
      </w:pPr>
    </w:lvl>
    <w:lvl w:ilvl="7" w:tplc="46580057" w:tentative="1">
      <w:start w:val="1"/>
      <w:numFmt w:val="lowerLetter"/>
      <w:lvlText w:val="%8."/>
      <w:lvlJc w:val="left"/>
      <w:pPr>
        <w:ind w:left="5760" w:hanging="360"/>
      </w:pPr>
    </w:lvl>
    <w:lvl w:ilvl="8" w:tplc="46580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3">
    <w:multiLevelType w:val="hybridMultilevel"/>
    <w:lvl w:ilvl="0" w:tplc="65831683">
      <w:start w:val="1"/>
      <w:numFmt w:val="decimal"/>
      <w:lvlText w:val="%1."/>
      <w:lvlJc w:val="left"/>
      <w:pPr>
        <w:ind w:left="720" w:hanging="360"/>
      </w:pPr>
    </w:lvl>
    <w:lvl w:ilvl="1" w:tplc="65831683" w:tentative="1">
      <w:start w:val="1"/>
      <w:numFmt w:val="lowerLetter"/>
      <w:lvlText w:val="%2."/>
      <w:lvlJc w:val="left"/>
      <w:pPr>
        <w:ind w:left="1440" w:hanging="360"/>
      </w:pPr>
    </w:lvl>
    <w:lvl w:ilvl="2" w:tplc="65831683" w:tentative="1">
      <w:start w:val="1"/>
      <w:numFmt w:val="lowerRoman"/>
      <w:lvlText w:val="%3."/>
      <w:lvlJc w:val="right"/>
      <w:pPr>
        <w:ind w:left="2160" w:hanging="180"/>
      </w:pPr>
    </w:lvl>
    <w:lvl w:ilvl="3" w:tplc="65831683" w:tentative="1">
      <w:start w:val="1"/>
      <w:numFmt w:val="decimal"/>
      <w:lvlText w:val="%4."/>
      <w:lvlJc w:val="left"/>
      <w:pPr>
        <w:ind w:left="2880" w:hanging="360"/>
      </w:pPr>
    </w:lvl>
    <w:lvl w:ilvl="4" w:tplc="65831683" w:tentative="1">
      <w:start w:val="1"/>
      <w:numFmt w:val="lowerLetter"/>
      <w:lvlText w:val="%5."/>
      <w:lvlJc w:val="left"/>
      <w:pPr>
        <w:ind w:left="3600" w:hanging="360"/>
      </w:pPr>
    </w:lvl>
    <w:lvl w:ilvl="5" w:tplc="65831683" w:tentative="1">
      <w:start w:val="1"/>
      <w:numFmt w:val="lowerRoman"/>
      <w:lvlText w:val="%6."/>
      <w:lvlJc w:val="right"/>
      <w:pPr>
        <w:ind w:left="4320" w:hanging="180"/>
      </w:pPr>
    </w:lvl>
    <w:lvl w:ilvl="6" w:tplc="65831683" w:tentative="1">
      <w:start w:val="1"/>
      <w:numFmt w:val="decimal"/>
      <w:lvlText w:val="%7."/>
      <w:lvlJc w:val="left"/>
      <w:pPr>
        <w:ind w:left="5040" w:hanging="360"/>
      </w:pPr>
    </w:lvl>
    <w:lvl w:ilvl="7" w:tplc="65831683" w:tentative="1">
      <w:start w:val="1"/>
      <w:numFmt w:val="lowerLetter"/>
      <w:lvlText w:val="%8."/>
      <w:lvlJc w:val="left"/>
      <w:pPr>
        <w:ind w:left="5760" w:hanging="360"/>
      </w:pPr>
    </w:lvl>
    <w:lvl w:ilvl="8" w:tplc="65831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2">
    <w:multiLevelType w:val="hybridMultilevel"/>
    <w:lvl w:ilvl="0" w:tplc="21508176">
      <w:start w:val="1"/>
      <w:numFmt w:val="decimal"/>
      <w:lvlText w:val="%1."/>
      <w:lvlJc w:val="left"/>
      <w:pPr>
        <w:ind w:left="720" w:hanging="360"/>
      </w:pPr>
    </w:lvl>
    <w:lvl w:ilvl="1" w:tplc="21508176" w:tentative="1">
      <w:start w:val="1"/>
      <w:numFmt w:val="lowerLetter"/>
      <w:lvlText w:val="%2."/>
      <w:lvlJc w:val="left"/>
      <w:pPr>
        <w:ind w:left="1440" w:hanging="360"/>
      </w:pPr>
    </w:lvl>
    <w:lvl w:ilvl="2" w:tplc="21508176" w:tentative="1">
      <w:start w:val="1"/>
      <w:numFmt w:val="lowerRoman"/>
      <w:lvlText w:val="%3."/>
      <w:lvlJc w:val="right"/>
      <w:pPr>
        <w:ind w:left="2160" w:hanging="180"/>
      </w:pPr>
    </w:lvl>
    <w:lvl w:ilvl="3" w:tplc="21508176" w:tentative="1">
      <w:start w:val="1"/>
      <w:numFmt w:val="decimal"/>
      <w:lvlText w:val="%4."/>
      <w:lvlJc w:val="left"/>
      <w:pPr>
        <w:ind w:left="2880" w:hanging="360"/>
      </w:pPr>
    </w:lvl>
    <w:lvl w:ilvl="4" w:tplc="21508176" w:tentative="1">
      <w:start w:val="1"/>
      <w:numFmt w:val="lowerLetter"/>
      <w:lvlText w:val="%5."/>
      <w:lvlJc w:val="left"/>
      <w:pPr>
        <w:ind w:left="3600" w:hanging="360"/>
      </w:pPr>
    </w:lvl>
    <w:lvl w:ilvl="5" w:tplc="21508176" w:tentative="1">
      <w:start w:val="1"/>
      <w:numFmt w:val="lowerRoman"/>
      <w:lvlText w:val="%6."/>
      <w:lvlJc w:val="right"/>
      <w:pPr>
        <w:ind w:left="4320" w:hanging="180"/>
      </w:pPr>
    </w:lvl>
    <w:lvl w:ilvl="6" w:tplc="21508176" w:tentative="1">
      <w:start w:val="1"/>
      <w:numFmt w:val="decimal"/>
      <w:lvlText w:val="%7."/>
      <w:lvlJc w:val="left"/>
      <w:pPr>
        <w:ind w:left="5040" w:hanging="360"/>
      </w:pPr>
    </w:lvl>
    <w:lvl w:ilvl="7" w:tplc="21508176" w:tentative="1">
      <w:start w:val="1"/>
      <w:numFmt w:val="lowerLetter"/>
      <w:lvlText w:val="%8."/>
      <w:lvlJc w:val="left"/>
      <w:pPr>
        <w:ind w:left="5760" w:hanging="360"/>
      </w:pPr>
    </w:lvl>
    <w:lvl w:ilvl="8" w:tplc="21508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1">
    <w:multiLevelType w:val="hybridMultilevel"/>
    <w:lvl w:ilvl="0" w:tplc="14678774">
      <w:start w:val="1"/>
      <w:numFmt w:val="decimal"/>
      <w:lvlText w:val="%1."/>
      <w:lvlJc w:val="left"/>
      <w:pPr>
        <w:ind w:left="720" w:hanging="360"/>
      </w:pPr>
    </w:lvl>
    <w:lvl w:ilvl="1" w:tplc="14678774" w:tentative="1">
      <w:start w:val="1"/>
      <w:numFmt w:val="lowerLetter"/>
      <w:lvlText w:val="%2."/>
      <w:lvlJc w:val="left"/>
      <w:pPr>
        <w:ind w:left="1440" w:hanging="360"/>
      </w:pPr>
    </w:lvl>
    <w:lvl w:ilvl="2" w:tplc="14678774" w:tentative="1">
      <w:start w:val="1"/>
      <w:numFmt w:val="lowerRoman"/>
      <w:lvlText w:val="%3."/>
      <w:lvlJc w:val="right"/>
      <w:pPr>
        <w:ind w:left="2160" w:hanging="180"/>
      </w:pPr>
    </w:lvl>
    <w:lvl w:ilvl="3" w:tplc="14678774" w:tentative="1">
      <w:start w:val="1"/>
      <w:numFmt w:val="decimal"/>
      <w:lvlText w:val="%4."/>
      <w:lvlJc w:val="left"/>
      <w:pPr>
        <w:ind w:left="2880" w:hanging="360"/>
      </w:pPr>
    </w:lvl>
    <w:lvl w:ilvl="4" w:tplc="14678774" w:tentative="1">
      <w:start w:val="1"/>
      <w:numFmt w:val="lowerLetter"/>
      <w:lvlText w:val="%5."/>
      <w:lvlJc w:val="left"/>
      <w:pPr>
        <w:ind w:left="3600" w:hanging="360"/>
      </w:pPr>
    </w:lvl>
    <w:lvl w:ilvl="5" w:tplc="14678774" w:tentative="1">
      <w:start w:val="1"/>
      <w:numFmt w:val="lowerRoman"/>
      <w:lvlText w:val="%6."/>
      <w:lvlJc w:val="right"/>
      <w:pPr>
        <w:ind w:left="4320" w:hanging="180"/>
      </w:pPr>
    </w:lvl>
    <w:lvl w:ilvl="6" w:tplc="14678774" w:tentative="1">
      <w:start w:val="1"/>
      <w:numFmt w:val="decimal"/>
      <w:lvlText w:val="%7."/>
      <w:lvlJc w:val="left"/>
      <w:pPr>
        <w:ind w:left="5040" w:hanging="360"/>
      </w:pPr>
    </w:lvl>
    <w:lvl w:ilvl="7" w:tplc="14678774" w:tentative="1">
      <w:start w:val="1"/>
      <w:numFmt w:val="lowerLetter"/>
      <w:lvlText w:val="%8."/>
      <w:lvlJc w:val="left"/>
      <w:pPr>
        <w:ind w:left="5760" w:hanging="360"/>
      </w:pPr>
    </w:lvl>
    <w:lvl w:ilvl="8" w:tplc="14678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80">
    <w:multiLevelType w:val="hybridMultilevel"/>
    <w:lvl w:ilvl="0" w:tplc="23480947">
      <w:start w:val="1"/>
      <w:numFmt w:val="decimal"/>
      <w:lvlText w:val="%1."/>
      <w:lvlJc w:val="left"/>
      <w:pPr>
        <w:ind w:left="720" w:hanging="360"/>
      </w:pPr>
    </w:lvl>
    <w:lvl w:ilvl="1" w:tplc="23480947" w:tentative="1">
      <w:start w:val="1"/>
      <w:numFmt w:val="lowerLetter"/>
      <w:lvlText w:val="%2."/>
      <w:lvlJc w:val="left"/>
      <w:pPr>
        <w:ind w:left="1440" w:hanging="360"/>
      </w:pPr>
    </w:lvl>
    <w:lvl w:ilvl="2" w:tplc="23480947" w:tentative="1">
      <w:start w:val="1"/>
      <w:numFmt w:val="lowerRoman"/>
      <w:lvlText w:val="%3."/>
      <w:lvlJc w:val="right"/>
      <w:pPr>
        <w:ind w:left="2160" w:hanging="180"/>
      </w:pPr>
    </w:lvl>
    <w:lvl w:ilvl="3" w:tplc="23480947" w:tentative="1">
      <w:start w:val="1"/>
      <w:numFmt w:val="decimal"/>
      <w:lvlText w:val="%4."/>
      <w:lvlJc w:val="left"/>
      <w:pPr>
        <w:ind w:left="2880" w:hanging="360"/>
      </w:pPr>
    </w:lvl>
    <w:lvl w:ilvl="4" w:tplc="23480947" w:tentative="1">
      <w:start w:val="1"/>
      <w:numFmt w:val="lowerLetter"/>
      <w:lvlText w:val="%5."/>
      <w:lvlJc w:val="left"/>
      <w:pPr>
        <w:ind w:left="3600" w:hanging="360"/>
      </w:pPr>
    </w:lvl>
    <w:lvl w:ilvl="5" w:tplc="23480947" w:tentative="1">
      <w:start w:val="1"/>
      <w:numFmt w:val="lowerRoman"/>
      <w:lvlText w:val="%6."/>
      <w:lvlJc w:val="right"/>
      <w:pPr>
        <w:ind w:left="4320" w:hanging="180"/>
      </w:pPr>
    </w:lvl>
    <w:lvl w:ilvl="6" w:tplc="23480947" w:tentative="1">
      <w:start w:val="1"/>
      <w:numFmt w:val="decimal"/>
      <w:lvlText w:val="%7."/>
      <w:lvlJc w:val="left"/>
      <w:pPr>
        <w:ind w:left="5040" w:hanging="360"/>
      </w:pPr>
    </w:lvl>
    <w:lvl w:ilvl="7" w:tplc="23480947" w:tentative="1">
      <w:start w:val="1"/>
      <w:numFmt w:val="lowerLetter"/>
      <w:lvlText w:val="%8."/>
      <w:lvlJc w:val="left"/>
      <w:pPr>
        <w:ind w:left="5760" w:hanging="360"/>
      </w:pPr>
    </w:lvl>
    <w:lvl w:ilvl="8" w:tplc="23480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9">
    <w:multiLevelType w:val="hybridMultilevel"/>
    <w:lvl w:ilvl="0" w:tplc="90856020">
      <w:start w:val="1"/>
      <w:numFmt w:val="decimal"/>
      <w:lvlText w:val="%1."/>
      <w:lvlJc w:val="left"/>
      <w:pPr>
        <w:ind w:left="720" w:hanging="360"/>
      </w:pPr>
    </w:lvl>
    <w:lvl w:ilvl="1" w:tplc="90856020" w:tentative="1">
      <w:start w:val="1"/>
      <w:numFmt w:val="lowerLetter"/>
      <w:lvlText w:val="%2."/>
      <w:lvlJc w:val="left"/>
      <w:pPr>
        <w:ind w:left="1440" w:hanging="360"/>
      </w:pPr>
    </w:lvl>
    <w:lvl w:ilvl="2" w:tplc="90856020" w:tentative="1">
      <w:start w:val="1"/>
      <w:numFmt w:val="lowerRoman"/>
      <w:lvlText w:val="%3."/>
      <w:lvlJc w:val="right"/>
      <w:pPr>
        <w:ind w:left="2160" w:hanging="180"/>
      </w:pPr>
    </w:lvl>
    <w:lvl w:ilvl="3" w:tplc="90856020" w:tentative="1">
      <w:start w:val="1"/>
      <w:numFmt w:val="decimal"/>
      <w:lvlText w:val="%4."/>
      <w:lvlJc w:val="left"/>
      <w:pPr>
        <w:ind w:left="2880" w:hanging="360"/>
      </w:pPr>
    </w:lvl>
    <w:lvl w:ilvl="4" w:tplc="90856020" w:tentative="1">
      <w:start w:val="1"/>
      <w:numFmt w:val="lowerLetter"/>
      <w:lvlText w:val="%5."/>
      <w:lvlJc w:val="left"/>
      <w:pPr>
        <w:ind w:left="3600" w:hanging="360"/>
      </w:pPr>
    </w:lvl>
    <w:lvl w:ilvl="5" w:tplc="90856020" w:tentative="1">
      <w:start w:val="1"/>
      <w:numFmt w:val="lowerRoman"/>
      <w:lvlText w:val="%6."/>
      <w:lvlJc w:val="right"/>
      <w:pPr>
        <w:ind w:left="4320" w:hanging="180"/>
      </w:pPr>
    </w:lvl>
    <w:lvl w:ilvl="6" w:tplc="90856020" w:tentative="1">
      <w:start w:val="1"/>
      <w:numFmt w:val="decimal"/>
      <w:lvlText w:val="%7."/>
      <w:lvlJc w:val="left"/>
      <w:pPr>
        <w:ind w:left="5040" w:hanging="360"/>
      </w:pPr>
    </w:lvl>
    <w:lvl w:ilvl="7" w:tplc="90856020" w:tentative="1">
      <w:start w:val="1"/>
      <w:numFmt w:val="lowerLetter"/>
      <w:lvlText w:val="%8."/>
      <w:lvlJc w:val="left"/>
      <w:pPr>
        <w:ind w:left="5760" w:hanging="360"/>
      </w:pPr>
    </w:lvl>
    <w:lvl w:ilvl="8" w:tplc="90856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8">
    <w:multiLevelType w:val="hybridMultilevel"/>
    <w:lvl w:ilvl="0" w:tplc="54355259">
      <w:start w:val="1"/>
      <w:numFmt w:val="decimal"/>
      <w:lvlText w:val="%1."/>
      <w:lvlJc w:val="left"/>
      <w:pPr>
        <w:ind w:left="720" w:hanging="360"/>
      </w:pPr>
    </w:lvl>
    <w:lvl w:ilvl="1" w:tplc="54355259" w:tentative="1">
      <w:start w:val="1"/>
      <w:numFmt w:val="lowerLetter"/>
      <w:lvlText w:val="%2."/>
      <w:lvlJc w:val="left"/>
      <w:pPr>
        <w:ind w:left="1440" w:hanging="360"/>
      </w:pPr>
    </w:lvl>
    <w:lvl w:ilvl="2" w:tplc="54355259" w:tentative="1">
      <w:start w:val="1"/>
      <w:numFmt w:val="lowerRoman"/>
      <w:lvlText w:val="%3."/>
      <w:lvlJc w:val="right"/>
      <w:pPr>
        <w:ind w:left="2160" w:hanging="180"/>
      </w:pPr>
    </w:lvl>
    <w:lvl w:ilvl="3" w:tplc="54355259" w:tentative="1">
      <w:start w:val="1"/>
      <w:numFmt w:val="decimal"/>
      <w:lvlText w:val="%4."/>
      <w:lvlJc w:val="left"/>
      <w:pPr>
        <w:ind w:left="2880" w:hanging="360"/>
      </w:pPr>
    </w:lvl>
    <w:lvl w:ilvl="4" w:tplc="54355259" w:tentative="1">
      <w:start w:val="1"/>
      <w:numFmt w:val="lowerLetter"/>
      <w:lvlText w:val="%5."/>
      <w:lvlJc w:val="left"/>
      <w:pPr>
        <w:ind w:left="3600" w:hanging="360"/>
      </w:pPr>
    </w:lvl>
    <w:lvl w:ilvl="5" w:tplc="54355259" w:tentative="1">
      <w:start w:val="1"/>
      <w:numFmt w:val="lowerRoman"/>
      <w:lvlText w:val="%6."/>
      <w:lvlJc w:val="right"/>
      <w:pPr>
        <w:ind w:left="4320" w:hanging="180"/>
      </w:pPr>
    </w:lvl>
    <w:lvl w:ilvl="6" w:tplc="54355259" w:tentative="1">
      <w:start w:val="1"/>
      <w:numFmt w:val="decimal"/>
      <w:lvlText w:val="%7."/>
      <w:lvlJc w:val="left"/>
      <w:pPr>
        <w:ind w:left="5040" w:hanging="360"/>
      </w:pPr>
    </w:lvl>
    <w:lvl w:ilvl="7" w:tplc="54355259" w:tentative="1">
      <w:start w:val="1"/>
      <w:numFmt w:val="lowerLetter"/>
      <w:lvlText w:val="%8."/>
      <w:lvlJc w:val="left"/>
      <w:pPr>
        <w:ind w:left="5760" w:hanging="360"/>
      </w:pPr>
    </w:lvl>
    <w:lvl w:ilvl="8" w:tplc="54355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7">
    <w:multiLevelType w:val="hybridMultilevel"/>
    <w:lvl w:ilvl="0" w:tplc="25583227">
      <w:start w:val="1"/>
      <w:numFmt w:val="decimal"/>
      <w:lvlText w:val="%1."/>
      <w:lvlJc w:val="left"/>
      <w:pPr>
        <w:ind w:left="720" w:hanging="360"/>
      </w:pPr>
    </w:lvl>
    <w:lvl w:ilvl="1" w:tplc="25583227" w:tentative="1">
      <w:start w:val="1"/>
      <w:numFmt w:val="lowerLetter"/>
      <w:lvlText w:val="%2."/>
      <w:lvlJc w:val="left"/>
      <w:pPr>
        <w:ind w:left="1440" w:hanging="360"/>
      </w:pPr>
    </w:lvl>
    <w:lvl w:ilvl="2" w:tplc="25583227" w:tentative="1">
      <w:start w:val="1"/>
      <w:numFmt w:val="lowerRoman"/>
      <w:lvlText w:val="%3."/>
      <w:lvlJc w:val="right"/>
      <w:pPr>
        <w:ind w:left="2160" w:hanging="180"/>
      </w:pPr>
    </w:lvl>
    <w:lvl w:ilvl="3" w:tplc="25583227" w:tentative="1">
      <w:start w:val="1"/>
      <w:numFmt w:val="decimal"/>
      <w:lvlText w:val="%4."/>
      <w:lvlJc w:val="left"/>
      <w:pPr>
        <w:ind w:left="2880" w:hanging="360"/>
      </w:pPr>
    </w:lvl>
    <w:lvl w:ilvl="4" w:tplc="25583227" w:tentative="1">
      <w:start w:val="1"/>
      <w:numFmt w:val="lowerLetter"/>
      <w:lvlText w:val="%5."/>
      <w:lvlJc w:val="left"/>
      <w:pPr>
        <w:ind w:left="3600" w:hanging="360"/>
      </w:pPr>
    </w:lvl>
    <w:lvl w:ilvl="5" w:tplc="25583227" w:tentative="1">
      <w:start w:val="1"/>
      <w:numFmt w:val="lowerRoman"/>
      <w:lvlText w:val="%6."/>
      <w:lvlJc w:val="right"/>
      <w:pPr>
        <w:ind w:left="4320" w:hanging="180"/>
      </w:pPr>
    </w:lvl>
    <w:lvl w:ilvl="6" w:tplc="25583227" w:tentative="1">
      <w:start w:val="1"/>
      <w:numFmt w:val="decimal"/>
      <w:lvlText w:val="%7."/>
      <w:lvlJc w:val="left"/>
      <w:pPr>
        <w:ind w:left="5040" w:hanging="360"/>
      </w:pPr>
    </w:lvl>
    <w:lvl w:ilvl="7" w:tplc="25583227" w:tentative="1">
      <w:start w:val="1"/>
      <w:numFmt w:val="lowerLetter"/>
      <w:lvlText w:val="%8."/>
      <w:lvlJc w:val="left"/>
      <w:pPr>
        <w:ind w:left="5760" w:hanging="360"/>
      </w:pPr>
    </w:lvl>
    <w:lvl w:ilvl="8" w:tplc="25583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6">
    <w:multiLevelType w:val="hybridMultilevel"/>
    <w:lvl w:ilvl="0" w:tplc="49084083">
      <w:start w:val="1"/>
      <w:numFmt w:val="decimal"/>
      <w:lvlText w:val="%1."/>
      <w:lvlJc w:val="left"/>
      <w:pPr>
        <w:ind w:left="720" w:hanging="360"/>
      </w:pPr>
    </w:lvl>
    <w:lvl w:ilvl="1" w:tplc="49084083" w:tentative="1">
      <w:start w:val="1"/>
      <w:numFmt w:val="lowerLetter"/>
      <w:lvlText w:val="%2."/>
      <w:lvlJc w:val="left"/>
      <w:pPr>
        <w:ind w:left="1440" w:hanging="360"/>
      </w:pPr>
    </w:lvl>
    <w:lvl w:ilvl="2" w:tplc="49084083" w:tentative="1">
      <w:start w:val="1"/>
      <w:numFmt w:val="lowerRoman"/>
      <w:lvlText w:val="%3."/>
      <w:lvlJc w:val="right"/>
      <w:pPr>
        <w:ind w:left="2160" w:hanging="180"/>
      </w:pPr>
    </w:lvl>
    <w:lvl w:ilvl="3" w:tplc="49084083" w:tentative="1">
      <w:start w:val="1"/>
      <w:numFmt w:val="decimal"/>
      <w:lvlText w:val="%4."/>
      <w:lvlJc w:val="left"/>
      <w:pPr>
        <w:ind w:left="2880" w:hanging="360"/>
      </w:pPr>
    </w:lvl>
    <w:lvl w:ilvl="4" w:tplc="49084083" w:tentative="1">
      <w:start w:val="1"/>
      <w:numFmt w:val="lowerLetter"/>
      <w:lvlText w:val="%5."/>
      <w:lvlJc w:val="left"/>
      <w:pPr>
        <w:ind w:left="3600" w:hanging="360"/>
      </w:pPr>
    </w:lvl>
    <w:lvl w:ilvl="5" w:tplc="49084083" w:tentative="1">
      <w:start w:val="1"/>
      <w:numFmt w:val="lowerRoman"/>
      <w:lvlText w:val="%6."/>
      <w:lvlJc w:val="right"/>
      <w:pPr>
        <w:ind w:left="4320" w:hanging="180"/>
      </w:pPr>
    </w:lvl>
    <w:lvl w:ilvl="6" w:tplc="49084083" w:tentative="1">
      <w:start w:val="1"/>
      <w:numFmt w:val="decimal"/>
      <w:lvlText w:val="%7."/>
      <w:lvlJc w:val="left"/>
      <w:pPr>
        <w:ind w:left="5040" w:hanging="360"/>
      </w:pPr>
    </w:lvl>
    <w:lvl w:ilvl="7" w:tplc="49084083" w:tentative="1">
      <w:start w:val="1"/>
      <w:numFmt w:val="lowerLetter"/>
      <w:lvlText w:val="%8."/>
      <w:lvlJc w:val="left"/>
      <w:pPr>
        <w:ind w:left="5760" w:hanging="360"/>
      </w:pPr>
    </w:lvl>
    <w:lvl w:ilvl="8" w:tplc="49084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5">
    <w:multiLevelType w:val="hybridMultilevel"/>
    <w:lvl w:ilvl="0" w:tplc="27942943">
      <w:start w:val="1"/>
      <w:numFmt w:val="decimal"/>
      <w:lvlText w:val="%1."/>
      <w:lvlJc w:val="left"/>
      <w:pPr>
        <w:ind w:left="720" w:hanging="360"/>
      </w:pPr>
    </w:lvl>
    <w:lvl w:ilvl="1" w:tplc="27942943" w:tentative="1">
      <w:start w:val="1"/>
      <w:numFmt w:val="lowerLetter"/>
      <w:lvlText w:val="%2."/>
      <w:lvlJc w:val="left"/>
      <w:pPr>
        <w:ind w:left="1440" w:hanging="360"/>
      </w:pPr>
    </w:lvl>
    <w:lvl w:ilvl="2" w:tplc="27942943" w:tentative="1">
      <w:start w:val="1"/>
      <w:numFmt w:val="lowerRoman"/>
      <w:lvlText w:val="%3."/>
      <w:lvlJc w:val="right"/>
      <w:pPr>
        <w:ind w:left="2160" w:hanging="180"/>
      </w:pPr>
    </w:lvl>
    <w:lvl w:ilvl="3" w:tplc="27942943" w:tentative="1">
      <w:start w:val="1"/>
      <w:numFmt w:val="decimal"/>
      <w:lvlText w:val="%4."/>
      <w:lvlJc w:val="left"/>
      <w:pPr>
        <w:ind w:left="2880" w:hanging="360"/>
      </w:pPr>
    </w:lvl>
    <w:lvl w:ilvl="4" w:tplc="27942943" w:tentative="1">
      <w:start w:val="1"/>
      <w:numFmt w:val="lowerLetter"/>
      <w:lvlText w:val="%5."/>
      <w:lvlJc w:val="left"/>
      <w:pPr>
        <w:ind w:left="3600" w:hanging="360"/>
      </w:pPr>
    </w:lvl>
    <w:lvl w:ilvl="5" w:tplc="27942943" w:tentative="1">
      <w:start w:val="1"/>
      <w:numFmt w:val="lowerRoman"/>
      <w:lvlText w:val="%6."/>
      <w:lvlJc w:val="right"/>
      <w:pPr>
        <w:ind w:left="4320" w:hanging="180"/>
      </w:pPr>
    </w:lvl>
    <w:lvl w:ilvl="6" w:tplc="27942943" w:tentative="1">
      <w:start w:val="1"/>
      <w:numFmt w:val="decimal"/>
      <w:lvlText w:val="%7."/>
      <w:lvlJc w:val="left"/>
      <w:pPr>
        <w:ind w:left="5040" w:hanging="360"/>
      </w:pPr>
    </w:lvl>
    <w:lvl w:ilvl="7" w:tplc="27942943" w:tentative="1">
      <w:start w:val="1"/>
      <w:numFmt w:val="lowerLetter"/>
      <w:lvlText w:val="%8."/>
      <w:lvlJc w:val="left"/>
      <w:pPr>
        <w:ind w:left="5760" w:hanging="360"/>
      </w:pPr>
    </w:lvl>
    <w:lvl w:ilvl="8" w:tplc="27942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4">
    <w:multiLevelType w:val="hybridMultilevel"/>
    <w:lvl w:ilvl="0" w:tplc="91501773">
      <w:start w:val="1"/>
      <w:numFmt w:val="decimal"/>
      <w:lvlText w:val="%1."/>
      <w:lvlJc w:val="left"/>
      <w:pPr>
        <w:ind w:left="720" w:hanging="360"/>
      </w:pPr>
    </w:lvl>
    <w:lvl w:ilvl="1" w:tplc="91501773" w:tentative="1">
      <w:start w:val="1"/>
      <w:numFmt w:val="lowerLetter"/>
      <w:lvlText w:val="%2."/>
      <w:lvlJc w:val="left"/>
      <w:pPr>
        <w:ind w:left="1440" w:hanging="360"/>
      </w:pPr>
    </w:lvl>
    <w:lvl w:ilvl="2" w:tplc="91501773" w:tentative="1">
      <w:start w:val="1"/>
      <w:numFmt w:val="lowerRoman"/>
      <w:lvlText w:val="%3."/>
      <w:lvlJc w:val="right"/>
      <w:pPr>
        <w:ind w:left="2160" w:hanging="180"/>
      </w:pPr>
    </w:lvl>
    <w:lvl w:ilvl="3" w:tplc="91501773" w:tentative="1">
      <w:start w:val="1"/>
      <w:numFmt w:val="decimal"/>
      <w:lvlText w:val="%4."/>
      <w:lvlJc w:val="left"/>
      <w:pPr>
        <w:ind w:left="2880" w:hanging="360"/>
      </w:pPr>
    </w:lvl>
    <w:lvl w:ilvl="4" w:tplc="91501773" w:tentative="1">
      <w:start w:val="1"/>
      <w:numFmt w:val="lowerLetter"/>
      <w:lvlText w:val="%5."/>
      <w:lvlJc w:val="left"/>
      <w:pPr>
        <w:ind w:left="3600" w:hanging="360"/>
      </w:pPr>
    </w:lvl>
    <w:lvl w:ilvl="5" w:tplc="91501773" w:tentative="1">
      <w:start w:val="1"/>
      <w:numFmt w:val="lowerRoman"/>
      <w:lvlText w:val="%6."/>
      <w:lvlJc w:val="right"/>
      <w:pPr>
        <w:ind w:left="4320" w:hanging="180"/>
      </w:pPr>
    </w:lvl>
    <w:lvl w:ilvl="6" w:tplc="91501773" w:tentative="1">
      <w:start w:val="1"/>
      <w:numFmt w:val="decimal"/>
      <w:lvlText w:val="%7."/>
      <w:lvlJc w:val="left"/>
      <w:pPr>
        <w:ind w:left="5040" w:hanging="360"/>
      </w:pPr>
    </w:lvl>
    <w:lvl w:ilvl="7" w:tplc="91501773" w:tentative="1">
      <w:start w:val="1"/>
      <w:numFmt w:val="lowerLetter"/>
      <w:lvlText w:val="%8."/>
      <w:lvlJc w:val="left"/>
      <w:pPr>
        <w:ind w:left="5760" w:hanging="360"/>
      </w:pPr>
    </w:lvl>
    <w:lvl w:ilvl="8" w:tplc="91501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3">
    <w:multiLevelType w:val="hybridMultilevel"/>
    <w:lvl w:ilvl="0" w:tplc="60172815">
      <w:start w:val="1"/>
      <w:numFmt w:val="decimal"/>
      <w:lvlText w:val="%1."/>
      <w:lvlJc w:val="left"/>
      <w:pPr>
        <w:ind w:left="720" w:hanging="360"/>
      </w:pPr>
    </w:lvl>
    <w:lvl w:ilvl="1" w:tplc="60172815" w:tentative="1">
      <w:start w:val="1"/>
      <w:numFmt w:val="lowerLetter"/>
      <w:lvlText w:val="%2."/>
      <w:lvlJc w:val="left"/>
      <w:pPr>
        <w:ind w:left="1440" w:hanging="360"/>
      </w:pPr>
    </w:lvl>
    <w:lvl w:ilvl="2" w:tplc="60172815" w:tentative="1">
      <w:start w:val="1"/>
      <w:numFmt w:val="lowerRoman"/>
      <w:lvlText w:val="%3."/>
      <w:lvlJc w:val="right"/>
      <w:pPr>
        <w:ind w:left="2160" w:hanging="180"/>
      </w:pPr>
    </w:lvl>
    <w:lvl w:ilvl="3" w:tplc="60172815" w:tentative="1">
      <w:start w:val="1"/>
      <w:numFmt w:val="decimal"/>
      <w:lvlText w:val="%4."/>
      <w:lvlJc w:val="left"/>
      <w:pPr>
        <w:ind w:left="2880" w:hanging="360"/>
      </w:pPr>
    </w:lvl>
    <w:lvl w:ilvl="4" w:tplc="60172815" w:tentative="1">
      <w:start w:val="1"/>
      <w:numFmt w:val="lowerLetter"/>
      <w:lvlText w:val="%5."/>
      <w:lvlJc w:val="left"/>
      <w:pPr>
        <w:ind w:left="3600" w:hanging="360"/>
      </w:pPr>
    </w:lvl>
    <w:lvl w:ilvl="5" w:tplc="60172815" w:tentative="1">
      <w:start w:val="1"/>
      <w:numFmt w:val="lowerRoman"/>
      <w:lvlText w:val="%6."/>
      <w:lvlJc w:val="right"/>
      <w:pPr>
        <w:ind w:left="4320" w:hanging="180"/>
      </w:pPr>
    </w:lvl>
    <w:lvl w:ilvl="6" w:tplc="60172815" w:tentative="1">
      <w:start w:val="1"/>
      <w:numFmt w:val="decimal"/>
      <w:lvlText w:val="%7."/>
      <w:lvlJc w:val="left"/>
      <w:pPr>
        <w:ind w:left="5040" w:hanging="360"/>
      </w:pPr>
    </w:lvl>
    <w:lvl w:ilvl="7" w:tplc="60172815" w:tentative="1">
      <w:start w:val="1"/>
      <w:numFmt w:val="lowerLetter"/>
      <w:lvlText w:val="%8."/>
      <w:lvlJc w:val="left"/>
      <w:pPr>
        <w:ind w:left="5760" w:hanging="360"/>
      </w:pPr>
    </w:lvl>
    <w:lvl w:ilvl="8" w:tplc="60172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2">
    <w:multiLevelType w:val="hybridMultilevel"/>
    <w:lvl w:ilvl="0" w:tplc="90953048">
      <w:start w:val="1"/>
      <w:numFmt w:val="decimal"/>
      <w:lvlText w:val="%1."/>
      <w:lvlJc w:val="left"/>
      <w:pPr>
        <w:ind w:left="720" w:hanging="360"/>
      </w:pPr>
    </w:lvl>
    <w:lvl w:ilvl="1" w:tplc="90953048" w:tentative="1">
      <w:start w:val="1"/>
      <w:numFmt w:val="lowerLetter"/>
      <w:lvlText w:val="%2."/>
      <w:lvlJc w:val="left"/>
      <w:pPr>
        <w:ind w:left="1440" w:hanging="360"/>
      </w:pPr>
    </w:lvl>
    <w:lvl w:ilvl="2" w:tplc="90953048" w:tentative="1">
      <w:start w:val="1"/>
      <w:numFmt w:val="lowerRoman"/>
      <w:lvlText w:val="%3."/>
      <w:lvlJc w:val="right"/>
      <w:pPr>
        <w:ind w:left="2160" w:hanging="180"/>
      </w:pPr>
    </w:lvl>
    <w:lvl w:ilvl="3" w:tplc="90953048" w:tentative="1">
      <w:start w:val="1"/>
      <w:numFmt w:val="decimal"/>
      <w:lvlText w:val="%4."/>
      <w:lvlJc w:val="left"/>
      <w:pPr>
        <w:ind w:left="2880" w:hanging="360"/>
      </w:pPr>
    </w:lvl>
    <w:lvl w:ilvl="4" w:tplc="90953048" w:tentative="1">
      <w:start w:val="1"/>
      <w:numFmt w:val="lowerLetter"/>
      <w:lvlText w:val="%5."/>
      <w:lvlJc w:val="left"/>
      <w:pPr>
        <w:ind w:left="3600" w:hanging="360"/>
      </w:pPr>
    </w:lvl>
    <w:lvl w:ilvl="5" w:tplc="90953048" w:tentative="1">
      <w:start w:val="1"/>
      <w:numFmt w:val="lowerRoman"/>
      <w:lvlText w:val="%6."/>
      <w:lvlJc w:val="right"/>
      <w:pPr>
        <w:ind w:left="4320" w:hanging="180"/>
      </w:pPr>
    </w:lvl>
    <w:lvl w:ilvl="6" w:tplc="90953048" w:tentative="1">
      <w:start w:val="1"/>
      <w:numFmt w:val="decimal"/>
      <w:lvlText w:val="%7."/>
      <w:lvlJc w:val="left"/>
      <w:pPr>
        <w:ind w:left="5040" w:hanging="360"/>
      </w:pPr>
    </w:lvl>
    <w:lvl w:ilvl="7" w:tplc="90953048" w:tentative="1">
      <w:start w:val="1"/>
      <w:numFmt w:val="lowerLetter"/>
      <w:lvlText w:val="%8."/>
      <w:lvlJc w:val="left"/>
      <w:pPr>
        <w:ind w:left="5760" w:hanging="360"/>
      </w:pPr>
    </w:lvl>
    <w:lvl w:ilvl="8" w:tplc="90953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1">
    <w:multiLevelType w:val="hybridMultilevel"/>
    <w:lvl w:ilvl="0" w:tplc="75744921">
      <w:start w:val="1"/>
      <w:numFmt w:val="decimal"/>
      <w:lvlText w:val="%1."/>
      <w:lvlJc w:val="left"/>
      <w:pPr>
        <w:ind w:left="720" w:hanging="360"/>
      </w:pPr>
    </w:lvl>
    <w:lvl w:ilvl="1" w:tplc="75744921" w:tentative="1">
      <w:start w:val="1"/>
      <w:numFmt w:val="lowerLetter"/>
      <w:lvlText w:val="%2."/>
      <w:lvlJc w:val="left"/>
      <w:pPr>
        <w:ind w:left="1440" w:hanging="360"/>
      </w:pPr>
    </w:lvl>
    <w:lvl w:ilvl="2" w:tplc="75744921" w:tentative="1">
      <w:start w:val="1"/>
      <w:numFmt w:val="lowerRoman"/>
      <w:lvlText w:val="%3."/>
      <w:lvlJc w:val="right"/>
      <w:pPr>
        <w:ind w:left="2160" w:hanging="180"/>
      </w:pPr>
    </w:lvl>
    <w:lvl w:ilvl="3" w:tplc="75744921" w:tentative="1">
      <w:start w:val="1"/>
      <w:numFmt w:val="decimal"/>
      <w:lvlText w:val="%4."/>
      <w:lvlJc w:val="left"/>
      <w:pPr>
        <w:ind w:left="2880" w:hanging="360"/>
      </w:pPr>
    </w:lvl>
    <w:lvl w:ilvl="4" w:tplc="75744921" w:tentative="1">
      <w:start w:val="1"/>
      <w:numFmt w:val="lowerLetter"/>
      <w:lvlText w:val="%5."/>
      <w:lvlJc w:val="left"/>
      <w:pPr>
        <w:ind w:left="3600" w:hanging="360"/>
      </w:pPr>
    </w:lvl>
    <w:lvl w:ilvl="5" w:tplc="75744921" w:tentative="1">
      <w:start w:val="1"/>
      <w:numFmt w:val="lowerRoman"/>
      <w:lvlText w:val="%6."/>
      <w:lvlJc w:val="right"/>
      <w:pPr>
        <w:ind w:left="4320" w:hanging="180"/>
      </w:pPr>
    </w:lvl>
    <w:lvl w:ilvl="6" w:tplc="75744921" w:tentative="1">
      <w:start w:val="1"/>
      <w:numFmt w:val="decimal"/>
      <w:lvlText w:val="%7."/>
      <w:lvlJc w:val="left"/>
      <w:pPr>
        <w:ind w:left="5040" w:hanging="360"/>
      </w:pPr>
    </w:lvl>
    <w:lvl w:ilvl="7" w:tplc="75744921" w:tentative="1">
      <w:start w:val="1"/>
      <w:numFmt w:val="lowerLetter"/>
      <w:lvlText w:val="%8."/>
      <w:lvlJc w:val="left"/>
      <w:pPr>
        <w:ind w:left="5760" w:hanging="360"/>
      </w:pPr>
    </w:lvl>
    <w:lvl w:ilvl="8" w:tplc="75744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70">
    <w:multiLevelType w:val="hybridMultilevel"/>
    <w:lvl w:ilvl="0" w:tplc="70976628">
      <w:start w:val="1"/>
      <w:numFmt w:val="decimal"/>
      <w:lvlText w:val="%1."/>
      <w:lvlJc w:val="left"/>
      <w:pPr>
        <w:ind w:left="720" w:hanging="360"/>
      </w:pPr>
    </w:lvl>
    <w:lvl w:ilvl="1" w:tplc="70976628" w:tentative="1">
      <w:start w:val="1"/>
      <w:numFmt w:val="lowerLetter"/>
      <w:lvlText w:val="%2."/>
      <w:lvlJc w:val="left"/>
      <w:pPr>
        <w:ind w:left="1440" w:hanging="360"/>
      </w:pPr>
    </w:lvl>
    <w:lvl w:ilvl="2" w:tplc="70976628" w:tentative="1">
      <w:start w:val="1"/>
      <w:numFmt w:val="lowerRoman"/>
      <w:lvlText w:val="%3."/>
      <w:lvlJc w:val="right"/>
      <w:pPr>
        <w:ind w:left="2160" w:hanging="180"/>
      </w:pPr>
    </w:lvl>
    <w:lvl w:ilvl="3" w:tplc="70976628" w:tentative="1">
      <w:start w:val="1"/>
      <w:numFmt w:val="decimal"/>
      <w:lvlText w:val="%4."/>
      <w:lvlJc w:val="left"/>
      <w:pPr>
        <w:ind w:left="2880" w:hanging="360"/>
      </w:pPr>
    </w:lvl>
    <w:lvl w:ilvl="4" w:tplc="70976628" w:tentative="1">
      <w:start w:val="1"/>
      <w:numFmt w:val="lowerLetter"/>
      <w:lvlText w:val="%5."/>
      <w:lvlJc w:val="left"/>
      <w:pPr>
        <w:ind w:left="3600" w:hanging="360"/>
      </w:pPr>
    </w:lvl>
    <w:lvl w:ilvl="5" w:tplc="70976628" w:tentative="1">
      <w:start w:val="1"/>
      <w:numFmt w:val="lowerRoman"/>
      <w:lvlText w:val="%6."/>
      <w:lvlJc w:val="right"/>
      <w:pPr>
        <w:ind w:left="4320" w:hanging="180"/>
      </w:pPr>
    </w:lvl>
    <w:lvl w:ilvl="6" w:tplc="70976628" w:tentative="1">
      <w:start w:val="1"/>
      <w:numFmt w:val="decimal"/>
      <w:lvlText w:val="%7."/>
      <w:lvlJc w:val="left"/>
      <w:pPr>
        <w:ind w:left="5040" w:hanging="360"/>
      </w:pPr>
    </w:lvl>
    <w:lvl w:ilvl="7" w:tplc="70976628" w:tentative="1">
      <w:start w:val="1"/>
      <w:numFmt w:val="lowerLetter"/>
      <w:lvlText w:val="%8."/>
      <w:lvlJc w:val="left"/>
      <w:pPr>
        <w:ind w:left="5760" w:hanging="360"/>
      </w:pPr>
    </w:lvl>
    <w:lvl w:ilvl="8" w:tplc="70976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9">
    <w:multiLevelType w:val="hybridMultilevel"/>
    <w:lvl w:ilvl="0" w:tplc="26522554">
      <w:start w:val="1"/>
      <w:numFmt w:val="decimal"/>
      <w:lvlText w:val="%1."/>
      <w:lvlJc w:val="left"/>
      <w:pPr>
        <w:ind w:left="720" w:hanging="360"/>
      </w:pPr>
    </w:lvl>
    <w:lvl w:ilvl="1" w:tplc="26522554" w:tentative="1">
      <w:start w:val="1"/>
      <w:numFmt w:val="lowerLetter"/>
      <w:lvlText w:val="%2."/>
      <w:lvlJc w:val="left"/>
      <w:pPr>
        <w:ind w:left="1440" w:hanging="360"/>
      </w:pPr>
    </w:lvl>
    <w:lvl w:ilvl="2" w:tplc="26522554" w:tentative="1">
      <w:start w:val="1"/>
      <w:numFmt w:val="lowerRoman"/>
      <w:lvlText w:val="%3."/>
      <w:lvlJc w:val="right"/>
      <w:pPr>
        <w:ind w:left="2160" w:hanging="180"/>
      </w:pPr>
    </w:lvl>
    <w:lvl w:ilvl="3" w:tplc="26522554" w:tentative="1">
      <w:start w:val="1"/>
      <w:numFmt w:val="decimal"/>
      <w:lvlText w:val="%4."/>
      <w:lvlJc w:val="left"/>
      <w:pPr>
        <w:ind w:left="2880" w:hanging="360"/>
      </w:pPr>
    </w:lvl>
    <w:lvl w:ilvl="4" w:tplc="26522554" w:tentative="1">
      <w:start w:val="1"/>
      <w:numFmt w:val="lowerLetter"/>
      <w:lvlText w:val="%5."/>
      <w:lvlJc w:val="left"/>
      <w:pPr>
        <w:ind w:left="3600" w:hanging="360"/>
      </w:pPr>
    </w:lvl>
    <w:lvl w:ilvl="5" w:tplc="26522554" w:tentative="1">
      <w:start w:val="1"/>
      <w:numFmt w:val="lowerRoman"/>
      <w:lvlText w:val="%6."/>
      <w:lvlJc w:val="right"/>
      <w:pPr>
        <w:ind w:left="4320" w:hanging="180"/>
      </w:pPr>
    </w:lvl>
    <w:lvl w:ilvl="6" w:tplc="26522554" w:tentative="1">
      <w:start w:val="1"/>
      <w:numFmt w:val="decimal"/>
      <w:lvlText w:val="%7."/>
      <w:lvlJc w:val="left"/>
      <w:pPr>
        <w:ind w:left="5040" w:hanging="360"/>
      </w:pPr>
    </w:lvl>
    <w:lvl w:ilvl="7" w:tplc="26522554" w:tentative="1">
      <w:start w:val="1"/>
      <w:numFmt w:val="lowerLetter"/>
      <w:lvlText w:val="%8."/>
      <w:lvlJc w:val="left"/>
      <w:pPr>
        <w:ind w:left="5760" w:hanging="360"/>
      </w:pPr>
    </w:lvl>
    <w:lvl w:ilvl="8" w:tplc="26522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8">
    <w:multiLevelType w:val="hybridMultilevel"/>
    <w:lvl w:ilvl="0" w:tplc="83532828">
      <w:start w:val="1"/>
      <w:numFmt w:val="decimal"/>
      <w:lvlText w:val="%1."/>
      <w:lvlJc w:val="left"/>
      <w:pPr>
        <w:ind w:left="720" w:hanging="360"/>
      </w:pPr>
    </w:lvl>
    <w:lvl w:ilvl="1" w:tplc="83532828" w:tentative="1">
      <w:start w:val="1"/>
      <w:numFmt w:val="lowerLetter"/>
      <w:lvlText w:val="%2."/>
      <w:lvlJc w:val="left"/>
      <w:pPr>
        <w:ind w:left="1440" w:hanging="360"/>
      </w:pPr>
    </w:lvl>
    <w:lvl w:ilvl="2" w:tplc="83532828" w:tentative="1">
      <w:start w:val="1"/>
      <w:numFmt w:val="lowerRoman"/>
      <w:lvlText w:val="%3."/>
      <w:lvlJc w:val="right"/>
      <w:pPr>
        <w:ind w:left="2160" w:hanging="180"/>
      </w:pPr>
    </w:lvl>
    <w:lvl w:ilvl="3" w:tplc="83532828" w:tentative="1">
      <w:start w:val="1"/>
      <w:numFmt w:val="decimal"/>
      <w:lvlText w:val="%4."/>
      <w:lvlJc w:val="left"/>
      <w:pPr>
        <w:ind w:left="2880" w:hanging="360"/>
      </w:pPr>
    </w:lvl>
    <w:lvl w:ilvl="4" w:tplc="83532828" w:tentative="1">
      <w:start w:val="1"/>
      <w:numFmt w:val="lowerLetter"/>
      <w:lvlText w:val="%5."/>
      <w:lvlJc w:val="left"/>
      <w:pPr>
        <w:ind w:left="3600" w:hanging="360"/>
      </w:pPr>
    </w:lvl>
    <w:lvl w:ilvl="5" w:tplc="83532828" w:tentative="1">
      <w:start w:val="1"/>
      <w:numFmt w:val="lowerRoman"/>
      <w:lvlText w:val="%6."/>
      <w:lvlJc w:val="right"/>
      <w:pPr>
        <w:ind w:left="4320" w:hanging="180"/>
      </w:pPr>
    </w:lvl>
    <w:lvl w:ilvl="6" w:tplc="83532828" w:tentative="1">
      <w:start w:val="1"/>
      <w:numFmt w:val="decimal"/>
      <w:lvlText w:val="%7."/>
      <w:lvlJc w:val="left"/>
      <w:pPr>
        <w:ind w:left="5040" w:hanging="360"/>
      </w:pPr>
    </w:lvl>
    <w:lvl w:ilvl="7" w:tplc="83532828" w:tentative="1">
      <w:start w:val="1"/>
      <w:numFmt w:val="lowerLetter"/>
      <w:lvlText w:val="%8."/>
      <w:lvlJc w:val="left"/>
      <w:pPr>
        <w:ind w:left="5760" w:hanging="360"/>
      </w:pPr>
    </w:lvl>
    <w:lvl w:ilvl="8" w:tplc="83532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7">
    <w:multiLevelType w:val="hybridMultilevel"/>
    <w:lvl w:ilvl="0" w:tplc="74493651">
      <w:start w:val="1"/>
      <w:numFmt w:val="decimal"/>
      <w:lvlText w:val="%1."/>
      <w:lvlJc w:val="left"/>
      <w:pPr>
        <w:ind w:left="720" w:hanging="360"/>
      </w:pPr>
    </w:lvl>
    <w:lvl w:ilvl="1" w:tplc="74493651" w:tentative="1">
      <w:start w:val="1"/>
      <w:numFmt w:val="lowerLetter"/>
      <w:lvlText w:val="%2."/>
      <w:lvlJc w:val="left"/>
      <w:pPr>
        <w:ind w:left="1440" w:hanging="360"/>
      </w:pPr>
    </w:lvl>
    <w:lvl w:ilvl="2" w:tplc="74493651" w:tentative="1">
      <w:start w:val="1"/>
      <w:numFmt w:val="lowerRoman"/>
      <w:lvlText w:val="%3."/>
      <w:lvlJc w:val="right"/>
      <w:pPr>
        <w:ind w:left="2160" w:hanging="180"/>
      </w:pPr>
    </w:lvl>
    <w:lvl w:ilvl="3" w:tplc="74493651" w:tentative="1">
      <w:start w:val="1"/>
      <w:numFmt w:val="decimal"/>
      <w:lvlText w:val="%4."/>
      <w:lvlJc w:val="left"/>
      <w:pPr>
        <w:ind w:left="2880" w:hanging="360"/>
      </w:pPr>
    </w:lvl>
    <w:lvl w:ilvl="4" w:tplc="74493651" w:tentative="1">
      <w:start w:val="1"/>
      <w:numFmt w:val="lowerLetter"/>
      <w:lvlText w:val="%5."/>
      <w:lvlJc w:val="left"/>
      <w:pPr>
        <w:ind w:left="3600" w:hanging="360"/>
      </w:pPr>
    </w:lvl>
    <w:lvl w:ilvl="5" w:tplc="74493651" w:tentative="1">
      <w:start w:val="1"/>
      <w:numFmt w:val="lowerRoman"/>
      <w:lvlText w:val="%6."/>
      <w:lvlJc w:val="right"/>
      <w:pPr>
        <w:ind w:left="4320" w:hanging="180"/>
      </w:pPr>
    </w:lvl>
    <w:lvl w:ilvl="6" w:tplc="74493651" w:tentative="1">
      <w:start w:val="1"/>
      <w:numFmt w:val="decimal"/>
      <w:lvlText w:val="%7."/>
      <w:lvlJc w:val="left"/>
      <w:pPr>
        <w:ind w:left="5040" w:hanging="360"/>
      </w:pPr>
    </w:lvl>
    <w:lvl w:ilvl="7" w:tplc="74493651" w:tentative="1">
      <w:start w:val="1"/>
      <w:numFmt w:val="lowerLetter"/>
      <w:lvlText w:val="%8."/>
      <w:lvlJc w:val="left"/>
      <w:pPr>
        <w:ind w:left="5760" w:hanging="360"/>
      </w:pPr>
    </w:lvl>
    <w:lvl w:ilvl="8" w:tplc="74493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6">
    <w:multiLevelType w:val="hybridMultilevel"/>
    <w:lvl w:ilvl="0" w:tplc="94905693">
      <w:start w:val="1"/>
      <w:numFmt w:val="decimal"/>
      <w:lvlText w:val="%1."/>
      <w:lvlJc w:val="left"/>
      <w:pPr>
        <w:ind w:left="720" w:hanging="360"/>
      </w:pPr>
    </w:lvl>
    <w:lvl w:ilvl="1" w:tplc="94905693" w:tentative="1">
      <w:start w:val="1"/>
      <w:numFmt w:val="lowerLetter"/>
      <w:lvlText w:val="%2."/>
      <w:lvlJc w:val="left"/>
      <w:pPr>
        <w:ind w:left="1440" w:hanging="360"/>
      </w:pPr>
    </w:lvl>
    <w:lvl w:ilvl="2" w:tplc="94905693" w:tentative="1">
      <w:start w:val="1"/>
      <w:numFmt w:val="lowerRoman"/>
      <w:lvlText w:val="%3."/>
      <w:lvlJc w:val="right"/>
      <w:pPr>
        <w:ind w:left="2160" w:hanging="180"/>
      </w:pPr>
    </w:lvl>
    <w:lvl w:ilvl="3" w:tplc="94905693" w:tentative="1">
      <w:start w:val="1"/>
      <w:numFmt w:val="decimal"/>
      <w:lvlText w:val="%4."/>
      <w:lvlJc w:val="left"/>
      <w:pPr>
        <w:ind w:left="2880" w:hanging="360"/>
      </w:pPr>
    </w:lvl>
    <w:lvl w:ilvl="4" w:tplc="94905693" w:tentative="1">
      <w:start w:val="1"/>
      <w:numFmt w:val="lowerLetter"/>
      <w:lvlText w:val="%5."/>
      <w:lvlJc w:val="left"/>
      <w:pPr>
        <w:ind w:left="3600" w:hanging="360"/>
      </w:pPr>
    </w:lvl>
    <w:lvl w:ilvl="5" w:tplc="94905693" w:tentative="1">
      <w:start w:val="1"/>
      <w:numFmt w:val="lowerRoman"/>
      <w:lvlText w:val="%6."/>
      <w:lvlJc w:val="right"/>
      <w:pPr>
        <w:ind w:left="4320" w:hanging="180"/>
      </w:pPr>
    </w:lvl>
    <w:lvl w:ilvl="6" w:tplc="94905693" w:tentative="1">
      <w:start w:val="1"/>
      <w:numFmt w:val="decimal"/>
      <w:lvlText w:val="%7."/>
      <w:lvlJc w:val="left"/>
      <w:pPr>
        <w:ind w:left="5040" w:hanging="360"/>
      </w:pPr>
    </w:lvl>
    <w:lvl w:ilvl="7" w:tplc="94905693" w:tentative="1">
      <w:start w:val="1"/>
      <w:numFmt w:val="lowerLetter"/>
      <w:lvlText w:val="%8."/>
      <w:lvlJc w:val="left"/>
      <w:pPr>
        <w:ind w:left="5760" w:hanging="360"/>
      </w:pPr>
    </w:lvl>
    <w:lvl w:ilvl="8" w:tplc="94905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5">
    <w:multiLevelType w:val="hybridMultilevel"/>
    <w:lvl w:ilvl="0" w:tplc="76765437">
      <w:start w:val="1"/>
      <w:numFmt w:val="decimal"/>
      <w:lvlText w:val="%1."/>
      <w:lvlJc w:val="left"/>
      <w:pPr>
        <w:ind w:left="720" w:hanging="360"/>
      </w:pPr>
    </w:lvl>
    <w:lvl w:ilvl="1" w:tplc="76765437" w:tentative="1">
      <w:start w:val="1"/>
      <w:numFmt w:val="lowerLetter"/>
      <w:lvlText w:val="%2."/>
      <w:lvlJc w:val="left"/>
      <w:pPr>
        <w:ind w:left="1440" w:hanging="360"/>
      </w:pPr>
    </w:lvl>
    <w:lvl w:ilvl="2" w:tplc="76765437" w:tentative="1">
      <w:start w:val="1"/>
      <w:numFmt w:val="lowerRoman"/>
      <w:lvlText w:val="%3."/>
      <w:lvlJc w:val="right"/>
      <w:pPr>
        <w:ind w:left="2160" w:hanging="180"/>
      </w:pPr>
    </w:lvl>
    <w:lvl w:ilvl="3" w:tplc="76765437" w:tentative="1">
      <w:start w:val="1"/>
      <w:numFmt w:val="decimal"/>
      <w:lvlText w:val="%4."/>
      <w:lvlJc w:val="left"/>
      <w:pPr>
        <w:ind w:left="2880" w:hanging="360"/>
      </w:pPr>
    </w:lvl>
    <w:lvl w:ilvl="4" w:tplc="76765437" w:tentative="1">
      <w:start w:val="1"/>
      <w:numFmt w:val="lowerLetter"/>
      <w:lvlText w:val="%5."/>
      <w:lvlJc w:val="left"/>
      <w:pPr>
        <w:ind w:left="3600" w:hanging="360"/>
      </w:pPr>
    </w:lvl>
    <w:lvl w:ilvl="5" w:tplc="76765437" w:tentative="1">
      <w:start w:val="1"/>
      <w:numFmt w:val="lowerRoman"/>
      <w:lvlText w:val="%6."/>
      <w:lvlJc w:val="right"/>
      <w:pPr>
        <w:ind w:left="4320" w:hanging="180"/>
      </w:pPr>
    </w:lvl>
    <w:lvl w:ilvl="6" w:tplc="76765437" w:tentative="1">
      <w:start w:val="1"/>
      <w:numFmt w:val="decimal"/>
      <w:lvlText w:val="%7."/>
      <w:lvlJc w:val="left"/>
      <w:pPr>
        <w:ind w:left="5040" w:hanging="360"/>
      </w:pPr>
    </w:lvl>
    <w:lvl w:ilvl="7" w:tplc="76765437" w:tentative="1">
      <w:start w:val="1"/>
      <w:numFmt w:val="lowerLetter"/>
      <w:lvlText w:val="%8."/>
      <w:lvlJc w:val="left"/>
      <w:pPr>
        <w:ind w:left="5760" w:hanging="360"/>
      </w:pPr>
    </w:lvl>
    <w:lvl w:ilvl="8" w:tplc="76765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4">
    <w:multiLevelType w:val="hybridMultilevel"/>
    <w:lvl w:ilvl="0" w:tplc="94149340">
      <w:start w:val="1"/>
      <w:numFmt w:val="decimal"/>
      <w:lvlText w:val="%1."/>
      <w:lvlJc w:val="left"/>
      <w:pPr>
        <w:ind w:left="720" w:hanging="360"/>
      </w:pPr>
    </w:lvl>
    <w:lvl w:ilvl="1" w:tplc="94149340" w:tentative="1">
      <w:start w:val="1"/>
      <w:numFmt w:val="lowerLetter"/>
      <w:lvlText w:val="%2."/>
      <w:lvlJc w:val="left"/>
      <w:pPr>
        <w:ind w:left="1440" w:hanging="360"/>
      </w:pPr>
    </w:lvl>
    <w:lvl w:ilvl="2" w:tplc="94149340" w:tentative="1">
      <w:start w:val="1"/>
      <w:numFmt w:val="lowerRoman"/>
      <w:lvlText w:val="%3."/>
      <w:lvlJc w:val="right"/>
      <w:pPr>
        <w:ind w:left="2160" w:hanging="180"/>
      </w:pPr>
    </w:lvl>
    <w:lvl w:ilvl="3" w:tplc="94149340" w:tentative="1">
      <w:start w:val="1"/>
      <w:numFmt w:val="decimal"/>
      <w:lvlText w:val="%4."/>
      <w:lvlJc w:val="left"/>
      <w:pPr>
        <w:ind w:left="2880" w:hanging="360"/>
      </w:pPr>
    </w:lvl>
    <w:lvl w:ilvl="4" w:tplc="94149340" w:tentative="1">
      <w:start w:val="1"/>
      <w:numFmt w:val="lowerLetter"/>
      <w:lvlText w:val="%5."/>
      <w:lvlJc w:val="left"/>
      <w:pPr>
        <w:ind w:left="3600" w:hanging="360"/>
      </w:pPr>
    </w:lvl>
    <w:lvl w:ilvl="5" w:tplc="94149340" w:tentative="1">
      <w:start w:val="1"/>
      <w:numFmt w:val="lowerRoman"/>
      <w:lvlText w:val="%6."/>
      <w:lvlJc w:val="right"/>
      <w:pPr>
        <w:ind w:left="4320" w:hanging="180"/>
      </w:pPr>
    </w:lvl>
    <w:lvl w:ilvl="6" w:tplc="94149340" w:tentative="1">
      <w:start w:val="1"/>
      <w:numFmt w:val="decimal"/>
      <w:lvlText w:val="%7."/>
      <w:lvlJc w:val="left"/>
      <w:pPr>
        <w:ind w:left="5040" w:hanging="360"/>
      </w:pPr>
    </w:lvl>
    <w:lvl w:ilvl="7" w:tplc="94149340" w:tentative="1">
      <w:start w:val="1"/>
      <w:numFmt w:val="lowerLetter"/>
      <w:lvlText w:val="%8."/>
      <w:lvlJc w:val="left"/>
      <w:pPr>
        <w:ind w:left="5760" w:hanging="360"/>
      </w:pPr>
    </w:lvl>
    <w:lvl w:ilvl="8" w:tplc="94149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3">
    <w:multiLevelType w:val="hybridMultilevel"/>
    <w:lvl w:ilvl="0" w:tplc="16953641">
      <w:start w:val="1"/>
      <w:numFmt w:val="decimal"/>
      <w:lvlText w:val="%1."/>
      <w:lvlJc w:val="left"/>
      <w:pPr>
        <w:ind w:left="720" w:hanging="360"/>
      </w:pPr>
    </w:lvl>
    <w:lvl w:ilvl="1" w:tplc="16953641" w:tentative="1">
      <w:start w:val="1"/>
      <w:numFmt w:val="lowerLetter"/>
      <w:lvlText w:val="%2."/>
      <w:lvlJc w:val="left"/>
      <w:pPr>
        <w:ind w:left="1440" w:hanging="360"/>
      </w:pPr>
    </w:lvl>
    <w:lvl w:ilvl="2" w:tplc="16953641" w:tentative="1">
      <w:start w:val="1"/>
      <w:numFmt w:val="lowerRoman"/>
      <w:lvlText w:val="%3."/>
      <w:lvlJc w:val="right"/>
      <w:pPr>
        <w:ind w:left="2160" w:hanging="180"/>
      </w:pPr>
    </w:lvl>
    <w:lvl w:ilvl="3" w:tplc="16953641" w:tentative="1">
      <w:start w:val="1"/>
      <w:numFmt w:val="decimal"/>
      <w:lvlText w:val="%4."/>
      <w:lvlJc w:val="left"/>
      <w:pPr>
        <w:ind w:left="2880" w:hanging="360"/>
      </w:pPr>
    </w:lvl>
    <w:lvl w:ilvl="4" w:tplc="16953641" w:tentative="1">
      <w:start w:val="1"/>
      <w:numFmt w:val="lowerLetter"/>
      <w:lvlText w:val="%5."/>
      <w:lvlJc w:val="left"/>
      <w:pPr>
        <w:ind w:left="3600" w:hanging="360"/>
      </w:pPr>
    </w:lvl>
    <w:lvl w:ilvl="5" w:tplc="16953641" w:tentative="1">
      <w:start w:val="1"/>
      <w:numFmt w:val="lowerRoman"/>
      <w:lvlText w:val="%6."/>
      <w:lvlJc w:val="right"/>
      <w:pPr>
        <w:ind w:left="4320" w:hanging="180"/>
      </w:pPr>
    </w:lvl>
    <w:lvl w:ilvl="6" w:tplc="16953641" w:tentative="1">
      <w:start w:val="1"/>
      <w:numFmt w:val="decimal"/>
      <w:lvlText w:val="%7."/>
      <w:lvlJc w:val="left"/>
      <w:pPr>
        <w:ind w:left="5040" w:hanging="360"/>
      </w:pPr>
    </w:lvl>
    <w:lvl w:ilvl="7" w:tplc="16953641" w:tentative="1">
      <w:start w:val="1"/>
      <w:numFmt w:val="lowerLetter"/>
      <w:lvlText w:val="%8."/>
      <w:lvlJc w:val="left"/>
      <w:pPr>
        <w:ind w:left="5760" w:hanging="360"/>
      </w:pPr>
    </w:lvl>
    <w:lvl w:ilvl="8" w:tplc="16953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2">
    <w:multiLevelType w:val="hybridMultilevel"/>
    <w:lvl w:ilvl="0" w:tplc="91309127">
      <w:start w:val="1"/>
      <w:numFmt w:val="decimal"/>
      <w:lvlText w:val="%1."/>
      <w:lvlJc w:val="left"/>
      <w:pPr>
        <w:ind w:left="720" w:hanging="360"/>
      </w:pPr>
    </w:lvl>
    <w:lvl w:ilvl="1" w:tplc="91309127" w:tentative="1">
      <w:start w:val="1"/>
      <w:numFmt w:val="lowerLetter"/>
      <w:lvlText w:val="%2."/>
      <w:lvlJc w:val="left"/>
      <w:pPr>
        <w:ind w:left="1440" w:hanging="360"/>
      </w:pPr>
    </w:lvl>
    <w:lvl w:ilvl="2" w:tplc="91309127" w:tentative="1">
      <w:start w:val="1"/>
      <w:numFmt w:val="lowerRoman"/>
      <w:lvlText w:val="%3."/>
      <w:lvlJc w:val="right"/>
      <w:pPr>
        <w:ind w:left="2160" w:hanging="180"/>
      </w:pPr>
    </w:lvl>
    <w:lvl w:ilvl="3" w:tplc="91309127" w:tentative="1">
      <w:start w:val="1"/>
      <w:numFmt w:val="decimal"/>
      <w:lvlText w:val="%4."/>
      <w:lvlJc w:val="left"/>
      <w:pPr>
        <w:ind w:left="2880" w:hanging="360"/>
      </w:pPr>
    </w:lvl>
    <w:lvl w:ilvl="4" w:tplc="91309127" w:tentative="1">
      <w:start w:val="1"/>
      <w:numFmt w:val="lowerLetter"/>
      <w:lvlText w:val="%5."/>
      <w:lvlJc w:val="left"/>
      <w:pPr>
        <w:ind w:left="3600" w:hanging="360"/>
      </w:pPr>
    </w:lvl>
    <w:lvl w:ilvl="5" w:tplc="91309127" w:tentative="1">
      <w:start w:val="1"/>
      <w:numFmt w:val="lowerRoman"/>
      <w:lvlText w:val="%6."/>
      <w:lvlJc w:val="right"/>
      <w:pPr>
        <w:ind w:left="4320" w:hanging="180"/>
      </w:pPr>
    </w:lvl>
    <w:lvl w:ilvl="6" w:tplc="91309127" w:tentative="1">
      <w:start w:val="1"/>
      <w:numFmt w:val="decimal"/>
      <w:lvlText w:val="%7."/>
      <w:lvlJc w:val="left"/>
      <w:pPr>
        <w:ind w:left="5040" w:hanging="360"/>
      </w:pPr>
    </w:lvl>
    <w:lvl w:ilvl="7" w:tplc="91309127" w:tentative="1">
      <w:start w:val="1"/>
      <w:numFmt w:val="lowerLetter"/>
      <w:lvlText w:val="%8."/>
      <w:lvlJc w:val="left"/>
      <w:pPr>
        <w:ind w:left="5760" w:hanging="360"/>
      </w:pPr>
    </w:lvl>
    <w:lvl w:ilvl="8" w:tplc="91309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1">
    <w:multiLevelType w:val="hybridMultilevel"/>
    <w:lvl w:ilvl="0" w:tplc="80006070">
      <w:start w:val="1"/>
      <w:numFmt w:val="decimal"/>
      <w:lvlText w:val="%1."/>
      <w:lvlJc w:val="left"/>
      <w:pPr>
        <w:ind w:left="720" w:hanging="360"/>
      </w:pPr>
    </w:lvl>
    <w:lvl w:ilvl="1" w:tplc="80006070" w:tentative="1">
      <w:start w:val="1"/>
      <w:numFmt w:val="lowerLetter"/>
      <w:lvlText w:val="%2."/>
      <w:lvlJc w:val="left"/>
      <w:pPr>
        <w:ind w:left="1440" w:hanging="360"/>
      </w:pPr>
    </w:lvl>
    <w:lvl w:ilvl="2" w:tplc="80006070" w:tentative="1">
      <w:start w:val="1"/>
      <w:numFmt w:val="lowerRoman"/>
      <w:lvlText w:val="%3."/>
      <w:lvlJc w:val="right"/>
      <w:pPr>
        <w:ind w:left="2160" w:hanging="180"/>
      </w:pPr>
    </w:lvl>
    <w:lvl w:ilvl="3" w:tplc="80006070" w:tentative="1">
      <w:start w:val="1"/>
      <w:numFmt w:val="decimal"/>
      <w:lvlText w:val="%4."/>
      <w:lvlJc w:val="left"/>
      <w:pPr>
        <w:ind w:left="2880" w:hanging="360"/>
      </w:pPr>
    </w:lvl>
    <w:lvl w:ilvl="4" w:tplc="80006070" w:tentative="1">
      <w:start w:val="1"/>
      <w:numFmt w:val="lowerLetter"/>
      <w:lvlText w:val="%5."/>
      <w:lvlJc w:val="left"/>
      <w:pPr>
        <w:ind w:left="3600" w:hanging="360"/>
      </w:pPr>
    </w:lvl>
    <w:lvl w:ilvl="5" w:tplc="80006070" w:tentative="1">
      <w:start w:val="1"/>
      <w:numFmt w:val="lowerRoman"/>
      <w:lvlText w:val="%6."/>
      <w:lvlJc w:val="right"/>
      <w:pPr>
        <w:ind w:left="4320" w:hanging="180"/>
      </w:pPr>
    </w:lvl>
    <w:lvl w:ilvl="6" w:tplc="80006070" w:tentative="1">
      <w:start w:val="1"/>
      <w:numFmt w:val="decimal"/>
      <w:lvlText w:val="%7."/>
      <w:lvlJc w:val="left"/>
      <w:pPr>
        <w:ind w:left="5040" w:hanging="360"/>
      </w:pPr>
    </w:lvl>
    <w:lvl w:ilvl="7" w:tplc="80006070" w:tentative="1">
      <w:start w:val="1"/>
      <w:numFmt w:val="lowerLetter"/>
      <w:lvlText w:val="%8."/>
      <w:lvlJc w:val="left"/>
      <w:pPr>
        <w:ind w:left="5760" w:hanging="360"/>
      </w:pPr>
    </w:lvl>
    <w:lvl w:ilvl="8" w:tplc="80006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60">
    <w:multiLevelType w:val="hybridMultilevel"/>
    <w:lvl w:ilvl="0" w:tplc="21383953">
      <w:start w:val="1"/>
      <w:numFmt w:val="decimal"/>
      <w:lvlText w:val="%1."/>
      <w:lvlJc w:val="left"/>
      <w:pPr>
        <w:ind w:left="720" w:hanging="360"/>
      </w:pPr>
    </w:lvl>
    <w:lvl w:ilvl="1" w:tplc="21383953" w:tentative="1">
      <w:start w:val="1"/>
      <w:numFmt w:val="lowerLetter"/>
      <w:lvlText w:val="%2."/>
      <w:lvlJc w:val="left"/>
      <w:pPr>
        <w:ind w:left="1440" w:hanging="360"/>
      </w:pPr>
    </w:lvl>
    <w:lvl w:ilvl="2" w:tplc="21383953" w:tentative="1">
      <w:start w:val="1"/>
      <w:numFmt w:val="lowerRoman"/>
      <w:lvlText w:val="%3."/>
      <w:lvlJc w:val="right"/>
      <w:pPr>
        <w:ind w:left="2160" w:hanging="180"/>
      </w:pPr>
    </w:lvl>
    <w:lvl w:ilvl="3" w:tplc="21383953" w:tentative="1">
      <w:start w:val="1"/>
      <w:numFmt w:val="decimal"/>
      <w:lvlText w:val="%4."/>
      <w:lvlJc w:val="left"/>
      <w:pPr>
        <w:ind w:left="2880" w:hanging="360"/>
      </w:pPr>
    </w:lvl>
    <w:lvl w:ilvl="4" w:tplc="21383953" w:tentative="1">
      <w:start w:val="1"/>
      <w:numFmt w:val="lowerLetter"/>
      <w:lvlText w:val="%5."/>
      <w:lvlJc w:val="left"/>
      <w:pPr>
        <w:ind w:left="3600" w:hanging="360"/>
      </w:pPr>
    </w:lvl>
    <w:lvl w:ilvl="5" w:tplc="21383953" w:tentative="1">
      <w:start w:val="1"/>
      <w:numFmt w:val="lowerRoman"/>
      <w:lvlText w:val="%6."/>
      <w:lvlJc w:val="right"/>
      <w:pPr>
        <w:ind w:left="4320" w:hanging="180"/>
      </w:pPr>
    </w:lvl>
    <w:lvl w:ilvl="6" w:tplc="21383953" w:tentative="1">
      <w:start w:val="1"/>
      <w:numFmt w:val="decimal"/>
      <w:lvlText w:val="%7."/>
      <w:lvlJc w:val="left"/>
      <w:pPr>
        <w:ind w:left="5040" w:hanging="360"/>
      </w:pPr>
    </w:lvl>
    <w:lvl w:ilvl="7" w:tplc="21383953" w:tentative="1">
      <w:start w:val="1"/>
      <w:numFmt w:val="lowerLetter"/>
      <w:lvlText w:val="%8."/>
      <w:lvlJc w:val="left"/>
      <w:pPr>
        <w:ind w:left="5760" w:hanging="360"/>
      </w:pPr>
    </w:lvl>
    <w:lvl w:ilvl="8" w:tplc="21383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9">
    <w:multiLevelType w:val="hybridMultilevel"/>
    <w:lvl w:ilvl="0" w:tplc="52768073">
      <w:start w:val="1"/>
      <w:numFmt w:val="decimal"/>
      <w:lvlText w:val="%1."/>
      <w:lvlJc w:val="left"/>
      <w:pPr>
        <w:ind w:left="720" w:hanging="360"/>
      </w:pPr>
    </w:lvl>
    <w:lvl w:ilvl="1" w:tplc="52768073" w:tentative="1">
      <w:start w:val="1"/>
      <w:numFmt w:val="lowerLetter"/>
      <w:lvlText w:val="%2."/>
      <w:lvlJc w:val="left"/>
      <w:pPr>
        <w:ind w:left="1440" w:hanging="360"/>
      </w:pPr>
    </w:lvl>
    <w:lvl w:ilvl="2" w:tplc="52768073" w:tentative="1">
      <w:start w:val="1"/>
      <w:numFmt w:val="lowerRoman"/>
      <w:lvlText w:val="%3."/>
      <w:lvlJc w:val="right"/>
      <w:pPr>
        <w:ind w:left="2160" w:hanging="180"/>
      </w:pPr>
    </w:lvl>
    <w:lvl w:ilvl="3" w:tplc="52768073" w:tentative="1">
      <w:start w:val="1"/>
      <w:numFmt w:val="decimal"/>
      <w:lvlText w:val="%4."/>
      <w:lvlJc w:val="left"/>
      <w:pPr>
        <w:ind w:left="2880" w:hanging="360"/>
      </w:pPr>
    </w:lvl>
    <w:lvl w:ilvl="4" w:tplc="52768073" w:tentative="1">
      <w:start w:val="1"/>
      <w:numFmt w:val="lowerLetter"/>
      <w:lvlText w:val="%5."/>
      <w:lvlJc w:val="left"/>
      <w:pPr>
        <w:ind w:left="3600" w:hanging="360"/>
      </w:pPr>
    </w:lvl>
    <w:lvl w:ilvl="5" w:tplc="52768073" w:tentative="1">
      <w:start w:val="1"/>
      <w:numFmt w:val="lowerRoman"/>
      <w:lvlText w:val="%6."/>
      <w:lvlJc w:val="right"/>
      <w:pPr>
        <w:ind w:left="4320" w:hanging="180"/>
      </w:pPr>
    </w:lvl>
    <w:lvl w:ilvl="6" w:tplc="52768073" w:tentative="1">
      <w:start w:val="1"/>
      <w:numFmt w:val="decimal"/>
      <w:lvlText w:val="%7."/>
      <w:lvlJc w:val="left"/>
      <w:pPr>
        <w:ind w:left="5040" w:hanging="360"/>
      </w:pPr>
    </w:lvl>
    <w:lvl w:ilvl="7" w:tplc="52768073" w:tentative="1">
      <w:start w:val="1"/>
      <w:numFmt w:val="lowerLetter"/>
      <w:lvlText w:val="%8."/>
      <w:lvlJc w:val="left"/>
      <w:pPr>
        <w:ind w:left="5760" w:hanging="360"/>
      </w:pPr>
    </w:lvl>
    <w:lvl w:ilvl="8" w:tplc="52768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8">
    <w:multiLevelType w:val="hybridMultilevel"/>
    <w:lvl w:ilvl="0" w:tplc="46200620">
      <w:start w:val="1"/>
      <w:numFmt w:val="decimal"/>
      <w:lvlText w:val="%1."/>
      <w:lvlJc w:val="left"/>
      <w:pPr>
        <w:ind w:left="720" w:hanging="360"/>
      </w:pPr>
    </w:lvl>
    <w:lvl w:ilvl="1" w:tplc="46200620" w:tentative="1">
      <w:start w:val="1"/>
      <w:numFmt w:val="lowerLetter"/>
      <w:lvlText w:val="%2."/>
      <w:lvlJc w:val="left"/>
      <w:pPr>
        <w:ind w:left="1440" w:hanging="360"/>
      </w:pPr>
    </w:lvl>
    <w:lvl w:ilvl="2" w:tplc="46200620" w:tentative="1">
      <w:start w:val="1"/>
      <w:numFmt w:val="lowerRoman"/>
      <w:lvlText w:val="%3."/>
      <w:lvlJc w:val="right"/>
      <w:pPr>
        <w:ind w:left="2160" w:hanging="180"/>
      </w:pPr>
    </w:lvl>
    <w:lvl w:ilvl="3" w:tplc="46200620" w:tentative="1">
      <w:start w:val="1"/>
      <w:numFmt w:val="decimal"/>
      <w:lvlText w:val="%4."/>
      <w:lvlJc w:val="left"/>
      <w:pPr>
        <w:ind w:left="2880" w:hanging="360"/>
      </w:pPr>
    </w:lvl>
    <w:lvl w:ilvl="4" w:tplc="46200620" w:tentative="1">
      <w:start w:val="1"/>
      <w:numFmt w:val="lowerLetter"/>
      <w:lvlText w:val="%5."/>
      <w:lvlJc w:val="left"/>
      <w:pPr>
        <w:ind w:left="3600" w:hanging="360"/>
      </w:pPr>
    </w:lvl>
    <w:lvl w:ilvl="5" w:tplc="46200620" w:tentative="1">
      <w:start w:val="1"/>
      <w:numFmt w:val="lowerRoman"/>
      <w:lvlText w:val="%6."/>
      <w:lvlJc w:val="right"/>
      <w:pPr>
        <w:ind w:left="4320" w:hanging="180"/>
      </w:pPr>
    </w:lvl>
    <w:lvl w:ilvl="6" w:tplc="46200620" w:tentative="1">
      <w:start w:val="1"/>
      <w:numFmt w:val="decimal"/>
      <w:lvlText w:val="%7."/>
      <w:lvlJc w:val="left"/>
      <w:pPr>
        <w:ind w:left="5040" w:hanging="360"/>
      </w:pPr>
    </w:lvl>
    <w:lvl w:ilvl="7" w:tplc="46200620" w:tentative="1">
      <w:start w:val="1"/>
      <w:numFmt w:val="lowerLetter"/>
      <w:lvlText w:val="%8."/>
      <w:lvlJc w:val="left"/>
      <w:pPr>
        <w:ind w:left="5760" w:hanging="360"/>
      </w:pPr>
    </w:lvl>
    <w:lvl w:ilvl="8" w:tplc="46200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7">
    <w:multiLevelType w:val="hybridMultilevel"/>
    <w:lvl w:ilvl="0" w:tplc="21052633">
      <w:start w:val="1"/>
      <w:numFmt w:val="decimal"/>
      <w:lvlText w:val="%1."/>
      <w:lvlJc w:val="left"/>
      <w:pPr>
        <w:ind w:left="720" w:hanging="360"/>
      </w:pPr>
    </w:lvl>
    <w:lvl w:ilvl="1" w:tplc="21052633" w:tentative="1">
      <w:start w:val="1"/>
      <w:numFmt w:val="lowerLetter"/>
      <w:lvlText w:val="%2."/>
      <w:lvlJc w:val="left"/>
      <w:pPr>
        <w:ind w:left="1440" w:hanging="360"/>
      </w:pPr>
    </w:lvl>
    <w:lvl w:ilvl="2" w:tplc="21052633" w:tentative="1">
      <w:start w:val="1"/>
      <w:numFmt w:val="lowerRoman"/>
      <w:lvlText w:val="%3."/>
      <w:lvlJc w:val="right"/>
      <w:pPr>
        <w:ind w:left="2160" w:hanging="180"/>
      </w:pPr>
    </w:lvl>
    <w:lvl w:ilvl="3" w:tplc="21052633" w:tentative="1">
      <w:start w:val="1"/>
      <w:numFmt w:val="decimal"/>
      <w:lvlText w:val="%4."/>
      <w:lvlJc w:val="left"/>
      <w:pPr>
        <w:ind w:left="2880" w:hanging="360"/>
      </w:pPr>
    </w:lvl>
    <w:lvl w:ilvl="4" w:tplc="21052633" w:tentative="1">
      <w:start w:val="1"/>
      <w:numFmt w:val="lowerLetter"/>
      <w:lvlText w:val="%5."/>
      <w:lvlJc w:val="left"/>
      <w:pPr>
        <w:ind w:left="3600" w:hanging="360"/>
      </w:pPr>
    </w:lvl>
    <w:lvl w:ilvl="5" w:tplc="21052633" w:tentative="1">
      <w:start w:val="1"/>
      <w:numFmt w:val="lowerRoman"/>
      <w:lvlText w:val="%6."/>
      <w:lvlJc w:val="right"/>
      <w:pPr>
        <w:ind w:left="4320" w:hanging="180"/>
      </w:pPr>
    </w:lvl>
    <w:lvl w:ilvl="6" w:tplc="21052633" w:tentative="1">
      <w:start w:val="1"/>
      <w:numFmt w:val="decimal"/>
      <w:lvlText w:val="%7."/>
      <w:lvlJc w:val="left"/>
      <w:pPr>
        <w:ind w:left="5040" w:hanging="360"/>
      </w:pPr>
    </w:lvl>
    <w:lvl w:ilvl="7" w:tplc="21052633" w:tentative="1">
      <w:start w:val="1"/>
      <w:numFmt w:val="lowerLetter"/>
      <w:lvlText w:val="%8."/>
      <w:lvlJc w:val="left"/>
      <w:pPr>
        <w:ind w:left="5760" w:hanging="360"/>
      </w:pPr>
    </w:lvl>
    <w:lvl w:ilvl="8" w:tplc="21052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6">
    <w:multiLevelType w:val="hybridMultilevel"/>
    <w:lvl w:ilvl="0" w:tplc="77804725">
      <w:start w:val="1"/>
      <w:numFmt w:val="decimal"/>
      <w:lvlText w:val="%1."/>
      <w:lvlJc w:val="left"/>
      <w:pPr>
        <w:ind w:left="720" w:hanging="360"/>
      </w:pPr>
    </w:lvl>
    <w:lvl w:ilvl="1" w:tplc="77804725" w:tentative="1">
      <w:start w:val="1"/>
      <w:numFmt w:val="lowerLetter"/>
      <w:lvlText w:val="%2."/>
      <w:lvlJc w:val="left"/>
      <w:pPr>
        <w:ind w:left="1440" w:hanging="360"/>
      </w:pPr>
    </w:lvl>
    <w:lvl w:ilvl="2" w:tplc="77804725" w:tentative="1">
      <w:start w:val="1"/>
      <w:numFmt w:val="lowerRoman"/>
      <w:lvlText w:val="%3."/>
      <w:lvlJc w:val="right"/>
      <w:pPr>
        <w:ind w:left="2160" w:hanging="180"/>
      </w:pPr>
    </w:lvl>
    <w:lvl w:ilvl="3" w:tplc="77804725" w:tentative="1">
      <w:start w:val="1"/>
      <w:numFmt w:val="decimal"/>
      <w:lvlText w:val="%4."/>
      <w:lvlJc w:val="left"/>
      <w:pPr>
        <w:ind w:left="2880" w:hanging="360"/>
      </w:pPr>
    </w:lvl>
    <w:lvl w:ilvl="4" w:tplc="77804725" w:tentative="1">
      <w:start w:val="1"/>
      <w:numFmt w:val="lowerLetter"/>
      <w:lvlText w:val="%5."/>
      <w:lvlJc w:val="left"/>
      <w:pPr>
        <w:ind w:left="3600" w:hanging="360"/>
      </w:pPr>
    </w:lvl>
    <w:lvl w:ilvl="5" w:tplc="77804725" w:tentative="1">
      <w:start w:val="1"/>
      <w:numFmt w:val="lowerRoman"/>
      <w:lvlText w:val="%6."/>
      <w:lvlJc w:val="right"/>
      <w:pPr>
        <w:ind w:left="4320" w:hanging="180"/>
      </w:pPr>
    </w:lvl>
    <w:lvl w:ilvl="6" w:tplc="77804725" w:tentative="1">
      <w:start w:val="1"/>
      <w:numFmt w:val="decimal"/>
      <w:lvlText w:val="%7."/>
      <w:lvlJc w:val="left"/>
      <w:pPr>
        <w:ind w:left="5040" w:hanging="360"/>
      </w:pPr>
    </w:lvl>
    <w:lvl w:ilvl="7" w:tplc="77804725" w:tentative="1">
      <w:start w:val="1"/>
      <w:numFmt w:val="lowerLetter"/>
      <w:lvlText w:val="%8."/>
      <w:lvlJc w:val="left"/>
      <w:pPr>
        <w:ind w:left="5760" w:hanging="360"/>
      </w:pPr>
    </w:lvl>
    <w:lvl w:ilvl="8" w:tplc="77804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5">
    <w:multiLevelType w:val="hybridMultilevel"/>
    <w:lvl w:ilvl="0" w:tplc="68455214">
      <w:start w:val="1"/>
      <w:numFmt w:val="decimal"/>
      <w:lvlText w:val="%1."/>
      <w:lvlJc w:val="left"/>
      <w:pPr>
        <w:ind w:left="720" w:hanging="360"/>
      </w:pPr>
    </w:lvl>
    <w:lvl w:ilvl="1" w:tplc="68455214" w:tentative="1">
      <w:start w:val="1"/>
      <w:numFmt w:val="lowerLetter"/>
      <w:lvlText w:val="%2."/>
      <w:lvlJc w:val="left"/>
      <w:pPr>
        <w:ind w:left="1440" w:hanging="360"/>
      </w:pPr>
    </w:lvl>
    <w:lvl w:ilvl="2" w:tplc="68455214" w:tentative="1">
      <w:start w:val="1"/>
      <w:numFmt w:val="lowerRoman"/>
      <w:lvlText w:val="%3."/>
      <w:lvlJc w:val="right"/>
      <w:pPr>
        <w:ind w:left="2160" w:hanging="180"/>
      </w:pPr>
    </w:lvl>
    <w:lvl w:ilvl="3" w:tplc="68455214" w:tentative="1">
      <w:start w:val="1"/>
      <w:numFmt w:val="decimal"/>
      <w:lvlText w:val="%4."/>
      <w:lvlJc w:val="left"/>
      <w:pPr>
        <w:ind w:left="2880" w:hanging="360"/>
      </w:pPr>
    </w:lvl>
    <w:lvl w:ilvl="4" w:tplc="68455214" w:tentative="1">
      <w:start w:val="1"/>
      <w:numFmt w:val="lowerLetter"/>
      <w:lvlText w:val="%5."/>
      <w:lvlJc w:val="left"/>
      <w:pPr>
        <w:ind w:left="3600" w:hanging="360"/>
      </w:pPr>
    </w:lvl>
    <w:lvl w:ilvl="5" w:tplc="68455214" w:tentative="1">
      <w:start w:val="1"/>
      <w:numFmt w:val="lowerRoman"/>
      <w:lvlText w:val="%6."/>
      <w:lvlJc w:val="right"/>
      <w:pPr>
        <w:ind w:left="4320" w:hanging="180"/>
      </w:pPr>
    </w:lvl>
    <w:lvl w:ilvl="6" w:tplc="68455214" w:tentative="1">
      <w:start w:val="1"/>
      <w:numFmt w:val="decimal"/>
      <w:lvlText w:val="%7."/>
      <w:lvlJc w:val="left"/>
      <w:pPr>
        <w:ind w:left="5040" w:hanging="360"/>
      </w:pPr>
    </w:lvl>
    <w:lvl w:ilvl="7" w:tplc="68455214" w:tentative="1">
      <w:start w:val="1"/>
      <w:numFmt w:val="lowerLetter"/>
      <w:lvlText w:val="%8."/>
      <w:lvlJc w:val="left"/>
      <w:pPr>
        <w:ind w:left="5760" w:hanging="360"/>
      </w:pPr>
    </w:lvl>
    <w:lvl w:ilvl="8" w:tplc="68455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4">
    <w:multiLevelType w:val="hybridMultilevel"/>
    <w:lvl w:ilvl="0" w:tplc="36891658">
      <w:start w:val="1"/>
      <w:numFmt w:val="decimal"/>
      <w:lvlText w:val="%1."/>
      <w:lvlJc w:val="left"/>
      <w:pPr>
        <w:ind w:left="720" w:hanging="360"/>
      </w:pPr>
    </w:lvl>
    <w:lvl w:ilvl="1" w:tplc="36891658" w:tentative="1">
      <w:start w:val="1"/>
      <w:numFmt w:val="lowerLetter"/>
      <w:lvlText w:val="%2."/>
      <w:lvlJc w:val="left"/>
      <w:pPr>
        <w:ind w:left="1440" w:hanging="360"/>
      </w:pPr>
    </w:lvl>
    <w:lvl w:ilvl="2" w:tplc="36891658" w:tentative="1">
      <w:start w:val="1"/>
      <w:numFmt w:val="lowerRoman"/>
      <w:lvlText w:val="%3."/>
      <w:lvlJc w:val="right"/>
      <w:pPr>
        <w:ind w:left="2160" w:hanging="180"/>
      </w:pPr>
    </w:lvl>
    <w:lvl w:ilvl="3" w:tplc="36891658" w:tentative="1">
      <w:start w:val="1"/>
      <w:numFmt w:val="decimal"/>
      <w:lvlText w:val="%4."/>
      <w:lvlJc w:val="left"/>
      <w:pPr>
        <w:ind w:left="2880" w:hanging="360"/>
      </w:pPr>
    </w:lvl>
    <w:lvl w:ilvl="4" w:tplc="36891658" w:tentative="1">
      <w:start w:val="1"/>
      <w:numFmt w:val="lowerLetter"/>
      <w:lvlText w:val="%5."/>
      <w:lvlJc w:val="left"/>
      <w:pPr>
        <w:ind w:left="3600" w:hanging="360"/>
      </w:pPr>
    </w:lvl>
    <w:lvl w:ilvl="5" w:tplc="36891658" w:tentative="1">
      <w:start w:val="1"/>
      <w:numFmt w:val="lowerRoman"/>
      <w:lvlText w:val="%6."/>
      <w:lvlJc w:val="right"/>
      <w:pPr>
        <w:ind w:left="4320" w:hanging="180"/>
      </w:pPr>
    </w:lvl>
    <w:lvl w:ilvl="6" w:tplc="36891658" w:tentative="1">
      <w:start w:val="1"/>
      <w:numFmt w:val="decimal"/>
      <w:lvlText w:val="%7."/>
      <w:lvlJc w:val="left"/>
      <w:pPr>
        <w:ind w:left="5040" w:hanging="360"/>
      </w:pPr>
    </w:lvl>
    <w:lvl w:ilvl="7" w:tplc="36891658" w:tentative="1">
      <w:start w:val="1"/>
      <w:numFmt w:val="lowerLetter"/>
      <w:lvlText w:val="%8."/>
      <w:lvlJc w:val="left"/>
      <w:pPr>
        <w:ind w:left="5760" w:hanging="360"/>
      </w:pPr>
    </w:lvl>
    <w:lvl w:ilvl="8" w:tplc="36891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3">
    <w:multiLevelType w:val="hybridMultilevel"/>
    <w:lvl w:ilvl="0" w:tplc="69715954">
      <w:start w:val="1"/>
      <w:numFmt w:val="decimal"/>
      <w:lvlText w:val="%1."/>
      <w:lvlJc w:val="left"/>
      <w:pPr>
        <w:ind w:left="720" w:hanging="360"/>
      </w:pPr>
    </w:lvl>
    <w:lvl w:ilvl="1" w:tplc="69715954" w:tentative="1">
      <w:start w:val="1"/>
      <w:numFmt w:val="lowerLetter"/>
      <w:lvlText w:val="%2."/>
      <w:lvlJc w:val="left"/>
      <w:pPr>
        <w:ind w:left="1440" w:hanging="360"/>
      </w:pPr>
    </w:lvl>
    <w:lvl w:ilvl="2" w:tplc="69715954" w:tentative="1">
      <w:start w:val="1"/>
      <w:numFmt w:val="lowerRoman"/>
      <w:lvlText w:val="%3."/>
      <w:lvlJc w:val="right"/>
      <w:pPr>
        <w:ind w:left="2160" w:hanging="180"/>
      </w:pPr>
    </w:lvl>
    <w:lvl w:ilvl="3" w:tplc="69715954" w:tentative="1">
      <w:start w:val="1"/>
      <w:numFmt w:val="decimal"/>
      <w:lvlText w:val="%4."/>
      <w:lvlJc w:val="left"/>
      <w:pPr>
        <w:ind w:left="2880" w:hanging="360"/>
      </w:pPr>
    </w:lvl>
    <w:lvl w:ilvl="4" w:tplc="69715954" w:tentative="1">
      <w:start w:val="1"/>
      <w:numFmt w:val="lowerLetter"/>
      <w:lvlText w:val="%5."/>
      <w:lvlJc w:val="left"/>
      <w:pPr>
        <w:ind w:left="3600" w:hanging="360"/>
      </w:pPr>
    </w:lvl>
    <w:lvl w:ilvl="5" w:tplc="69715954" w:tentative="1">
      <w:start w:val="1"/>
      <w:numFmt w:val="lowerRoman"/>
      <w:lvlText w:val="%6."/>
      <w:lvlJc w:val="right"/>
      <w:pPr>
        <w:ind w:left="4320" w:hanging="180"/>
      </w:pPr>
    </w:lvl>
    <w:lvl w:ilvl="6" w:tplc="69715954" w:tentative="1">
      <w:start w:val="1"/>
      <w:numFmt w:val="decimal"/>
      <w:lvlText w:val="%7."/>
      <w:lvlJc w:val="left"/>
      <w:pPr>
        <w:ind w:left="5040" w:hanging="360"/>
      </w:pPr>
    </w:lvl>
    <w:lvl w:ilvl="7" w:tplc="69715954" w:tentative="1">
      <w:start w:val="1"/>
      <w:numFmt w:val="lowerLetter"/>
      <w:lvlText w:val="%8."/>
      <w:lvlJc w:val="left"/>
      <w:pPr>
        <w:ind w:left="5760" w:hanging="360"/>
      </w:pPr>
    </w:lvl>
    <w:lvl w:ilvl="8" w:tplc="69715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2">
    <w:multiLevelType w:val="hybridMultilevel"/>
    <w:lvl w:ilvl="0" w:tplc="76721262">
      <w:start w:val="1"/>
      <w:numFmt w:val="decimal"/>
      <w:lvlText w:val="%1."/>
      <w:lvlJc w:val="left"/>
      <w:pPr>
        <w:ind w:left="720" w:hanging="360"/>
      </w:pPr>
    </w:lvl>
    <w:lvl w:ilvl="1" w:tplc="76721262" w:tentative="1">
      <w:start w:val="1"/>
      <w:numFmt w:val="lowerLetter"/>
      <w:lvlText w:val="%2."/>
      <w:lvlJc w:val="left"/>
      <w:pPr>
        <w:ind w:left="1440" w:hanging="360"/>
      </w:pPr>
    </w:lvl>
    <w:lvl w:ilvl="2" w:tplc="76721262" w:tentative="1">
      <w:start w:val="1"/>
      <w:numFmt w:val="lowerRoman"/>
      <w:lvlText w:val="%3."/>
      <w:lvlJc w:val="right"/>
      <w:pPr>
        <w:ind w:left="2160" w:hanging="180"/>
      </w:pPr>
    </w:lvl>
    <w:lvl w:ilvl="3" w:tplc="76721262" w:tentative="1">
      <w:start w:val="1"/>
      <w:numFmt w:val="decimal"/>
      <w:lvlText w:val="%4."/>
      <w:lvlJc w:val="left"/>
      <w:pPr>
        <w:ind w:left="2880" w:hanging="360"/>
      </w:pPr>
    </w:lvl>
    <w:lvl w:ilvl="4" w:tplc="76721262" w:tentative="1">
      <w:start w:val="1"/>
      <w:numFmt w:val="lowerLetter"/>
      <w:lvlText w:val="%5."/>
      <w:lvlJc w:val="left"/>
      <w:pPr>
        <w:ind w:left="3600" w:hanging="360"/>
      </w:pPr>
    </w:lvl>
    <w:lvl w:ilvl="5" w:tplc="76721262" w:tentative="1">
      <w:start w:val="1"/>
      <w:numFmt w:val="lowerRoman"/>
      <w:lvlText w:val="%6."/>
      <w:lvlJc w:val="right"/>
      <w:pPr>
        <w:ind w:left="4320" w:hanging="180"/>
      </w:pPr>
    </w:lvl>
    <w:lvl w:ilvl="6" w:tplc="76721262" w:tentative="1">
      <w:start w:val="1"/>
      <w:numFmt w:val="decimal"/>
      <w:lvlText w:val="%7."/>
      <w:lvlJc w:val="left"/>
      <w:pPr>
        <w:ind w:left="5040" w:hanging="360"/>
      </w:pPr>
    </w:lvl>
    <w:lvl w:ilvl="7" w:tplc="76721262" w:tentative="1">
      <w:start w:val="1"/>
      <w:numFmt w:val="lowerLetter"/>
      <w:lvlText w:val="%8."/>
      <w:lvlJc w:val="left"/>
      <w:pPr>
        <w:ind w:left="5760" w:hanging="360"/>
      </w:pPr>
    </w:lvl>
    <w:lvl w:ilvl="8" w:tplc="76721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1">
    <w:multiLevelType w:val="hybridMultilevel"/>
    <w:lvl w:ilvl="0" w:tplc="36918042">
      <w:start w:val="1"/>
      <w:numFmt w:val="decimal"/>
      <w:lvlText w:val="%1."/>
      <w:lvlJc w:val="left"/>
      <w:pPr>
        <w:ind w:left="720" w:hanging="360"/>
      </w:pPr>
    </w:lvl>
    <w:lvl w:ilvl="1" w:tplc="36918042" w:tentative="1">
      <w:start w:val="1"/>
      <w:numFmt w:val="lowerLetter"/>
      <w:lvlText w:val="%2."/>
      <w:lvlJc w:val="left"/>
      <w:pPr>
        <w:ind w:left="1440" w:hanging="360"/>
      </w:pPr>
    </w:lvl>
    <w:lvl w:ilvl="2" w:tplc="36918042" w:tentative="1">
      <w:start w:val="1"/>
      <w:numFmt w:val="lowerRoman"/>
      <w:lvlText w:val="%3."/>
      <w:lvlJc w:val="right"/>
      <w:pPr>
        <w:ind w:left="2160" w:hanging="180"/>
      </w:pPr>
    </w:lvl>
    <w:lvl w:ilvl="3" w:tplc="36918042" w:tentative="1">
      <w:start w:val="1"/>
      <w:numFmt w:val="decimal"/>
      <w:lvlText w:val="%4."/>
      <w:lvlJc w:val="left"/>
      <w:pPr>
        <w:ind w:left="2880" w:hanging="360"/>
      </w:pPr>
    </w:lvl>
    <w:lvl w:ilvl="4" w:tplc="36918042" w:tentative="1">
      <w:start w:val="1"/>
      <w:numFmt w:val="lowerLetter"/>
      <w:lvlText w:val="%5."/>
      <w:lvlJc w:val="left"/>
      <w:pPr>
        <w:ind w:left="3600" w:hanging="360"/>
      </w:pPr>
    </w:lvl>
    <w:lvl w:ilvl="5" w:tplc="36918042" w:tentative="1">
      <w:start w:val="1"/>
      <w:numFmt w:val="lowerRoman"/>
      <w:lvlText w:val="%6."/>
      <w:lvlJc w:val="right"/>
      <w:pPr>
        <w:ind w:left="4320" w:hanging="180"/>
      </w:pPr>
    </w:lvl>
    <w:lvl w:ilvl="6" w:tplc="36918042" w:tentative="1">
      <w:start w:val="1"/>
      <w:numFmt w:val="decimal"/>
      <w:lvlText w:val="%7."/>
      <w:lvlJc w:val="left"/>
      <w:pPr>
        <w:ind w:left="5040" w:hanging="360"/>
      </w:pPr>
    </w:lvl>
    <w:lvl w:ilvl="7" w:tplc="36918042" w:tentative="1">
      <w:start w:val="1"/>
      <w:numFmt w:val="lowerLetter"/>
      <w:lvlText w:val="%8."/>
      <w:lvlJc w:val="left"/>
      <w:pPr>
        <w:ind w:left="5760" w:hanging="360"/>
      </w:pPr>
    </w:lvl>
    <w:lvl w:ilvl="8" w:tplc="36918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50">
    <w:multiLevelType w:val="hybridMultilevel"/>
    <w:lvl w:ilvl="0" w:tplc="25325020">
      <w:start w:val="1"/>
      <w:numFmt w:val="decimal"/>
      <w:lvlText w:val="%1."/>
      <w:lvlJc w:val="left"/>
      <w:pPr>
        <w:ind w:left="720" w:hanging="360"/>
      </w:pPr>
    </w:lvl>
    <w:lvl w:ilvl="1" w:tplc="25325020" w:tentative="1">
      <w:start w:val="1"/>
      <w:numFmt w:val="lowerLetter"/>
      <w:lvlText w:val="%2."/>
      <w:lvlJc w:val="left"/>
      <w:pPr>
        <w:ind w:left="1440" w:hanging="360"/>
      </w:pPr>
    </w:lvl>
    <w:lvl w:ilvl="2" w:tplc="25325020" w:tentative="1">
      <w:start w:val="1"/>
      <w:numFmt w:val="lowerRoman"/>
      <w:lvlText w:val="%3."/>
      <w:lvlJc w:val="right"/>
      <w:pPr>
        <w:ind w:left="2160" w:hanging="180"/>
      </w:pPr>
    </w:lvl>
    <w:lvl w:ilvl="3" w:tplc="25325020" w:tentative="1">
      <w:start w:val="1"/>
      <w:numFmt w:val="decimal"/>
      <w:lvlText w:val="%4."/>
      <w:lvlJc w:val="left"/>
      <w:pPr>
        <w:ind w:left="2880" w:hanging="360"/>
      </w:pPr>
    </w:lvl>
    <w:lvl w:ilvl="4" w:tplc="25325020" w:tentative="1">
      <w:start w:val="1"/>
      <w:numFmt w:val="lowerLetter"/>
      <w:lvlText w:val="%5."/>
      <w:lvlJc w:val="left"/>
      <w:pPr>
        <w:ind w:left="3600" w:hanging="360"/>
      </w:pPr>
    </w:lvl>
    <w:lvl w:ilvl="5" w:tplc="25325020" w:tentative="1">
      <w:start w:val="1"/>
      <w:numFmt w:val="lowerRoman"/>
      <w:lvlText w:val="%6."/>
      <w:lvlJc w:val="right"/>
      <w:pPr>
        <w:ind w:left="4320" w:hanging="180"/>
      </w:pPr>
    </w:lvl>
    <w:lvl w:ilvl="6" w:tplc="25325020" w:tentative="1">
      <w:start w:val="1"/>
      <w:numFmt w:val="decimal"/>
      <w:lvlText w:val="%7."/>
      <w:lvlJc w:val="left"/>
      <w:pPr>
        <w:ind w:left="5040" w:hanging="360"/>
      </w:pPr>
    </w:lvl>
    <w:lvl w:ilvl="7" w:tplc="25325020" w:tentative="1">
      <w:start w:val="1"/>
      <w:numFmt w:val="lowerLetter"/>
      <w:lvlText w:val="%8."/>
      <w:lvlJc w:val="left"/>
      <w:pPr>
        <w:ind w:left="5760" w:hanging="360"/>
      </w:pPr>
    </w:lvl>
    <w:lvl w:ilvl="8" w:tplc="25325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49">
    <w:multiLevelType w:val="hybridMultilevel"/>
    <w:lvl w:ilvl="0" w:tplc="97718757">
      <w:start w:val="1"/>
      <w:numFmt w:val="decimal"/>
      <w:lvlText w:val="%1."/>
      <w:lvlJc w:val="left"/>
      <w:pPr>
        <w:ind w:left="720" w:hanging="360"/>
      </w:pPr>
    </w:lvl>
    <w:lvl w:ilvl="1" w:tplc="97718757" w:tentative="1">
      <w:start w:val="1"/>
      <w:numFmt w:val="lowerLetter"/>
      <w:lvlText w:val="%2."/>
      <w:lvlJc w:val="left"/>
      <w:pPr>
        <w:ind w:left="1440" w:hanging="360"/>
      </w:pPr>
    </w:lvl>
    <w:lvl w:ilvl="2" w:tplc="97718757" w:tentative="1">
      <w:start w:val="1"/>
      <w:numFmt w:val="lowerRoman"/>
      <w:lvlText w:val="%3."/>
      <w:lvlJc w:val="right"/>
      <w:pPr>
        <w:ind w:left="2160" w:hanging="180"/>
      </w:pPr>
    </w:lvl>
    <w:lvl w:ilvl="3" w:tplc="97718757" w:tentative="1">
      <w:start w:val="1"/>
      <w:numFmt w:val="decimal"/>
      <w:lvlText w:val="%4."/>
      <w:lvlJc w:val="left"/>
      <w:pPr>
        <w:ind w:left="2880" w:hanging="360"/>
      </w:pPr>
    </w:lvl>
    <w:lvl w:ilvl="4" w:tplc="97718757" w:tentative="1">
      <w:start w:val="1"/>
      <w:numFmt w:val="lowerLetter"/>
      <w:lvlText w:val="%5."/>
      <w:lvlJc w:val="left"/>
      <w:pPr>
        <w:ind w:left="3600" w:hanging="360"/>
      </w:pPr>
    </w:lvl>
    <w:lvl w:ilvl="5" w:tplc="97718757" w:tentative="1">
      <w:start w:val="1"/>
      <w:numFmt w:val="lowerRoman"/>
      <w:lvlText w:val="%6."/>
      <w:lvlJc w:val="right"/>
      <w:pPr>
        <w:ind w:left="4320" w:hanging="180"/>
      </w:pPr>
    </w:lvl>
    <w:lvl w:ilvl="6" w:tplc="97718757" w:tentative="1">
      <w:start w:val="1"/>
      <w:numFmt w:val="decimal"/>
      <w:lvlText w:val="%7."/>
      <w:lvlJc w:val="left"/>
      <w:pPr>
        <w:ind w:left="5040" w:hanging="360"/>
      </w:pPr>
    </w:lvl>
    <w:lvl w:ilvl="7" w:tplc="97718757" w:tentative="1">
      <w:start w:val="1"/>
      <w:numFmt w:val="lowerLetter"/>
      <w:lvlText w:val="%8."/>
      <w:lvlJc w:val="left"/>
      <w:pPr>
        <w:ind w:left="5760" w:hanging="360"/>
      </w:pPr>
    </w:lvl>
    <w:lvl w:ilvl="8" w:tplc="97718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48">
    <w:multiLevelType w:val="hybridMultilevel"/>
    <w:lvl w:ilvl="0" w:tplc="88259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848">
    <w:abstractNumId w:val="25848"/>
  </w:num>
  <w:num w:numId="25849">
    <w:abstractNumId w:val="25849"/>
  </w:num>
  <w:num w:numId="25850">
    <w:abstractNumId w:val="25850"/>
  </w:num>
  <w:num w:numId="25851">
    <w:abstractNumId w:val="25851"/>
  </w:num>
  <w:num w:numId="25852">
    <w:abstractNumId w:val="25852"/>
  </w:num>
  <w:num w:numId="25853">
    <w:abstractNumId w:val="25853"/>
  </w:num>
  <w:num w:numId="25854">
    <w:abstractNumId w:val="25854"/>
  </w:num>
  <w:num w:numId="25855">
    <w:abstractNumId w:val="25855"/>
  </w:num>
  <w:num w:numId="25856">
    <w:abstractNumId w:val="25856"/>
  </w:num>
  <w:num w:numId="25857">
    <w:abstractNumId w:val="25857"/>
  </w:num>
  <w:num w:numId="25858">
    <w:abstractNumId w:val="25858"/>
  </w:num>
  <w:num w:numId="25859">
    <w:abstractNumId w:val="25859"/>
  </w:num>
  <w:num w:numId="25860">
    <w:abstractNumId w:val="25860"/>
  </w:num>
  <w:num w:numId="25861">
    <w:abstractNumId w:val="25861"/>
  </w:num>
  <w:num w:numId="25862">
    <w:abstractNumId w:val="25862"/>
  </w:num>
  <w:num w:numId="25863">
    <w:abstractNumId w:val="25863"/>
  </w:num>
  <w:num w:numId="25864">
    <w:abstractNumId w:val="25864"/>
  </w:num>
  <w:num w:numId="25865">
    <w:abstractNumId w:val="25865"/>
  </w:num>
  <w:num w:numId="25866">
    <w:abstractNumId w:val="25866"/>
  </w:num>
  <w:num w:numId="25867">
    <w:abstractNumId w:val="25867"/>
  </w:num>
  <w:num w:numId="25868">
    <w:abstractNumId w:val="25868"/>
  </w:num>
  <w:num w:numId="25869">
    <w:abstractNumId w:val="25869"/>
  </w:num>
  <w:num w:numId="25870">
    <w:abstractNumId w:val="25870"/>
  </w:num>
  <w:num w:numId="25871">
    <w:abstractNumId w:val="25871"/>
  </w:num>
  <w:num w:numId="25872">
    <w:abstractNumId w:val="25872"/>
  </w:num>
  <w:num w:numId="25873">
    <w:abstractNumId w:val="25873"/>
  </w:num>
  <w:num w:numId="25874">
    <w:abstractNumId w:val="25874"/>
  </w:num>
  <w:num w:numId="25875">
    <w:abstractNumId w:val="25875"/>
  </w:num>
  <w:num w:numId="25876">
    <w:abstractNumId w:val="25876"/>
  </w:num>
  <w:num w:numId="25877">
    <w:abstractNumId w:val="25877"/>
  </w:num>
  <w:num w:numId="25878">
    <w:abstractNumId w:val="25878"/>
  </w:num>
  <w:num w:numId="25879">
    <w:abstractNumId w:val="25879"/>
  </w:num>
  <w:num w:numId="25880">
    <w:abstractNumId w:val="25880"/>
  </w:num>
  <w:num w:numId="25881">
    <w:abstractNumId w:val="25881"/>
  </w:num>
  <w:num w:numId="25882">
    <w:abstractNumId w:val="25882"/>
  </w:num>
  <w:num w:numId="25883">
    <w:abstractNumId w:val="25883"/>
  </w:num>
  <w:num w:numId="25884">
    <w:abstractNumId w:val="25884"/>
  </w:num>
  <w:num w:numId="25885">
    <w:abstractNumId w:val="25885"/>
  </w:num>
  <w:num w:numId="25886">
    <w:abstractNumId w:val="25886"/>
  </w:num>
  <w:num w:numId="25887">
    <w:abstractNumId w:val="25887"/>
  </w:num>
  <w:num w:numId="25888">
    <w:abstractNumId w:val="25888"/>
  </w:num>
  <w:num w:numId="25889">
    <w:abstractNumId w:val="25889"/>
  </w:num>
  <w:num w:numId="25890">
    <w:abstractNumId w:val="25890"/>
  </w:num>
  <w:num w:numId="25891">
    <w:abstractNumId w:val="25891"/>
  </w:num>
  <w:num w:numId="25892">
    <w:abstractNumId w:val="25892"/>
  </w:num>
  <w:num w:numId="25893">
    <w:abstractNumId w:val="25893"/>
  </w:num>
  <w:num w:numId="25894">
    <w:abstractNumId w:val="25894"/>
  </w:num>
  <w:num w:numId="25895">
    <w:abstractNumId w:val="25895"/>
  </w:num>
  <w:num w:numId="25896">
    <w:abstractNumId w:val="25896"/>
  </w:num>
  <w:num w:numId="25897">
    <w:abstractNumId w:val="25897"/>
  </w:num>
  <w:num w:numId="25898">
    <w:abstractNumId w:val="25898"/>
  </w:num>
  <w:num w:numId="25899">
    <w:abstractNumId w:val="25899"/>
  </w:num>
  <w:num w:numId="25900">
    <w:abstractNumId w:val="25900"/>
  </w:num>
  <w:num w:numId="25901">
    <w:abstractNumId w:val="25901"/>
  </w:num>
  <w:num w:numId="25902">
    <w:abstractNumId w:val="25902"/>
  </w:num>
  <w:num w:numId="25903">
    <w:abstractNumId w:val="25903"/>
  </w:num>
  <w:num w:numId="25904">
    <w:abstractNumId w:val="25904"/>
  </w:num>
  <w:num w:numId="25905">
    <w:abstractNumId w:val="25905"/>
  </w:num>
  <w:num w:numId="25906">
    <w:abstractNumId w:val="25906"/>
  </w:num>
  <w:num w:numId="25907">
    <w:abstractNumId w:val="25907"/>
  </w:num>
  <w:num w:numId="25908">
    <w:abstractNumId w:val="25908"/>
  </w:num>
  <w:num w:numId="25909">
    <w:abstractNumId w:val="25909"/>
  </w:num>
  <w:num w:numId="25910">
    <w:abstractNumId w:val="25910"/>
  </w:num>
  <w:num w:numId="25911">
    <w:abstractNumId w:val="25911"/>
  </w:num>
  <w:num w:numId="25912">
    <w:abstractNumId w:val="25912"/>
  </w:num>
  <w:num w:numId="25913">
    <w:abstractNumId w:val="25913"/>
  </w:num>
  <w:num w:numId="25914">
    <w:abstractNumId w:val="25914"/>
  </w:num>
  <w:num w:numId="25915">
    <w:abstractNumId w:val="25915"/>
  </w:num>
  <w:num w:numId="25916">
    <w:abstractNumId w:val="25916"/>
  </w:num>
  <w:num w:numId="25917">
    <w:abstractNumId w:val="25917"/>
  </w:num>
  <w:num w:numId="25918">
    <w:abstractNumId w:val="25918"/>
  </w:num>
  <w:num w:numId="25919">
    <w:abstractNumId w:val="25919"/>
  </w:num>
  <w:num w:numId="25920">
    <w:abstractNumId w:val="25920"/>
  </w:num>
  <w:num w:numId="25921">
    <w:abstractNumId w:val="25921"/>
  </w:num>
  <w:num w:numId="25922">
    <w:abstractNumId w:val="25922"/>
  </w:num>
  <w:num w:numId="25923">
    <w:abstractNumId w:val="25923"/>
  </w:num>
  <w:num w:numId="25924">
    <w:abstractNumId w:val="25924"/>
  </w:num>
  <w:num w:numId="25925">
    <w:abstractNumId w:val="25925"/>
  </w:num>
  <w:num w:numId="25926">
    <w:abstractNumId w:val="25926"/>
  </w:num>
  <w:num w:numId="25927">
    <w:abstractNumId w:val="25927"/>
  </w:num>
  <w:num w:numId="25928">
    <w:abstractNumId w:val="25928"/>
  </w:num>
  <w:num w:numId="25929">
    <w:abstractNumId w:val="25929"/>
  </w:num>
  <w:num w:numId="25930">
    <w:abstractNumId w:val="25930"/>
  </w:num>
  <w:num w:numId="25931">
    <w:abstractNumId w:val="25931"/>
  </w:num>
  <w:num w:numId="25932">
    <w:abstractNumId w:val="25932"/>
  </w:num>
  <w:num w:numId="25933">
    <w:abstractNumId w:val="25933"/>
  </w:num>
  <w:num w:numId="25934">
    <w:abstractNumId w:val="25934"/>
  </w:num>
  <w:num w:numId="25935">
    <w:abstractNumId w:val="25935"/>
  </w:num>
  <w:num w:numId="25936">
    <w:abstractNumId w:val="25936"/>
  </w:num>
  <w:num w:numId="25937">
    <w:abstractNumId w:val="25937"/>
  </w:num>
  <w:num w:numId="25938">
    <w:abstractNumId w:val="25938"/>
  </w:num>
  <w:num w:numId="25939">
    <w:abstractNumId w:val="25939"/>
  </w:num>
  <w:num w:numId="25940">
    <w:abstractNumId w:val="25940"/>
  </w:num>
  <w:num w:numId="25941">
    <w:abstractNumId w:val="25941"/>
  </w:num>
  <w:num w:numId="25942">
    <w:abstractNumId w:val="25942"/>
  </w:num>
  <w:num w:numId="25943">
    <w:abstractNumId w:val="25943"/>
  </w:num>
  <w:num w:numId="25944">
    <w:abstractNumId w:val="25944"/>
  </w:num>
  <w:num w:numId="25945">
    <w:abstractNumId w:val="25945"/>
  </w:num>
  <w:num w:numId="25946">
    <w:abstractNumId w:val="25946"/>
  </w:num>
  <w:num w:numId="25947">
    <w:abstractNumId w:val="25947"/>
  </w:num>
  <w:num w:numId="25948">
    <w:abstractNumId w:val="25948"/>
  </w:num>
  <w:num w:numId="25949">
    <w:abstractNumId w:val="25949"/>
  </w:num>
  <w:num w:numId="25950">
    <w:abstractNumId w:val="25950"/>
  </w:num>
  <w:num w:numId="25951">
    <w:abstractNumId w:val="25951"/>
  </w:num>
  <w:num w:numId="25952">
    <w:abstractNumId w:val="25952"/>
  </w:num>
  <w:num w:numId="25953">
    <w:abstractNumId w:val="25953"/>
  </w:num>
  <w:num w:numId="25954">
    <w:abstractNumId w:val="25954"/>
  </w:num>
  <w:num w:numId="25955">
    <w:abstractNumId w:val="25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5164229" Type="http://schemas.openxmlformats.org/officeDocument/2006/relationships/comments" Target="comments.xml"/><Relationship Id="rId727762514" Type="http://schemas.microsoft.com/office/2011/relationships/commentsExtended" Target="commentsExtended.xml"/><Relationship Id="rId41320285" Type="http://schemas.openxmlformats.org/officeDocument/2006/relationships/image" Target="media/imgrId41320285.jpg"/><Relationship Id="rId30096aa3c62123af3" Type="http://schemas.openxmlformats.org/officeDocument/2006/relationships/hyperlink" Target="https://iservice.lombardini.it/jsp/Template2/manuale.jsp?id=96&amp;parent=1000" TargetMode="External"/><Relationship Id="rId10056aa3c62123db0" Type="http://schemas.openxmlformats.org/officeDocument/2006/relationships/hyperlink" Target="https://iservice.lombardini.it/jsp/Template2/manuale.jsp?id=97&amp;parent=1000" TargetMode="External"/><Relationship Id="rId26646aa3c6212411a" Type="http://schemas.openxmlformats.org/officeDocument/2006/relationships/hyperlink" Target="https://iservice.lombardini.it/jsp/Template2/manuale.jsp?id=176&amp;parent=1000" TargetMode="External"/><Relationship Id="rId55916aa3c621244ad" Type="http://schemas.openxmlformats.org/officeDocument/2006/relationships/hyperlink" Target="https://iservice.lombardini.it/jsp/Template2/manuale.jsp?id=176&amp;parent=1000" TargetMode="External"/><Relationship Id="rId54456aa3c62124942" Type="http://schemas.openxmlformats.org/officeDocument/2006/relationships/hyperlink" Target="https://iservice.lombardini.it/jsp/Template2/manuale.jsp?id=176&amp;parent=1000" TargetMode="External"/><Relationship Id="rId74986aa3c62124b2c" Type="http://schemas.openxmlformats.org/officeDocument/2006/relationships/hyperlink" Target="https://iservice.lombardini.it/jsp/Template2/manuale.jsp?id=177&amp;parent=1000" TargetMode="External"/><Relationship Id="rId31856aa3c62124d0e" Type="http://schemas.openxmlformats.org/officeDocument/2006/relationships/hyperlink" Target="https://iservice.lombardini.it/jsp/Template2/manuale.jsp?id=178&amp;parent=1000" TargetMode="External"/><Relationship Id="rId83166aa3c62124eef" Type="http://schemas.openxmlformats.org/officeDocument/2006/relationships/hyperlink" Target="https://iservice.lombardini.it/jsp/Template2/manuale.jsp?id=179&amp;parent=1000" TargetMode="External"/><Relationship Id="rId81786aa3c621250cc" Type="http://schemas.openxmlformats.org/officeDocument/2006/relationships/hyperlink" Target="https://iservice.lombardini.it/jsp/Template2/manuale.jsp?id=180&amp;parent=1000" TargetMode="External"/><Relationship Id="rId69496aa3c6212554a" Type="http://schemas.openxmlformats.org/officeDocument/2006/relationships/hyperlink" Target="https://iservice.lombardini.it/jsp/Template2/manuale.jsp?id=181&amp;parent=1000" TargetMode="External"/><Relationship Id="rId12816aa3c6212587b" Type="http://schemas.openxmlformats.org/officeDocument/2006/relationships/hyperlink" Target="https://iservice.lombardini.it/jsp/Template2/manuale.jsp?id=182&amp;parent=1000" TargetMode="External"/><Relationship Id="rId17736aa3c62125c22" Type="http://schemas.openxmlformats.org/officeDocument/2006/relationships/hyperlink" Target="https://iservice.lombardini.it/jsp/Template2/manuale.jsp?id=364&amp;parent=1000" TargetMode="External"/><Relationship Id="rId71476aa3c6212610c" Type="http://schemas.openxmlformats.org/officeDocument/2006/relationships/hyperlink" Target="https://iservice.lombardini.it/jsp/Template2/manuale.jsp?id=183&amp;parent=1000" TargetMode="External"/><Relationship Id="rId32976aa3c62126301" Type="http://schemas.openxmlformats.org/officeDocument/2006/relationships/hyperlink" Target="https://iservice.lombardini.it/jsp/Template2/manuale.jsp?id=184&amp;parent=1000" TargetMode="External"/><Relationship Id="rId10906aa3c621264e6" Type="http://schemas.openxmlformats.org/officeDocument/2006/relationships/hyperlink" Target="https://iservice.lombardini.it/jsp/Template2/manuale.jsp?id=185&amp;parent=1000" TargetMode="External"/><Relationship Id="rId94776aa3c6212674b" Type="http://schemas.openxmlformats.org/officeDocument/2006/relationships/hyperlink" Target="https://iservice.lombardini.it/jsp/Template2/manuale.jsp?id=821&amp;parent=1000" TargetMode="External"/><Relationship Id="rId26816aa3c62126ab2" Type="http://schemas.openxmlformats.org/officeDocument/2006/relationships/hyperlink" Target="https://iservice.lombardini.it/jsp/Template4/manuale.jsp?id=2663&amp;parent=1088" TargetMode="External"/><Relationship Id="rId13366aa3c62126de2" Type="http://schemas.openxmlformats.org/officeDocument/2006/relationships/hyperlink" Target="https://iservice.lombardini.it/jsp/Template4/manuale.jsp?id=2665&amp;parent=1088" TargetMode="External"/><Relationship Id="rId19846aa3c62127288" Type="http://schemas.openxmlformats.org/officeDocument/2006/relationships/hyperlink" Target="https://iservice.lombardini.it/jsp/Template4/manuale.jsp?id=2666&amp;parent=1088" TargetMode="External"/><Relationship Id="rId77186aa3c62127740" Type="http://schemas.openxmlformats.org/officeDocument/2006/relationships/hyperlink" Target="https://iservice.lombardini.it/jsp/Template4/manuale.jsp?id=2667&amp;parent=1088" TargetMode="External"/><Relationship Id="rId66476aa3c62127a9c" Type="http://schemas.openxmlformats.org/officeDocument/2006/relationships/hyperlink" Target="https://iservice.lombardini.it/jsp/Template4/manuale.jsp?id=2675&amp;parent=1088" TargetMode="External"/><Relationship Id="rId81006aa3c62128330" Type="http://schemas.openxmlformats.org/officeDocument/2006/relationships/hyperlink" Target="https://iservice.lombardini.it/jsp/Template2/manuale.jsp?id=822&amp;parent=1000" TargetMode="External"/><Relationship Id="rId60876aa3c6212865c" Type="http://schemas.openxmlformats.org/officeDocument/2006/relationships/hyperlink" Target="https://iservice.lombardini.it/jsp/Template2/manuale.jsp?id=822&amp;parent=1000" TargetMode="External"/><Relationship Id="rId52836aa3c62139061" Type="http://schemas.openxmlformats.org/officeDocument/2006/relationships/hyperlink" Target="https://iservice.lombardini.it/jsp/Template2/manuale.jsp?id=198&amp;parent=1000" TargetMode="External"/><Relationship Id="rId16466aa3c6213fcd7" Type="http://schemas.openxmlformats.org/officeDocument/2006/relationships/hyperlink" Target="https://iservice.lombardini.it/jsp/Template2/manuale.jsp?id=152&amp;parent=1000" TargetMode="External"/><Relationship Id="rId37176aa3c6217d0d7" Type="http://schemas.openxmlformats.org/officeDocument/2006/relationships/hyperlink" Target="https://iservice.lombardini.it/jsp/Template2/manuale.jsp?id=154&amp;parent=1000" TargetMode="External"/><Relationship Id="rId42256aa3c621a11a4" Type="http://schemas.openxmlformats.org/officeDocument/2006/relationships/hyperlink" Target="https://iservice.lombardini.it/jsp/Template2/manuale.jsp?id=154&amp;parent=1000" TargetMode="External"/><Relationship Id="rId52866aa3c621b8111" Type="http://schemas.openxmlformats.org/officeDocument/2006/relationships/hyperlink" Target="https://iservice.lombardini.it/jsp/Template2/manuale.jsp?id=154&amp;parent=1000" TargetMode="External"/><Relationship Id="rId37396aa3c621c75e2" Type="http://schemas.openxmlformats.org/officeDocument/2006/relationships/hyperlink" Target="https://iservice.lombardini.it/jsp/Template2/manuale.jsp?id=155&amp;parent=1000" TargetMode="External"/><Relationship Id="rId23886aa3c621cfd31" Type="http://schemas.openxmlformats.org/officeDocument/2006/relationships/hyperlink" Target="https://iservice.lombardini.it/jsp/Template2/manuale.jsp?id=155&amp;parent=1000" TargetMode="External"/><Relationship Id="rId10436aa3c621dc569" Type="http://schemas.openxmlformats.org/officeDocument/2006/relationships/hyperlink" Target="https://iservice.lombardini.it/jsp/Template2/manuale.jsp?id=155&amp;parent=1000" TargetMode="External"/><Relationship Id="rId19326aa3c621dcca1" Type="http://schemas.openxmlformats.org/officeDocument/2006/relationships/hyperlink" Target="https://iservice.lombardini.it/jsp/Template2/manuale.jsp?id=148&amp;parent=1000" TargetMode="External"/><Relationship Id="rId61686aa3c621f31bd" Type="http://schemas.openxmlformats.org/officeDocument/2006/relationships/hyperlink" Target="https://iservice.lombardini.it/jsp/Template2/manuale.jsp?id=155&amp;parent=1000" TargetMode="External"/><Relationship Id="rId11446aa3c6223ca31" Type="http://schemas.openxmlformats.org/officeDocument/2006/relationships/hyperlink" Target="https://iservice.lombardini.it/jsp/Template2/manuale.jsp?id=148&amp;parent=1000" TargetMode="External"/><Relationship Id="rId40606aa3c6225db08" Type="http://schemas.openxmlformats.org/officeDocument/2006/relationships/hyperlink" Target="https://www.youtube.com/embed/Ba8qqxTx6wA?rel=0" TargetMode="External"/><Relationship Id="rId33366aa3c622d1031" Type="http://schemas.openxmlformats.org/officeDocument/2006/relationships/hyperlink" Target="https://iservice.lombardini.it/jsp/Template2/manuale.jsp?id=822&amp;parent=1000" TargetMode="External"/><Relationship Id="rId52376aa3c622d1b3d" Type="http://schemas.openxmlformats.org/officeDocument/2006/relationships/hyperlink" Target="https://iservice.lombardini.it/jsp/Template2/manuale.jsp?id=822&amp;parent=1000" TargetMode="External"/><Relationship Id="rId22946aa3c622d1d2e" Type="http://schemas.openxmlformats.org/officeDocument/2006/relationships/hyperlink" Target="https://iservice.lombardini.it/jsp/Template2/manuale.jsp?id=822&amp;parent=1000" TargetMode="External"/><Relationship Id="rId31026aa3c622d224e" Type="http://schemas.openxmlformats.org/officeDocument/2006/relationships/hyperlink" Target="https://iservice.lombardini.it/jsp/Template2/manuale.jsp?id=822&amp;parent=1000" TargetMode="External"/><Relationship Id="rId11616aa3c62320711" Type="http://schemas.openxmlformats.org/officeDocument/2006/relationships/hyperlink" Target="https://iservice.lombardini.it/jsp/Template2/manuale.jsp?id=822&amp;parent=1000" TargetMode="External"/><Relationship Id="rId54766aa3c62338152" Type="http://schemas.openxmlformats.org/officeDocument/2006/relationships/hyperlink" Target="https://iservice.lombardini.it/jsp/Template2/manuale.jsp?id=680&amp;parent=1000" TargetMode="External"/><Relationship Id="rId25716aa3c62338d10" Type="http://schemas.openxmlformats.org/officeDocument/2006/relationships/hyperlink" Target="https://iservice.lombardini.it/jsp/Template2/manuale.jsp?id=822&amp;parent=1000" TargetMode="External"/><Relationship Id="rId97586aa3c62351914" Type="http://schemas.openxmlformats.org/officeDocument/2006/relationships/hyperlink" Target="https://iservice.lombardini.it/jsp/Template2/manuale.jsp?id=822&amp;parent=1000" TargetMode="External"/><Relationship Id="rId13286aa3c6235ff6e" Type="http://schemas.openxmlformats.org/officeDocument/2006/relationships/hyperlink" Target="https://iservice.lombardini.it/jsp/Template2/manuale.jsp?id=146&amp;parent=1000" TargetMode="External"/><Relationship Id="rId15456aa3c62360ed0" Type="http://schemas.openxmlformats.org/officeDocument/2006/relationships/hyperlink" Target="https://iservice.lombardini.it/jsp/Template2/manuale.jsp?id=822&amp;parent=1000" TargetMode="External"/><Relationship Id="rId68726aa3c62361876" Type="http://schemas.openxmlformats.org/officeDocument/2006/relationships/hyperlink" Target="https://iservice.lombardini.it/jsp/Template2/manuale.jsp?id=822&amp;parent=1000" TargetMode="External"/><Relationship Id="rId13366aa3c62361d58" Type="http://schemas.openxmlformats.org/officeDocument/2006/relationships/hyperlink" Target="https://iservice.lombardini.it/jsp/Template2/manuale.jsp?id=822&amp;parent=1000" TargetMode="External"/><Relationship Id="rId24506aa3c623629b0" Type="http://schemas.openxmlformats.org/officeDocument/2006/relationships/hyperlink" Target="https://iservice.lombardini.it/jsp/Template2/manuale.jsp?id=822&amp;parent=1000" TargetMode="External"/><Relationship Id="rId21976aa3c62362ebf" Type="http://schemas.openxmlformats.org/officeDocument/2006/relationships/hyperlink" Target="https://iservice.lombardini.it/jsp/Template2/manuale.jsp?id=822&amp;parent=1000" TargetMode="External"/><Relationship Id="rId34826aa3c6237bd3f" Type="http://schemas.openxmlformats.org/officeDocument/2006/relationships/hyperlink" Target="https://iservice.lombardini.it/jsp/Template2/manuale.jsp?id=822&amp;parent=1000" TargetMode="External"/><Relationship Id="rId85516aa3c62434761" Type="http://schemas.openxmlformats.org/officeDocument/2006/relationships/hyperlink" Target="https://iservice.lombardini.it/jsp/Template2/manuale.jsp?id=822&amp;parent=1000" TargetMode="External"/><Relationship Id="rId54186aa3c624348fa" Type="http://schemas.openxmlformats.org/officeDocument/2006/relationships/hyperlink" Target="https://iservice.lombardini.it/jsp/Template2/manuale.jsp?id=822&amp;parent=1000" TargetMode="External"/><Relationship Id="rId32586aa3c624352d6" Type="http://schemas.openxmlformats.org/officeDocument/2006/relationships/hyperlink" Target="https://iservice.lombardini.it/jsp/Template2/manuale.jsp?id=822&amp;parent=1000" TargetMode="External"/><Relationship Id="rId64556aa3c62435ae8" Type="http://schemas.openxmlformats.org/officeDocument/2006/relationships/hyperlink" Target="https://iservice.lombardini.it/jsp/Template2/manuale.jsp?id=822&amp;parent=1000" TargetMode="External"/><Relationship Id="rId16136aa3c6244f285" Type="http://schemas.openxmlformats.org/officeDocument/2006/relationships/hyperlink" Target="https://iservice.lombardini.it/jsp/Template2/manuale.jsp?id=822&amp;parent=1000" TargetMode="External"/><Relationship Id="rId19096aa3c62450684" Type="http://schemas.openxmlformats.org/officeDocument/2006/relationships/hyperlink" Target="https://iservice.lombardini.it/jsp/Template2/manuale.jsp?id=133&amp;parent=1000" TargetMode="External"/><Relationship Id="rId60956aa3c624758ae" Type="http://schemas.openxmlformats.org/officeDocument/2006/relationships/hyperlink" Target="https://iservice.lombardini.it/jsp/Template2/manuale.jsp?id=143&amp;parent=1000" TargetMode="External"/><Relationship Id="rId59346aa3c62475c52" Type="http://schemas.openxmlformats.org/officeDocument/2006/relationships/hyperlink" Target="https://iservice.lombardini.it/jsp/Template2/manuale.jsp?id=822&amp;parent=1000" TargetMode="External"/><Relationship Id="rId40096aa3c624c201c" Type="http://schemas.openxmlformats.org/officeDocument/2006/relationships/hyperlink" Target="https://iservice.lombardini.it/jsp/Template2/manuale.jsp?id=97&amp;parent=1000" TargetMode="External"/><Relationship Id="rId93276aa3c624d19c3" Type="http://schemas.openxmlformats.org/officeDocument/2006/relationships/hyperlink" Target="https://iservice.lombardini.it/jsp/Template2/manuale.jsp?id=822&amp;parent=1000" TargetMode="External"/><Relationship Id="rId59236aa3c624d31c3" Type="http://schemas.openxmlformats.org/officeDocument/2006/relationships/hyperlink" Target="https://iservice.lombardini.it/jsp/Template2/manuale.jsp?id=822&amp;parent=1000" TargetMode="External"/><Relationship Id="rId36456aa3c624d3a6a" Type="http://schemas.openxmlformats.org/officeDocument/2006/relationships/hyperlink" Target="https://iservice.lombardini.it/jsp/Template2/manuale.jsp?id=822&amp;parent=1000" TargetMode="External"/><Relationship Id="rId30916aa3c624e969a" Type="http://schemas.openxmlformats.org/officeDocument/2006/relationships/hyperlink" Target="https://iservice.lombardini.it/jsp/Template2/manuale.jsp?id=822&amp;parent=1000" TargetMode="External"/><Relationship Id="rId81196aa3c625489d5" Type="http://schemas.openxmlformats.org/officeDocument/2006/relationships/hyperlink" Target="https://iservice.lombardini.it/jsp/Template2/manuale.jsp?id=132&amp;parent=1000" TargetMode="External"/><Relationship Id="rId40936aa3c6255b97c" Type="http://schemas.openxmlformats.org/officeDocument/2006/relationships/hyperlink" Target="https://iservice.lombardini.it/jsp/Template2/manuale.jsp?id=157&amp;parent=1000" TargetMode="External"/><Relationship Id="rId66636aa3c6255d17e" Type="http://schemas.openxmlformats.org/officeDocument/2006/relationships/hyperlink" Target="https://iservice.lombardini.it/jsp/Template2/manuale.jsp?id=104&amp;parent=1000" TargetMode="External"/><Relationship Id="rId87226aa3c625720bb" Type="http://schemas.openxmlformats.org/officeDocument/2006/relationships/hyperlink" Target="https://iservice.lombardini.it/jsp/Template2/manuale.jsp?id=822&amp;parent=1000" TargetMode="External"/><Relationship Id="rId29936aa3c6259162c" Type="http://schemas.openxmlformats.org/officeDocument/2006/relationships/hyperlink" Target="https://iservice.lombardini.it/jsp/Template2/manuale.jsp?id=822&amp;parent=1000" TargetMode="External"/><Relationship Id="rId54286aa3c625abdcc" Type="http://schemas.openxmlformats.org/officeDocument/2006/relationships/hyperlink" Target="https://iservice.lombardini.it/jsp/Template2/manuale.jsp?id=128&amp;parent=1000" TargetMode="External"/><Relationship Id="rId56316aa3c625ad7c7" Type="http://schemas.openxmlformats.org/officeDocument/2006/relationships/hyperlink" Target="https://iservice.lombardini.it/jsp/Template2/manuale.jsp?id=822&amp;parent=1000" TargetMode="External"/><Relationship Id="rId65646aa3c625d8da0" Type="http://schemas.openxmlformats.org/officeDocument/2006/relationships/hyperlink" Target="https://iservice.lombardini.it/jsp/Template2/manuale.jsp?id=822&amp;parent=1000" TargetMode="External"/><Relationship Id="rId33676aa3c625e4b59" Type="http://schemas.openxmlformats.org/officeDocument/2006/relationships/hyperlink" Target="https://iservice.lombardini.it/jsp/Template2/manuale.jsp?id=113&amp;parent=1000" TargetMode="External"/><Relationship Id="rId17986aa3c62607b81" Type="http://schemas.openxmlformats.org/officeDocument/2006/relationships/hyperlink" Target="https://iservice.lombardini.it/jsp/Template2/manuale.jsp?id=113&amp;parent=1000" TargetMode="External"/><Relationship Id="rId49666aa3c626210f6" Type="http://schemas.openxmlformats.org/officeDocument/2006/relationships/hyperlink" Target="https://iservice.lombardini.it/jsp/Template2/manuale.jsp?id=822&amp;parent=1000" TargetMode="External"/><Relationship Id="rId59896aa3c62638239" Type="http://schemas.openxmlformats.org/officeDocument/2006/relationships/hyperlink" Target="https://iservice.lombardini.it/jsp/Template2/manuale.jsp?id=822&amp;parent=1000" TargetMode="External"/><Relationship Id="rId11976aa3c62648620" Type="http://schemas.openxmlformats.org/officeDocument/2006/relationships/hyperlink" Target="https://iservice.lombardini.it/jsp/Template2/manuale.jsp?id=822&amp;parent=1000" TargetMode="External"/><Relationship Id="rId15456aa3c62649412" Type="http://schemas.openxmlformats.org/officeDocument/2006/relationships/hyperlink" Target="https://iservice.lombardini.it/jsp/Template2/manuale.jsp?id=822&amp;parent=1000" TargetMode="External"/><Relationship Id="rId54746aa3c626890d8" Type="http://schemas.openxmlformats.org/officeDocument/2006/relationships/hyperlink" Target="https://iservice.lombardini.it/jsp/Template2/manuale.jsp?id=822&amp;parent=1000" TargetMode="External"/><Relationship Id="rId59066aa3c62693389" Type="http://schemas.openxmlformats.org/officeDocument/2006/relationships/hyperlink" Target="https://iservice.lombardini.it/jsp/Template2/manuale.jsp?id=822&amp;parent=1000" TargetMode="External"/><Relationship Id="rId72156aa3c626dd762" Type="http://schemas.openxmlformats.org/officeDocument/2006/relationships/hyperlink" Target="https://iservice.lombardini.it/jsp/Template2/manuale.jsp?id=822&amp;parent=1000" TargetMode="External"/><Relationship Id="rId43946aa3c626e8e6d" Type="http://schemas.openxmlformats.org/officeDocument/2006/relationships/hyperlink" Target="https://iservice.lombardini.it/jsp/Template2/manuale.jsp?id=822&amp;parent=1000" TargetMode="External"/><Relationship Id="rId14406aa3c62700376" Type="http://schemas.openxmlformats.org/officeDocument/2006/relationships/hyperlink" Target="https://iservice.lombardini.it/jsp/Template2/manuale.jsp?id=822&amp;parent=1000" TargetMode="External"/><Relationship Id="rId74086aa3c62701785" Type="http://schemas.openxmlformats.org/officeDocument/2006/relationships/hyperlink" Target="https://iservice.lombardini.it/jsp/Template2/manuale.jsp?id=822&amp;parent=1000" TargetMode="External"/><Relationship Id="rId94516aa3c621314c4" Type="http://schemas.openxmlformats.org/officeDocument/2006/relationships/image" Target="media/imgrId94516aa3c621314c4.jpg"/><Relationship Id="rId47936aa3c62138389" Type="http://schemas.openxmlformats.org/officeDocument/2006/relationships/image" Target="media/imgrId47936aa3c62138389.jpg"/><Relationship Id="rId31116aa3c6213f562" Type="http://schemas.openxmlformats.org/officeDocument/2006/relationships/image" Target="media/imgrId31116aa3c6213f562.jpg"/><Relationship Id="rId96616aa3c62147196" Type="http://schemas.openxmlformats.org/officeDocument/2006/relationships/image" Target="media/imgrId96616aa3c62147196.jpg"/><Relationship Id="rId43706aa3c62152def" Type="http://schemas.openxmlformats.org/officeDocument/2006/relationships/image" Target="media/imgrId43706aa3c62152def.jpg"/><Relationship Id="rId19536aa3c62159d59" Type="http://schemas.openxmlformats.org/officeDocument/2006/relationships/image" Target="media/imgrId19536aa3c62159d59.jpg"/><Relationship Id="rId72336aa3c621611d3" Type="http://schemas.openxmlformats.org/officeDocument/2006/relationships/image" Target="media/imgrId72336aa3c621611d3.jpg"/><Relationship Id="rId32206aa3c6216e884" Type="http://schemas.openxmlformats.org/officeDocument/2006/relationships/image" Target="media/imgrId32206aa3c6216e884.jpg"/><Relationship Id="rId45296aa3c62178a1c" Type="http://schemas.openxmlformats.org/officeDocument/2006/relationships/image" Target="media/imgrId45296aa3c62178a1c.jpg"/><Relationship Id="rId20056aa3c6217c8af" Type="http://schemas.openxmlformats.org/officeDocument/2006/relationships/image" Target="media/imgrId20056aa3c6217c8af.jpg"/><Relationship Id="rId31996aa3c62187995" Type="http://schemas.openxmlformats.org/officeDocument/2006/relationships/image" Target="media/imgrId31996aa3c62187995.jpg"/><Relationship Id="rId49726aa3c6218f772" Type="http://schemas.openxmlformats.org/officeDocument/2006/relationships/image" Target="media/imgrId49726aa3c6218f772.jpg"/><Relationship Id="rId27086aa3c6219a96b" Type="http://schemas.openxmlformats.org/officeDocument/2006/relationships/image" Target="media/imgrId27086aa3c6219a96b.jpg"/><Relationship Id="rId29576aa3c6219ec50" Type="http://schemas.openxmlformats.org/officeDocument/2006/relationships/image" Target="media/imgrId29576aa3c6219ec50.jpg"/><Relationship Id="rId86106aa3c621aeef6" Type="http://schemas.openxmlformats.org/officeDocument/2006/relationships/image" Target="media/imgrId86106aa3c621aeef6.jpg"/><Relationship Id="rId33346aa3c621b5b8f" Type="http://schemas.openxmlformats.org/officeDocument/2006/relationships/image" Target="media/imgrId33346aa3c621b5b8f.jpg"/><Relationship Id="rId34466aa3c621c6ef0" Type="http://schemas.openxmlformats.org/officeDocument/2006/relationships/image" Target="media/imgrId34466aa3c621c6ef0.jpg"/><Relationship Id="rId51776aa3c621cf83d" Type="http://schemas.openxmlformats.org/officeDocument/2006/relationships/image" Target="media/imgrId51776aa3c621cf83d.jpg"/><Relationship Id="rId16206aa3c621d7d4f" Type="http://schemas.openxmlformats.org/officeDocument/2006/relationships/image" Target="media/imgrId16206aa3c621d7d4f.png"/><Relationship Id="rId16046aa3c621dbe20" Type="http://schemas.openxmlformats.org/officeDocument/2006/relationships/image" Target="media/imgrId16046aa3c621dbe20.jpg"/><Relationship Id="rId97186aa3c621e6bdb" Type="http://schemas.openxmlformats.org/officeDocument/2006/relationships/image" Target="media/imgrId97186aa3c621e6bdb.jpg"/><Relationship Id="rId54566aa3c621ede6f" Type="http://schemas.openxmlformats.org/officeDocument/2006/relationships/image" Target="media/imgrId54566aa3c621ede6f.jpg"/><Relationship Id="rId89786aa3c621f2a4b" Type="http://schemas.openxmlformats.org/officeDocument/2006/relationships/image" Target="media/imgrId89786aa3c621f2a4b.jpg"/><Relationship Id="rId27686aa3c622061ff" Type="http://schemas.openxmlformats.org/officeDocument/2006/relationships/image" Target="media/imgrId27686aa3c622061ff.jpg"/><Relationship Id="rId88366aa3c6220dcc5" Type="http://schemas.openxmlformats.org/officeDocument/2006/relationships/image" Target="media/imgrId88366aa3c6220dcc5.jpg"/><Relationship Id="rId93056aa3c62219136" Type="http://schemas.openxmlformats.org/officeDocument/2006/relationships/image" Target="media/imgrId93056aa3c62219136.jpg"/><Relationship Id="rId84406aa3c62220b9d" Type="http://schemas.openxmlformats.org/officeDocument/2006/relationships/image" Target="media/imgrId84406aa3c62220b9d.jpg"/><Relationship Id="rId76566aa3c62227f57" Type="http://schemas.openxmlformats.org/officeDocument/2006/relationships/image" Target="media/imgrId76566aa3c62227f57.jpg"/><Relationship Id="rId68666aa3c6222c5c6" Type="http://schemas.openxmlformats.org/officeDocument/2006/relationships/image" Target="media/imgrId68666aa3c6222c5c6.jpg"/><Relationship Id="rId76116aa3c62236b26" Type="http://schemas.openxmlformats.org/officeDocument/2006/relationships/image" Target="media/imgrId76116aa3c62236b26.jpg"/><Relationship Id="rId75136aa3c6223b83c" Type="http://schemas.openxmlformats.org/officeDocument/2006/relationships/image" Target="media/imgrId75136aa3c6223b83c.jpg"/><Relationship Id="rId11556aa3c62243431" Type="http://schemas.openxmlformats.org/officeDocument/2006/relationships/image" Target="media/imgrId11556aa3c62243431.jpg"/><Relationship Id="rId39586aa3c6224ea36" Type="http://schemas.openxmlformats.org/officeDocument/2006/relationships/image" Target="media/imgrId39586aa3c6224ea36.jpg"/><Relationship Id="rId67856aa3c62256768" Type="http://schemas.openxmlformats.org/officeDocument/2006/relationships/image" Target="media/imgrId67856aa3c62256768.jpg"/><Relationship Id="rId24816aa3c6225d4fb" Type="http://schemas.openxmlformats.org/officeDocument/2006/relationships/image" Target="media/imgrId24816aa3c6225d4fb.jpg"/><Relationship Id="rId78496aa3c6226217a" Type="http://schemas.openxmlformats.org/officeDocument/2006/relationships/image" Target="media/imgrId78496aa3c6226217a.jpg"/><Relationship Id="rId87956aa3c6226d743" Type="http://schemas.openxmlformats.org/officeDocument/2006/relationships/image" Target="media/imgrId87956aa3c6226d743.jpg"/><Relationship Id="rId56576aa3c62274223" Type="http://schemas.openxmlformats.org/officeDocument/2006/relationships/image" Target="media/imgrId56576aa3c62274223.jpg"/><Relationship Id="rId69346aa3c62278a80" Type="http://schemas.openxmlformats.org/officeDocument/2006/relationships/image" Target="media/imgrId69346aa3c62278a80.jpg"/><Relationship Id="rId14536aa3c6228176f" Type="http://schemas.openxmlformats.org/officeDocument/2006/relationships/image" Target="media/imgrId14536aa3c6228176f.jpg"/><Relationship Id="rId45496aa3c6228b427" Type="http://schemas.openxmlformats.org/officeDocument/2006/relationships/image" Target="media/imgrId45496aa3c6228b427.jpg"/><Relationship Id="rId76296aa3c6228f6bc" Type="http://schemas.openxmlformats.org/officeDocument/2006/relationships/image" Target="media/imgrId76296aa3c6228f6bc.jpg"/><Relationship Id="rId79516aa3c6229a67b" Type="http://schemas.openxmlformats.org/officeDocument/2006/relationships/image" Target="media/imgrId79516aa3c6229a67b.jpg"/><Relationship Id="rId66926aa3c622a1edf" Type="http://schemas.openxmlformats.org/officeDocument/2006/relationships/image" Target="media/imgrId66926aa3c622a1edf.jpg"/><Relationship Id="rId66736aa3c622a6517" Type="http://schemas.openxmlformats.org/officeDocument/2006/relationships/image" Target="media/imgrId66736aa3c622a6517.jpg"/><Relationship Id="rId45996aa3c622b1428" Type="http://schemas.openxmlformats.org/officeDocument/2006/relationships/image" Target="media/imgrId45996aa3c622b1428.jpg"/><Relationship Id="rId36106aa3c622b5b8f" Type="http://schemas.openxmlformats.org/officeDocument/2006/relationships/image" Target="media/imgrId36106aa3c622b5b8f.jpg"/><Relationship Id="rId10516aa3c622c04b8" Type="http://schemas.openxmlformats.org/officeDocument/2006/relationships/image" Target="media/imgrId10516aa3c622c04b8.jpg"/><Relationship Id="rId89116aa3c622c4d91" Type="http://schemas.openxmlformats.org/officeDocument/2006/relationships/image" Target="media/imgrId89116aa3c622c4d91.jpg"/><Relationship Id="rId20476aa3c622cc34f" Type="http://schemas.openxmlformats.org/officeDocument/2006/relationships/image" Target="media/imgrId20476aa3c622cc34f.jpg"/><Relationship Id="rId55806aa3c622d04f9" Type="http://schemas.openxmlformats.org/officeDocument/2006/relationships/image" Target="media/imgrId55806aa3c622d04f9.jpg"/><Relationship Id="rId16626aa3c622db322" Type="http://schemas.openxmlformats.org/officeDocument/2006/relationships/image" Target="media/imgrId16626aa3c622db322.jpg"/><Relationship Id="rId49516aa3c622e351a" Type="http://schemas.openxmlformats.org/officeDocument/2006/relationships/image" Target="media/imgrId49516aa3c622e351a.jpg"/><Relationship Id="rId59326aa3c622eafa9" Type="http://schemas.openxmlformats.org/officeDocument/2006/relationships/image" Target="media/imgrId59326aa3c622eafa9.jpg"/><Relationship Id="rId77616aa3c622f4157" Type="http://schemas.openxmlformats.org/officeDocument/2006/relationships/image" Target="media/imgrId77616aa3c622f4157.jpg"/><Relationship Id="rId12066aa3c62307a5f" Type="http://schemas.openxmlformats.org/officeDocument/2006/relationships/image" Target="media/imgrId12066aa3c62307a5f.jpg"/><Relationship Id="rId33806aa3c6230f1e1" Type="http://schemas.openxmlformats.org/officeDocument/2006/relationships/image" Target="media/imgrId33806aa3c6230f1e1.jpg"/><Relationship Id="rId12746aa3c62316e33" Type="http://schemas.openxmlformats.org/officeDocument/2006/relationships/image" Target="media/imgrId12746aa3c62316e33.jpg"/><Relationship Id="rId87726aa3c6231cf68" Type="http://schemas.openxmlformats.org/officeDocument/2006/relationships/image" Target="media/imgrId87726aa3c6231cf68.jpg"/><Relationship Id="rId91026aa3c62326444" Type="http://schemas.openxmlformats.org/officeDocument/2006/relationships/image" Target="media/imgrId91026aa3c62326444.jpg"/><Relationship Id="rId35076aa3c6232d9cb" Type="http://schemas.openxmlformats.org/officeDocument/2006/relationships/image" Target="media/imgrId35076aa3c6232d9cb.jpg"/><Relationship Id="rId17466aa3c62331f57" Type="http://schemas.openxmlformats.org/officeDocument/2006/relationships/image" Target="media/imgrId17466aa3c62331f57.jpg"/><Relationship Id="rId70516aa3c62337a58" Type="http://schemas.openxmlformats.org/officeDocument/2006/relationships/image" Target="media/imgrId70516aa3c62337a58.jpg"/><Relationship Id="rId27676aa3c623410a6" Type="http://schemas.openxmlformats.org/officeDocument/2006/relationships/image" Target="media/imgrId27676aa3c623410a6.jpg"/><Relationship Id="rId22266aa3c62347221" Type="http://schemas.openxmlformats.org/officeDocument/2006/relationships/image" Target="media/imgrId22266aa3c62347221.gif"/><Relationship Id="rId69566aa3c62350464" Type="http://schemas.openxmlformats.org/officeDocument/2006/relationships/image" Target="media/imgrId69566aa3c62350464.jpg"/><Relationship Id="rId20926aa3c62357597" Type="http://schemas.openxmlformats.org/officeDocument/2006/relationships/image" Target="media/imgrId20926aa3c62357597.jpg"/><Relationship Id="rId31276aa3c6235f522" Type="http://schemas.openxmlformats.org/officeDocument/2006/relationships/image" Target="media/imgrId31276aa3c6235f522.jpg"/><Relationship Id="rId96436aa3c6236b38f" Type="http://schemas.openxmlformats.org/officeDocument/2006/relationships/image" Target="media/imgrId96436aa3c6236b38f.jpg"/><Relationship Id="rId16726aa3c62372ed4" Type="http://schemas.openxmlformats.org/officeDocument/2006/relationships/image" Target="media/imgrId16726aa3c62372ed4.jpg"/><Relationship Id="rId25596aa3c6237aade" Type="http://schemas.openxmlformats.org/officeDocument/2006/relationships/image" Target="media/imgrId25596aa3c6237aade.jpg"/><Relationship Id="rId65846aa3c62381091" Type="http://schemas.openxmlformats.org/officeDocument/2006/relationships/image" Target="media/imgrId65846aa3c62381091.jpg"/><Relationship Id="rId56276aa3c623886c1" Type="http://schemas.openxmlformats.org/officeDocument/2006/relationships/image" Target="media/imgrId56276aa3c623886c1.jpg"/><Relationship Id="rId79256aa3c6238c180" Type="http://schemas.openxmlformats.org/officeDocument/2006/relationships/image" Target="media/imgrId79256aa3c6238c180.jpg"/><Relationship Id="rId19836aa3c6239334d" Type="http://schemas.openxmlformats.org/officeDocument/2006/relationships/image" Target="media/imgrId19836aa3c6239334d.jpg"/><Relationship Id="rId80116aa3c62398999" Type="http://schemas.openxmlformats.org/officeDocument/2006/relationships/image" Target="media/imgrId80116aa3c62398999.jpg"/><Relationship Id="rId28586aa3c623a047f" Type="http://schemas.openxmlformats.org/officeDocument/2006/relationships/image" Target="media/imgrId28586aa3c623a047f.jpg"/><Relationship Id="rId85636aa3c623a7e8b" Type="http://schemas.openxmlformats.org/officeDocument/2006/relationships/image" Target="media/imgrId85636aa3c623a7e8b.jpg"/><Relationship Id="rId34756aa3c623abc0c" Type="http://schemas.openxmlformats.org/officeDocument/2006/relationships/image" Target="media/imgrId34756aa3c623abc0c.jpg"/><Relationship Id="rId27996aa3c623b3c35" Type="http://schemas.openxmlformats.org/officeDocument/2006/relationships/image" Target="media/imgrId27996aa3c623b3c35.jpg"/><Relationship Id="rId75606aa3c623b95a8" Type="http://schemas.openxmlformats.org/officeDocument/2006/relationships/image" Target="media/imgrId75606aa3c623b95a8.jpg"/><Relationship Id="rId67326aa3c623c52fe" Type="http://schemas.openxmlformats.org/officeDocument/2006/relationships/image" Target="media/imgrId67326aa3c623c52fe.jpg"/><Relationship Id="rId83736aa3c623d104e" Type="http://schemas.openxmlformats.org/officeDocument/2006/relationships/image" Target="media/imgrId83736aa3c623d104e.jpg"/><Relationship Id="rId32416aa3c623d7fc1" Type="http://schemas.openxmlformats.org/officeDocument/2006/relationships/image" Target="media/imgrId32416aa3c623d7fc1.jpg"/><Relationship Id="rId66266aa3c623ddb5d" Type="http://schemas.openxmlformats.org/officeDocument/2006/relationships/image" Target="media/imgrId66266aa3c623ddb5d.jpg"/><Relationship Id="rId97846aa3c623e5596" Type="http://schemas.openxmlformats.org/officeDocument/2006/relationships/image" Target="media/imgrId97846aa3c623e5596.jpg"/><Relationship Id="rId47046aa3c623eb194" Type="http://schemas.openxmlformats.org/officeDocument/2006/relationships/image" Target="media/imgrId47046aa3c623eb194.jpg"/><Relationship Id="rId56746aa3c623f4107" Type="http://schemas.openxmlformats.org/officeDocument/2006/relationships/image" Target="media/imgrId56746aa3c623f4107.jpg"/><Relationship Id="rId42486aa3c62407e90" Type="http://schemas.openxmlformats.org/officeDocument/2006/relationships/image" Target="media/imgrId42486aa3c62407e90.jpg"/><Relationship Id="rId83806aa3c6240da5d" Type="http://schemas.openxmlformats.org/officeDocument/2006/relationships/image" Target="media/imgrId83806aa3c6240da5d.jpg"/><Relationship Id="rId50556aa3c6241754d" Type="http://schemas.openxmlformats.org/officeDocument/2006/relationships/image" Target="media/imgrId50556aa3c6241754d.jpg"/><Relationship Id="rId53526aa3c6241ee03" Type="http://schemas.openxmlformats.org/officeDocument/2006/relationships/image" Target="media/imgrId53526aa3c6241ee03.jpg"/><Relationship Id="rId29246aa3c62425b17" Type="http://schemas.openxmlformats.org/officeDocument/2006/relationships/image" Target="media/imgrId29246aa3c62425b17.jpg"/><Relationship Id="rId27636aa3c6242db37" Type="http://schemas.openxmlformats.org/officeDocument/2006/relationships/image" Target="media/imgrId27636aa3c6242db37.jpg"/><Relationship Id="rId58546aa3c62433dfe" Type="http://schemas.openxmlformats.org/officeDocument/2006/relationships/image" Target="media/imgrId58546aa3c62433dfe.jpg"/><Relationship Id="rId89776aa3c6243b353" Type="http://schemas.openxmlformats.org/officeDocument/2006/relationships/image" Target="media/imgrId89776aa3c6243b353.jpg"/><Relationship Id="rId44646aa3c62440bd3" Type="http://schemas.openxmlformats.org/officeDocument/2006/relationships/image" Target="media/imgrId44646aa3c62440bd3.jpg"/><Relationship Id="rId33796aa3c62448efb" Type="http://schemas.openxmlformats.org/officeDocument/2006/relationships/image" Target="media/imgrId33796aa3c62448efb.jpg"/><Relationship Id="rId70876aa3c6244ea1d" Type="http://schemas.openxmlformats.org/officeDocument/2006/relationships/image" Target="media/imgrId70876aa3c6244ea1d.jpg"/><Relationship Id="rId16916aa3c62457452" Type="http://schemas.openxmlformats.org/officeDocument/2006/relationships/image" Target="media/imgrId16916aa3c62457452.jpg"/><Relationship Id="rId60576aa3c62461262" Type="http://schemas.openxmlformats.org/officeDocument/2006/relationships/image" Target="media/imgrId60576aa3c62461262.jpg"/><Relationship Id="rId83966aa3c62468f48" Type="http://schemas.openxmlformats.org/officeDocument/2006/relationships/image" Target="media/imgrId83966aa3c62468f48.jpg"/><Relationship Id="rId18576aa3c62470248" Type="http://schemas.openxmlformats.org/officeDocument/2006/relationships/image" Target="media/imgrId18576aa3c62470248.jpg"/><Relationship Id="rId52436aa3c62474c9e" Type="http://schemas.openxmlformats.org/officeDocument/2006/relationships/image" Target="media/imgrId52436aa3c62474c9e.jpg"/><Relationship Id="rId96336aa3c6248073d" Type="http://schemas.openxmlformats.org/officeDocument/2006/relationships/image" Target="media/imgrId96336aa3c6248073d.jpg"/><Relationship Id="rId36756aa3c62484021" Type="http://schemas.openxmlformats.org/officeDocument/2006/relationships/image" Target="media/imgrId36756aa3c62484021.jpg"/><Relationship Id="rId66866aa3c624882a9" Type="http://schemas.openxmlformats.org/officeDocument/2006/relationships/image" Target="media/imgrId66866aa3c624882a9.jpg"/><Relationship Id="rId89426aa3c6248c4f4" Type="http://schemas.openxmlformats.org/officeDocument/2006/relationships/image" Target="media/imgrId89426aa3c6248c4f4.jpg"/><Relationship Id="rId12736aa3c6249352e" Type="http://schemas.openxmlformats.org/officeDocument/2006/relationships/image" Target="media/imgrId12736aa3c6249352e.jpg"/><Relationship Id="rId81486aa3c6249ed1c" Type="http://schemas.openxmlformats.org/officeDocument/2006/relationships/image" Target="media/imgrId81486aa3c6249ed1c.jpg"/><Relationship Id="rId59286aa3c624a5ab8" Type="http://schemas.openxmlformats.org/officeDocument/2006/relationships/image" Target="media/imgrId59286aa3c624a5ab8.jpg"/><Relationship Id="rId86166aa3c624ad8ba" Type="http://schemas.openxmlformats.org/officeDocument/2006/relationships/image" Target="media/imgrId86166aa3c624ad8ba.jpg"/><Relationship Id="rId19566aa3c624b4c46" Type="http://schemas.openxmlformats.org/officeDocument/2006/relationships/image" Target="media/imgrId19566aa3c624b4c46.jpg"/><Relationship Id="rId49106aa3c624bcaee" Type="http://schemas.openxmlformats.org/officeDocument/2006/relationships/image" Target="media/imgrId49106aa3c624bcaee.jpg"/><Relationship Id="rId58646aa3c624c178a" Type="http://schemas.openxmlformats.org/officeDocument/2006/relationships/image" Target="media/imgrId58646aa3c624c178a.jpg"/><Relationship Id="rId36416aa3c624c93fc" Type="http://schemas.openxmlformats.org/officeDocument/2006/relationships/image" Target="media/imgrId36416aa3c624c93fc.jpg"/><Relationship Id="rId16806aa3c624d0c43" Type="http://schemas.openxmlformats.org/officeDocument/2006/relationships/image" Target="media/imgrId16806aa3c624d0c43.jpg"/><Relationship Id="rId55146aa3c624dc380" Type="http://schemas.openxmlformats.org/officeDocument/2006/relationships/image" Target="media/imgrId55146aa3c624dc380.jpg"/><Relationship Id="rId54316aa3c624e2da0" Type="http://schemas.openxmlformats.org/officeDocument/2006/relationships/image" Target="media/imgrId54316aa3c624e2da0.jpg"/><Relationship Id="rId72656aa3c624e7734" Type="http://schemas.openxmlformats.org/officeDocument/2006/relationships/image" Target="media/imgrId72656aa3c624e7734.jpg"/><Relationship Id="rId40766aa3c624f3383" Type="http://schemas.openxmlformats.org/officeDocument/2006/relationships/image" Target="media/imgrId40766aa3c624f3383.jpg"/><Relationship Id="rId67866aa3c62506658" Type="http://schemas.openxmlformats.org/officeDocument/2006/relationships/image" Target="media/imgrId67866aa3c62506658.jpg"/><Relationship Id="rId86836aa3c6250a34c" Type="http://schemas.openxmlformats.org/officeDocument/2006/relationships/image" Target="media/imgrId86836aa3c6250a34c.jpg"/><Relationship Id="rId51546aa3c625134d1" Type="http://schemas.openxmlformats.org/officeDocument/2006/relationships/image" Target="media/imgrId51546aa3c625134d1.jpg"/><Relationship Id="rId89396aa3c62519846" Type="http://schemas.openxmlformats.org/officeDocument/2006/relationships/image" Target="media/imgrId89396aa3c62519846.jpg"/><Relationship Id="rId38596aa3c62525a9e" Type="http://schemas.openxmlformats.org/officeDocument/2006/relationships/image" Target="media/imgrId38596aa3c62525a9e.jpg"/><Relationship Id="rId82736aa3c62530622" Type="http://schemas.openxmlformats.org/officeDocument/2006/relationships/image" Target="media/imgrId82736aa3c62530622.jpg"/><Relationship Id="rId74076aa3c625383c1" Type="http://schemas.openxmlformats.org/officeDocument/2006/relationships/image" Target="media/imgrId74076aa3c625383c1.jpg"/><Relationship Id="rId87576aa3c6253fb9b" Type="http://schemas.openxmlformats.org/officeDocument/2006/relationships/image" Target="media/imgrId87576aa3c6253fb9b.jpg"/><Relationship Id="rId71556aa3c62548240" Type="http://schemas.openxmlformats.org/officeDocument/2006/relationships/image" Target="media/imgrId71556aa3c62548240.jpg"/><Relationship Id="rId17596aa3c6254eeb5" Type="http://schemas.openxmlformats.org/officeDocument/2006/relationships/image" Target="media/imgrId17596aa3c6254eeb5.jpg"/><Relationship Id="rId19806aa3c6255ae4b" Type="http://schemas.openxmlformats.org/officeDocument/2006/relationships/image" Target="media/imgrId19806aa3c6255ae4b.jpg"/><Relationship Id="rId27926aa3c62565907" Type="http://schemas.openxmlformats.org/officeDocument/2006/relationships/image" Target="media/imgrId27926aa3c62565907.jpg"/><Relationship Id="rId33876aa3c6256d5f3" Type="http://schemas.openxmlformats.org/officeDocument/2006/relationships/image" Target="media/imgrId33876aa3c6256d5f3.jpg"/><Relationship Id="rId86416aa3c625717ae" Type="http://schemas.openxmlformats.org/officeDocument/2006/relationships/image" Target="media/imgrId86416aa3c625717ae.jpg"/><Relationship Id="rId87356aa3c6257cabf" Type="http://schemas.openxmlformats.org/officeDocument/2006/relationships/image" Target="media/imgrId87356aa3c6257cabf.jpg"/><Relationship Id="rId66666aa3c62584a84" Type="http://schemas.openxmlformats.org/officeDocument/2006/relationships/image" Target="media/imgrId66666aa3c62584a84.jpg"/><Relationship Id="rId10116aa3c6258bff4" Type="http://schemas.openxmlformats.org/officeDocument/2006/relationships/image" Target="media/imgrId10116aa3c6258bff4.jpg"/><Relationship Id="rId31776aa3c6258fecd" Type="http://schemas.openxmlformats.org/officeDocument/2006/relationships/image" Target="media/imgrId31776aa3c6258fecd.jpg"/><Relationship Id="rId97816aa3c6259a9e0" Type="http://schemas.openxmlformats.org/officeDocument/2006/relationships/image" Target="media/imgrId97816aa3c6259a9e0.jpg"/><Relationship Id="rId90586aa3c6259f02f" Type="http://schemas.openxmlformats.org/officeDocument/2006/relationships/image" Target="media/imgrId90586aa3c6259f02f.jpg"/><Relationship Id="rId74356aa3c625aad7b" Type="http://schemas.openxmlformats.org/officeDocument/2006/relationships/image" Target="media/imgrId74356aa3c625aad7b.jpg"/><Relationship Id="rId21256aa3c625b57c6" Type="http://schemas.openxmlformats.org/officeDocument/2006/relationships/image" Target="media/imgrId21256aa3c625b57c6.jpg"/><Relationship Id="rId53396aa3c625b9a66" Type="http://schemas.openxmlformats.org/officeDocument/2006/relationships/image" Target="media/imgrId53396aa3c625b9a66.jpg"/><Relationship Id="rId31156aa3c625c50f0" Type="http://schemas.openxmlformats.org/officeDocument/2006/relationships/image" Target="media/imgrId31156aa3c625c50f0.jpg"/><Relationship Id="rId51936aa3c625c90f9" Type="http://schemas.openxmlformats.org/officeDocument/2006/relationships/image" Target="media/imgrId51936aa3c625c90f9.jpg"/><Relationship Id="rId74996aa3c625d0345" Type="http://schemas.openxmlformats.org/officeDocument/2006/relationships/image" Target="media/imgrId74996aa3c625d0345.jpg"/><Relationship Id="rId74926aa3c625d7c2c" Type="http://schemas.openxmlformats.org/officeDocument/2006/relationships/image" Target="media/imgrId74926aa3c625d7c2c.jpg"/><Relationship Id="rId91906aa3c625dfeab" Type="http://schemas.openxmlformats.org/officeDocument/2006/relationships/image" Target="media/imgrId91906aa3c625dfeab.jpg"/><Relationship Id="rId78766aa3c625e431c" Type="http://schemas.openxmlformats.org/officeDocument/2006/relationships/image" Target="media/imgrId78766aa3c625e431c.jpg"/><Relationship Id="rId33346aa3c625ebff9" Type="http://schemas.openxmlformats.org/officeDocument/2006/relationships/image" Target="media/imgrId33346aa3c625ebff9.jpg"/><Relationship Id="rId15756aa3c625f374e" Type="http://schemas.openxmlformats.org/officeDocument/2006/relationships/image" Target="media/imgrId15756aa3c625f374e.jpg"/><Relationship Id="rId69446aa3c62606eb7" Type="http://schemas.openxmlformats.org/officeDocument/2006/relationships/image" Target="media/imgrId69446aa3c62606eb7.jpg"/><Relationship Id="rId61306aa3c6260f075" Type="http://schemas.openxmlformats.org/officeDocument/2006/relationships/image" Target="media/imgrId61306aa3c6260f075.jpg"/><Relationship Id="rId88146aa3c62613ded" Type="http://schemas.openxmlformats.org/officeDocument/2006/relationships/image" Target="media/imgrId88146aa3c62613ded.jpg"/><Relationship Id="rId51026aa3c62618b3d" Type="http://schemas.openxmlformats.org/officeDocument/2006/relationships/image" Target="media/imgrId51026aa3c62618b3d.jpg"/><Relationship Id="rId38136aa3c6261f76d" Type="http://schemas.openxmlformats.org/officeDocument/2006/relationships/image" Target="media/imgrId38136aa3c6261f76d.jpg"/><Relationship Id="rId25326aa3c62626cb4" Type="http://schemas.openxmlformats.org/officeDocument/2006/relationships/image" Target="media/imgrId25326aa3c62626cb4.jpg"/><Relationship Id="rId82916aa3c6262ea58" Type="http://schemas.openxmlformats.org/officeDocument/2006/relationships/image" Target="media/imgrId82916aa3c6262ea58.jpg"/><Relationship Id="rId81406aa3c626363db" Type="http://schemas.openxmlformats.org/officeDocument/2006/relationships/image" Target="media/imgrId81406aa3c626363db.jpg"/><Relationship Id="rId47746aa3c6263e344" Type="http://schemas.openxmlformats.org/officeDocument/2006/relationships/image" Target="media/imgrId47746aa3c6263e344.jpg"/><Relationship Id="rId96596aa3c62645a5c" Type="http://schemas.openxmlformats.org/officeDocument/2006/relationships/image" Target="media/imgrId96596aa3c62645a5c.jpg"/><Relationship Id="rId45666aa3c6265107b" Type="http://schemas.openxmlformats.org/officeDocument/2006/relationships/image" Target="media/imgrId45666aa3c6265107b.jpg"/><Relationship Id="rId48346aa3c62658633" Type="http://schemas.openxmlformats.org/officeDocument/2006/relationships/image" Target="media/imgrId48346aa3c62658633.jpg"/><Relationship Id="rId50176aa3c6265ffc0" Type="http://schemas.openxmlformats.org/officeDocument/2006/relationships/image" Target="media/imgrId50176aa3c6265ffc0.jpg"/><Relationship Id="rId54206aa3c62667d83" Type="http://schemas.openxmlformats.org/officeDocument/2006/relationships/image" Target="media/imgrId54206aa3c62667d83.jpg"/><Relationship Id="rId59136aa3c6266e0d7" Type="http://schemas.openxmlformats.org/officeDocument/2006/relationships/image" Target="media/imgrId59136aa3c6266e0d7.jpg"/><Relationship Id="rId96066aa3c6267371e" Type="http://schemas.openxmlformats.org/officeDocument/2006/relationships/image" Target="media/imgrId96066aa3c6267371e.jpg"/><Relationship Id="rId53436aa3c6267b110" Type="http://schemas.openxmlformats.org/officeDocument/2006/relationships/image" Target="media/imgrId53436aa3c6267b110.jpg"/><Relationship Id="rId33866aa3c626829f8" Type="http://schemas.openxmlformats.org/officeDocument/2006/relationships/image" Target="media/imgrId33866aa3c626829f8.jpg"/><Relationship Id="rId25616aa3c626889cb" Type="http://schemas.openxmlformats.org/officeDocument/2006/relationships/image" Target="media/imgrId25616aa3c626889cb.jpg"/><Relationship Id="rId50076aa3c62691ad0" Type="http://schemas.openxmlformats.org/officeDocument/2006/relationships/image" Target="media/imgrId50076aa3c62691ad0.jpg"/><Relationship Id="rId90326aa3c62699c51" Type="http://schemas.openxmlformats.org/officeDocument/2006/relationships/image" Target="media/imgrId90326aa3c62699c51.jpg"/><Relationship Id="rId74376aa3c626a12a0" Type="http://schemas.openxmlformats.org/officeDocument/2006/relationships/image" Target="media/imgrId74376aa3c626a12a0.jpg"/><Relationship Id="rId49136aa3c626a8a15" Type="http://schemas.openxmlformats.org/officeDocument/2006/relationships/image" Target="media/imgrId49136aa3c626a8a15.jpg"/><Relationship Id="rId41286aa3c626b0ada" Type="http://schemas.openxmlformats.org/officeDocument/2006/relationships/image" Target="media/imgrId41286aa3c626b0ada.jpg"/><Relationship Id="rId28796aa3c626b8072" Type="http://schemas.openxmlformats.org/officeDocument/2006/relationships/image" Target="media/imgrId28796aa3c626b8072.jpg"/><Relationship Id="rId64086aa3c626bdebc" Type="http://schemas.openxmlformats.org/officeDocument/2006/relationships/image" Target="media/imgrId64086aa3c626bdebc.jpg"/><Relationship Id="rId50626aa3c626c909e" Type="http://schemas.openxmlformats.org/officeDocument/2006/relationships/image" Target="media/imgrId50626aa3c626c909e.jpg"/><Relationship Id="rId57776aa3c626d4bfa" Type="http://schemas.openxmlformats.org/officeDocument/2006/relationships/image" Target="media/imgrId57776aa3c626d4bfa.jpg"/><Relationship Id="rId17146aa3c626dc36c" Type="http://schemas.openxmlformats.org/officeDocument/2006/relationships/image" Target="media/imgrId17146aa3c626dc36c.jpg"/><Relationship Id="rId90406aa3c626e810c" Type="http://schemas.openxmlformats.org/officeDocument/2006/relationships/image" Target="media/imgrId90406aa3c626e810c.jpg"/><Relationship Id="rId31516aa3c626f38a1" Type="http://schemas.openxmlformats.org/officeDocument/2006/relationships/image" Target="media/imgrId31516aa3c626f38a1.jpg"/><Relationship Id="rId95726aa3c6270a4ff" Type="http://schemas.openxmlformats.org/officeDocument/2006/relationships/image" Target="media/imgrId95726aa3c6270a4f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320285" Type="http://schemas.openxmlformats.org/officeDocument/2006/relationships/image" Target="media/imgrId4132028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