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revisioni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2125921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80670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517463" w:name="ctxt"/>
    <w:bookmarkEnd w:id="8851746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revisioni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le revisioni e messe a punto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strutturate in sequenza, secondo esigenze operative e i metodi di intervento sono stati selezionati, testati ed approvati dai tecnici del Costruttore.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controllo, revisione e messa a punto di gruppi e/o di singoli componenti.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rintracciare facilmente gli argomenti specifici di interesse, consultare l'indice analitico o l'indice dei capitoli.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qualsiasi intervento, l'operatore deve predisporre tutte le attrezzature e gli utensili per effettuare le operazioni in modo corretto e sicuro.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evitare interventi che potrebbero risultare errati e causare danni al motore, gli operatori devono adottare gli accorgimenti specifici indicati.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qualsiasi operazione di controllo, pulire accuratamente i gruppi e/o i componenti ed eliminare eventuali incrostazioni.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lavare i componenti con vapore o acqua calda, ma utilizzare solo prodotti adeguati.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usare prodotti infiammabili (benzina, gasolio,ecc.) per sgrassare o lavare i componenti, ma utilizzare solo prodotti adeguati.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Asciugare accuratamente con un getto d'aria o appositi panni tutte le superfici lavate e i componenti prima di rimontarli.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Ricoprire tutte le superfici di tutti componenti smontati con uno strato di lubrificante per proteggerle dall'ossidazione.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l'integrità e lo stato di usura su tutti i componenti sottoposti a smontaggio, per assicurare il buon funzionamento del motore.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Alcuni componenti, quando indicato, devono essere sostituiti in coppia o insieme ad altri (es. semi-cuscinetti di banco/biella, pistone completo di segmenti e spinotto, ecc.).</w:t>
      </w:r>
    </w:p>
    <w:p>
      <w:pPr>
        <w:numPr>
          <w:ilvl w:val="0"/>
          <w:numId w:val="24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Alcune operazioni di rettifica, quando indicato, devono essere esguiti in serie (es. rettifica cilindri, perni di manovella, perni di banco, ecc.).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Basamento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Controllo Condotti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uno scovolino nei punti di accesso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B1,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pulire i condotti olio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Utilizzare aria compressa per eliminare eventuali residui.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Sostituire e montare il tappo conico nel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i tappi nei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dopo aver effettuato l'operazione di pulizia.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40216613" name="name29406aa3c66943006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13476aa3c669430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Posizionare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di lavoro.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Misurare, con un comparatore, il diametro in corrispondenza dei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longitudinalmente e trasversalmente rispetto all'asse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l'ovalizzazione o l'usura rilevata in un singolo punto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+0,05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rispetto al valore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necessario sostituire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90010" name="name27686aa3c66948a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136aa3c66948a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dei cilindri è vietata. *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può essere già presente sul motore.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Valori di rettifica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+ 0.20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122087" name="name25766aa3c66955262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59726aa3c66955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NOTA: in caso di smontaggio del tappo chiusura foro Z2, il nuovo tappo dovrà rispettare la quota di 1.5mm MAX dal piano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958575" name="name24106aa3c6695f9ec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56956aa3c6695f9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8014898" name="name40406aa3c66966179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59646aa3c66966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Controllo alloggi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(lato distribuzione).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928607" name="name28926aa3c6696e8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146aa3c6696e8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42009621" name="name52426aa3c6697c172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16396aa3c6697c1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 Controllo piano testa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con un comparatore la planarità 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irregolarità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consentito è di: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0,10 mm su tutta l'area;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0,03 mm su un area di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La rettifica 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non è consentita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44992962" name="name73086aa3c66985157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71936aa3c66985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Controllo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6148" name="name57526aa3c6698db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946aa3c6698db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camme.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70416843" name="name73856aa3c66998aa7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66396aa3c66998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Controllo alloggi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709763" name="name41586aa3c669a0a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426aa3c669a0a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50857668" name="name43246aa3c669ad652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85466aa3c669ad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Controllo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308693" name="name55126aa3c669b3d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46aa3c669b3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94709507" name="name84396aa3c669be82e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91266aa3c669be8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Punterie e sedi punterie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Controllo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piano di riscontro e un comparatore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la perpendicolarità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ruotando la punteria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senso della freccia.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 un calibro verificare la lunghezza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0.08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13431368" name="name67726aa3c669c9ced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15476aa3c669c9c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Controllo sedi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delle sedi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al valore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calcolare il valore di gioco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valori di gioco non sono rispettati, procedere alla sostituzione del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2085" name="name75066aa3c669ce5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696aa3c669ce5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punterie e sedi punterie.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85137" name="name60776aa3c669da867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23636aa3c669da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Albero a gomito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Controllo dimensionale e revisione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Lavare accuratamente l'albero a gomito con un apposito detergente.</w:t>
      </w:r>
      <w:r>
        <w:rPr>
          <w:color w:val="00274C"/>
          <w:sz w:val="20"/>
          <w:szCs w:val="20"/>
          <w:u w:val="none"/>
        </w:rPr>
        <w:br/>
        <w:t xml:space="preserve">Inserire uno scovolino in tutti i condotti di lubrificazione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e soffiare aria compressa e liberarli completamente da eventuali residui di sporcizia.</w:t>
      </w:r>
      <w:r>
        <w:rPr>
          <w:color w:val="00274C"/>
          <w:sz w:val="20"/>
          <w:szCs w:val="20"/>
          <w:u w:val="none"/>
        </w:rPr>
        <w:br/>
        <w:t xml:space="preserve">Controllare lo stato di usura e l'integrità delle superfici dei perni di banco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e di biella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Eseguire le operazioni descritte al </w:t>
      </w:r>
      <w:hyperlink r:id="rId53566aa3c669dbac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eseguire le operazioni descritte al </w:t>
      </w:r>
      <w:hyperlink r:id="rId12526aa3c669dbc8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tranne Punto </w:t>
      </w:r>
      <w:r>
        <w:rPr>
          <w:b/>
          <w:bCs/>
          <w:color w:val="00274C"/>
          <w:sz w:val="20"/>
          <w:szCs w:val="20"/>
          <w:u w:val="none"/>
        </w:rPr>
        <w:t xml:space="preserve">2, 4, 9 e 10</w:t>
      </w:r>
      <w:r>
        <w:rPr>
          <w:color w:val="00274C"/>
          <w:sz w:val="20"/>
          <w:szCs w:val="20"/>
          <w:u w:val="none"/>
        </w:rPr>
        <w:t xml:space="preserve"> ).</w:t>
      </w:r>
      <w:r>
        <w:rPr>
          <w:color w:val="00274C"/>
          <w:sz w:val="20"/>
          <w:szCs w:val="20"/>
          <w:u w:val="none"/>
        </w:rPr>
        <w:br/>
        <w:t xml:space="preserve">Misurare con un micrometro i perni di biella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e con un comparatore il diametro interno dei semi-cuscinetti di biella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Misurare con un micrometro i perni di banco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e con un comparatore il diametro interno dei semi-cuscinetti di banco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Se i valori di quota descritti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non corrispondono, procedere alla rettifica di tutti i perni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e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L'ingranaggio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sull'albero a gomito è fasato tramite chiavetta, il montaggio dell'ingranaggio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sull'albero avviene dopo che lo stesso è stato riscaldato in forno ad una temperatura stabilizzata di +180°C per un tempo di 5 min.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34547452" name="name70236aa3c669e7ec0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86386aa3c669e7eb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076792" name="name50846aa3c669ec2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016aa3c669ec2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banco e di biella devono essere tassativamente sostituiti ad ogni montaggio per evitare il grippaggio, in quanto sono costruiti in materiale speciale senza l'aggiunta di piombo.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0.120 mm.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0.150 mm.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rettifica dell'albero a gomiti sono previste le minorazioni dei diametri dei semi cuscinetti di banco e di biella di 0,25 mm e di 0,50 mm, per la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rilevare le quote dei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montaggio dei semicuscinetti minorati, definire il diametro di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valori di gioco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Diametri perni di biella e perni di banco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Verifica gioco assiale dell'albero a gomito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48666aa3c669f0a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e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comparatore, misurare lo spostamento assiale dell'albero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 spostamento assiale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0.18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corrispondono, procedere alla sostituzione degli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752697" name="name64856aa3c66a07440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65346aa3c66a07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Gruppo biella-pistone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4127" name="name53626aa3c66a0d1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266aa3c66a0d1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sostituzione, le bielle e pistoni devono essere sostituiti sempre per tutti i cilindri.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Controllo dimensionale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24412" name="name93476aa3c66a18d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26aa3c66a18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effettuare il montaggio dei gruppi biella e pistoni ( </w:t>
            </w:r>
            <w:hyperlink r:id="rId58346aa3c66a195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verificare che la differenza di peso tra i gruppi completi biella e pistone non sia superiore a 8 gr, per evitare sbilanciamenti anomali durante la rotazione dell'albero a gomito e conseguenti danni.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sempre dei riferimenti sulle bielle, sui rispettivi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ad ogni montaggio.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Controllare che le superfici di contatto siano perfettamente integre e pulite.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Montare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biella con i semi-cuscinetti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con un comparatore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05222" name="name32986aa3c66a25a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856aa3c66a25a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che i semi-cuscinetti della biella e di banco siano accoppiati correttamente.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l'avvertenza del </w:t>
            </w:r>
            <w:hyperlink r:id="rId91086aa3c66a267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minorata.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valore di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rispettato, è necessario sostituire la 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confrontarle con quelle descritte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rispettano quelli descritti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della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81155362" name="name96926aa3c66a31236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37056aa3c66a31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842206" name="name23356aa3c66a384ca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14246aa3c66a384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295748" name="name65416aa3c66a406d1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89176aa3c66a406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Controllo parallelismo assi spinotto-perno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Lubrificare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lo spinotto nella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Controllare con un comparatore il parallelismo tra gli assi della testa di biella e del piede di biella.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L'errore di parallelismo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rilevato alle estremità dello spinotto,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0,015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parallelismo non corrispondono a quelli indicati, sostituire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segmenti pistone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Inserire il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cilindro,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(distanza tra le punte del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Ripetere l'operazione per tutti i segmenti di tenuta.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la quota rilevata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corrisponde ai valori indicati nella tabella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sostituire i segmenti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847784" name="name51496aa3c66a48e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656aa3c66a48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segmenti di tenuta non possono essere sostituiti singolarmente.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vedere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individuare i segmenti.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151759" name="name49006aa3c66a534c3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42486aa3c66a53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330798" name="name82346aa3c66a5b0a4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44846aa3c66a5b0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Controllo dimensionale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il pistone.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diametro del pistone a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dalla base del mantello in corrispondenza delle finestre sulla grafitatura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dei pistoni con diametro maggiorato.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corrispondenza del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indicato: 3 cifre per il pistone STD;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+0.5 per il pistone con diametro maggiorato di 0.5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per il pistone con diametro maggiorato di 1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il gioco fra cilindro e pistone è superiore a 0.074 mm, è neccessario sostituire il pistone e i segmenti di tenuta.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40344" name="name28346aa3c66a63d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556aa3c66a63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314930" name="name37636aa3c66a6e2ca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19776aa3c66a6e2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576447" name="name20526aa3c66a7589c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58506aa3c66a75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31807" name="name18106aa3c66a7a9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716aa3c66a7a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Rilevare, con uno spessimetro, il gioco del segmento di tenuta nella rispettiva sede (quote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gioco non corrisponde ai valori indicati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sostituire i segmenti di tenuta e il pistone.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1189608" name="name79866aa3c66a8614d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14716aa3c66a86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Controllo planarità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testa su un piano di riscontro, e verificare con un comparatore la planarità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Il valore di irregolarità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0,10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non è rispettato, è necessario effettuare l'operazione di rettifica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L'asportazione di materiale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88301" name="name85776aa3c66a8d9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876aa3c66a8d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eseguita con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montati.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è vietata su tutti i motori provvisti di targhetta EPA (vedere </w:t>
            </w:r>
            <w:hyperlink r:id="rId53856aa3c66a8e3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64809023" name="name16846aa3c66a96381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68576aa3c66a963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Controllo sedi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ogni valvola rispetto al piano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0.60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0.85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sui componenti usurati è di 1.10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il valore rilevato non corrisponde ai valori indicati, sostituire il componente usurato.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64590" name="name83656aa3c66a9cf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646aa3c66a9cf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sedi devono essere lavorate dopo il piantaggio per raggiungere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rivolgersi ad un officina di rettifica per tali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Molle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dinamometro, sottoporre la molla a due diverse forze (in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verificare che la lunghezza della molla, corrisponda ai valori indicati in tabella.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montato a partire dal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PESO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LUNGHEZZA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52714" name="name53076aa3c66aa7d7e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14246aa3c66aa7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6282721" name="name21486aa3c66aafa43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70706aa3c66aaf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Controllo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steli e le guide valvole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diametri non corrispondono ai valori indicati, sostituire le valvole o le guide.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941399" name="name13386aa3c66ab7a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26aa3c66ab7a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le misurazioni in più punti per individuare ovalizzazioni e/o usure concentrate.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stelo - guida valvole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18604094" name="name33466aa3c66ac2a57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93176aa3c66ac2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Sostituzione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di aspirazione e scarico sono entrambe di ghisa grigia a matrice perlitica fosforosa e dimensionalmente sono uguali.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Le guide sono montate ad interferenza, è possibile il montaggio raffreddando le guide con l'ausilio di azoto liquido.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Prima di eseguire il montaggio di nuove guide,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ed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calcolare il valore di interferenza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109102" name="name77376aa3c66acaf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436aa3c66acaf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devono essere lavorate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piantaggio, rivolgersi ad un officina di rettifica per tali operazioni.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guida valvole - sede guida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INTERFERENZA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37076762" name="name14786aa3c66ad622a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11136aa3c66ad6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Controllo bilancieri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dei fori M posti sul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e 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che tutti i condotti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o ostruzioni.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5945142" name="name52076aa3c66ae1b19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91866aa3c66ae1b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611037" name="name27946aa3c66ae93e7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91886aa3c66ae9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345427" name="name61806aa3c66af1528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84446aa3c66af1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pompa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Controllo dimensionale e visivo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Eseguire le operazioni descritte al  </w:t>
            </w:r>
            <w:hyperlink r:id="rId55806aa3c66af23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e Par.7.8.4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valore di gioco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 denti dei rotori,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tutti i componenti, controllare che tutte le superfici di contatto e di accoppiamento C sul corpo pompa D, non siano usurate.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39451" name="name96846aa3c66b08e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776aa3c66b08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distribuzione completo di pompa olio, se il risultato dei controlli effettuati, non soddisfa le condizioni descritte.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Al montaggio,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visibili.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628431" name="name32996aa3c66b1293b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59696aa3c66b129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30701" name="name11396aa3c66b1a5e3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35826aa3c66b1a5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Controllo gioco rotori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70567" name="name98586aa3c66b1f1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946aa3c66b1f1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completo di pompa olio, se si riscontrano segni di usura nella zona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8.32- 8.32b)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H, L e M e L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Per il montaggio eseguire le operazioni descritte dal </w:t>
            </w:r>
            <w:hyperlink r:id="rId54366aa3c66b207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al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844440" name="name76776aa3c66b26510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52656aa3c66b265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46456" name="name92246aa3c66b31cc7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84766aa3c66b31c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57636226" name="name68566aa3c66b40e6a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68286aa3c66b40e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Controllo valvola pressione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lunghezza libera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al valore indicato, sostituire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Guarnizione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Molla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Pistoncino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459066" name="name88796aa3c66b4d20e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33436aa3c66b4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439">
    <w:multiLevelType w:val="hybridMultilevel"/>
    <w:lvl w:ilvl="0" w:tplc="70978158">
      <w:start w:val="1"/>
      <w:numFmt w:val="decimal"/>
      <w:lvlText w:val="%1."/>
      <w:lvlJc w:val="left"/>
      <w:pPr>
        <w:ind w:left="720" w:hanging="360"/>
      </w:pPr>
    </w:lvl>
    <w:lvl w:ilvl="1" w:tplc="70978158" w:tentative="1">
      <w:start w:val="1"/>
      <w:numFmt w:val="lowerLetter"/>
      <w:lvlText w:val="%2."/>
      <w:lvlJc w:val="left"/>
      <w:pPr>
        <w:ind w:left="1440" w:hanging="360"/>
      </w:pPr>
    </w:lvl>
    <w:lvl w:ilvl="2" w:tplc="70978158" w:tentative="1">
      <w:start w:val="1"/>
      <w:numFmt w:val="lowerRoman"/>
      <w:lvlText w:val="%3."/>
      <w:lvlJc w:val="right"/>
      <w:pPr>
        <w:ind w:left="2160" w:hanging="180"/>
      </w:pPr>
    </w:lvl>
    <w:lvl w:ilvl="3" w:tplc="70978158" w:tentative="1">
      <w:start w:val="1"/>
      <w:numFmt w:val="decimal"/>
      <w:lvlText w:val="%4."/>
      <w:lvlJc w:val="left"/>
      <w:pPr>
        <w:ind w:left="2880" w:hanging="360"/>
      </w:pPr>
    </w:lvl>
    <w:lvl w:ilvl="4" w:tplc="70978158" w:tentative="1">
      <w:start w:val="1"/>
      <w:numFmt w:val="lowerLetter"/>
      <w:lvlText w:val="%5."/>
      <w:lvlJc w:val="left"/>
      <w:pPr>
        <w:ind w:left="3600" w:hanging="360"/>
      </w:pPr>
    </w:lvl>
    <w:lvl w:ilvl="5" w:tplc="70978158" w:tentative="1">
      <w:start w:val="1"/>
      <w:numFmt w:val="lowerRoman"/>
      <w:lvlText w:val="%6."/>
      <w:lvlJc w:val="right"/>
      <w:pPr>
        <w:ind w:left="4320" w:hanging="180"/>
      </w:pPr>
    </w:lvl>
    <w:lvl w:ilvl="6" w:tplc="70978158" w:tentative="1">
      <w:start w:val="1"/>
      <w:numFmt w:val="decimal"/>
      <w:lvlText w:val="%7."/>
      <w:lvlJc w:val="left"/>
      <w:pPr>
        <w:ind w:left="5040" w:hanging="360"/>
      </w:pPr>
    </w:lvl>
    <w:lvl w:ilvl="7" w:tplc="70978158" w:tentative="1">
      <w:start w:val="1"/>
      <w:numFmt w:val="lowerLetter"/>
      <w:lvlText w:val="%8."/>
      <w:lvlJc w:val="left"/>
      <w:pPr>
        <w:ind w:left="5760" w:hanging="360"/>
      </w:pPr>
    </w:lvl>
    <w:lvl w:ilvl="8" w:tplc="70978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8">
    <w:multiLevelType w:val="hybridMultilevel"/>
    <w:lvl w:ilvl="0" w:tplc="50727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438">
    <w:abstractNumId w:val="24438"/>
  </w:num>
  <w:num w:numId="24439">
    <w:abstractNumId w:val="24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9875650" Type="http://schemas.openxmlformats.org/officeDocument/2006/relationships/comments" Target="comments.xml"/><Relationship Id="rId709349535" Type="http://schemas.microsoft.com/office/2011/relationships/commentsExtended" Target="commentsExtended.xml"/><Relationship Id="rId68067038" Type="http://schemas.openxmlformats.org/officeDocument/2006/relationships/image" Target="media/imgrId68067038.jpg"/><Relationship Id="rId53566aa3c669dbac3" Type="http://schemas.openxmlformats.org/officeDocument/2006/relationships/hyperlink" Target="https://iservice.lombardini.it/jsp/Template2/manuale.jsp?id=160&amp;parent=1000" TargetMode="External"/><Relationship Id="rId12526aa3c669dbc8a" Type="http://schemas.openxmlformats.org/officeDocument/2006/relationships/hyperlink" Target="https://iservice.lombardini.it/jsp/Template2/manuale.jsp?id=160&amp;parent=1000" TargetMode="External"/><Relationship Id="rId48666aa3c669f0a9a" Type="http://schemas.openxmlformats.org/officeDocument/2006/relationships/hyperlink" Target="https://iservice.lombardini.it/jsp/Template2/manuale.jsp?id=160&amp;parent=1000" TargetMode="External"/><Relationship Id="rId58346aa3c66a195f9" Type="http://schemas.openxmlformats.org/officeDocument/2006/relationships/hyperlink" Target="https://iservice.lombardini.it/jsp/Template2/manuale.jsp?id=160&amp;parent=1000" TargetMode="External"/><Relationship Id="rId91086aa3c66a267b1" Type="http://schemas.openxmlformats.org/officeDocument/2006/relationships/hyperlink" Target="https://iservice.lombardini.it/jsp/Template2/manuale.jsp?id=154&amp;parent=1000" TargetMode="External"/><Relationship Id="rId53856aa3c66a8e3fe" Type="http://schemas.openxmlformats.org/officeDocument/2006/relationships/hyperlink" Target="https://iservice.lombardini.it/jsp/Template2/manuale.jsp?id=51&amp;parent=1000" TargetMode="External"/><Relationship Id="rId55806aa3c66af2382" Type="http://schemas.openxmlformats.org/officeDocument/2006/relationships/hyperlink" Target="https://iservice.lombardini.it/jsp/Template2/manuale.jsp?id=141&amp;parent=1000" TargetMode="External"/><Relationship Id="rId54366aa3c66b207b6" Type="http://schemas.openxmlformats.org/officeDocument/2006/relationships/hyperlink" Target="https://iservice.lombardini.it/jsp/Template2/manuale.jsp?id=167&amp;parent=1000" TargetMode="External"/><Relationship Id="rId13476aa3c66943002" Type="http://schemas.openxmlformats.org/officeDocument/2006/relationships/image" Target="media/imgrId13476aa3c66943002.jpg"/><Relationship Id="rId28136aa3c66948a51" Type="http://schemas.openxmlformats.org/officeDocument/2006/relationships/image" Target="media/imgrId28136aa3c66948a51.jpg"/><Relationship Id="rId59726aa3c6695525e" Type="http://schemas.openxmlformats.org/officeDocument/2006/relationships/image" Target="media/imgrId59726aa3c6695525e.jpg"/><Relationship Id="rId56956aa3c6695f9e8" Type="http://schemas.openxmlformats.org/officeDocument/2006/relationships/image" Target="media/imgrId56956aa3c6695f9e8.png"/><Relationship Id="rId59646aa3c66966176" Type="http://schemas.openxmlformats.org/officeDocument/2006/relationships/image" Target="media/imgrId59646aa3c66966176.png"/><Relationship Id="rId34146aa3c6696e84c" Type="http://schemas.openxmlformats.org/officeDocument/2006/relationships/image" Target="media/imgrId34146aa3c6696e84c.jpg"/><Relationship Id="rId16396aa3c6697c16e" Type="http://schemas.openxmlformats.org/officeDocument/2006/relationships/image" Target="media/imgrId16396aa3c6697c16e.jpg"/><Relationship Id="rId71936aa3c66985152" Type="http://schemas.openxmlformats.org/officeDocument/2006/relationships/image" Target="media/imgrId71936aa3c66985152.jpg"/><Relationship Id="rId98946aa3c6698db2c" Type="http://schemas.openxmlformats.org/officeDocument/2006/relationships/image" Target="media/imgrId98946aa3c6698db2c.jpg"/><Relationship Id="rId66396aa3c66998aa3" Type="http://schemas.openxmlformats.org/officeDocument/2006/relationships/image" Target="media/imgrId66396aa3c66998aa3.jpg"/><Relationship Id="rId68426aa3c669a0abd" Type="http://schemas.openxmlformats.org/officeDocument/2006/relationships/image" Target="media/imgrId68426aa3c669a0abd.jpg"/><Relationship Id="rId85466aa3c669ad64e" Type="http://schemas.openxmlformats.org/officeDocument/2006/relationships/image" Target="media/imgrId85466aa3c669ad64e.jpg"/><Relationship Id="rId45746aa3c669b3d37" Type="http://schemas.openxmlformats.org/officeDocument/2006/relationships/image" Target="media/imgrId45746aa3c669b3d37.jpg"/><Relationship Id="rId91266aa3c669be82b" Type="http://schemas.openxmlformats.org/officeDocument/2006/relationships/image" Target="media/imgrId91266aa3c669be82b.jpg"/><Relationship Id="rId15476aa3c669c9cea" Type="http://schemas.openxmlformats.org/officeDocument/2006/relationships/image" Target="media/imgrId15476aa3c669c9cea.jpg"/><Relationship Id="rId24696aa3c669ce5be" Type="http://schemas.openxmlformats.org/officeDocument/2006/relationships/image" Target="media/imgrId24696aa3c669ce5be.jpg"/><Relationship Id="rId23636aa3c669da863" Type="http://schemas.openxmlformats.org/officeDocument/2006/relationships/image" Target="media/imgrId23636aa3c669da863.jpg"/><Relationship Id="rId86386aa3c669e7ebb" Type="http://schemas.openxmlformats.org/officeDocument/2006/relationships/image" Target="media/imgrId86386aa3c669e7ebb.jpg"/><Relationship Id="rId68016aa3c669ec28f" Type="http://schemas.openxmlformats.org/officeDocument/2006/relationships/image" Target="media/imgrId68016aa3c669ec28f.jpg"/><Relationship Id="rId65346aa3c66a0743c" Type="http://schemas.openxmlformats.org/officeDocument/2006/relationships/image" Target="media/imgrId65346aa3c66a0743c.jpg"/><Relationship Id="rId21266aa3c66a0d14e" Type="http://schemas.openxmlformats.org/officeDocument/2006/relationships/image" Target="media/imgrId21266aa3c66a0d14e.jpg"/><Relationship Id="rId80326aa3c66a18d31" Type="http://schemas.openxmlformats.org/officeDocument/2006/relationships/image" Target="media/imgrId80326aa3c66a18d31.jpg"/><Relationship Id="rId12856aa3c66a25a7c" Type="http://schemas.openxmlformats.org/officeDocument/2006/relationships/image" Target="media/imgrId12856aa3c66a25a7c.jpg"/><Relationship Id="rId37056aa3c66a31232" Type="http://schemas.openxmlformats.org/officeDocument/2006/relationships/image" Target="media/imgrId37056aa3c66a31232.jpg"/><Relationship Id="rId14246aa3c66a384c7" Type="http://schemas.openxmlformats.org/officeDocument/2006/relationships/image" Target="media/imgrId14246aa3c66a384c7.jpg"/><Relationship Id="rId89176aa3c66a406ce" Type="http://schemas.openxmlformats.org/officeDocument/2006/relationships/image" Target="media/imgrId89176aa3c66a406ce.jpg"/><Relationship Id="rId76656aa3c66a48ef0" Type="http://schemas.openxmlformats.org/officeDocument/2006/relationships/image" Target="media/imgrId76656aa3c66a48ef0.jpg"/><Relationship Id="rId42486aa3c66a534c0" Type="http://schemas.openxmlformats.org/officeDocument/2006/relationships/image" Target="media/imgrId42486aa3c66a534c0.jpg"/><Relationship Id="rId44846aa3c66a5b0a0" Type="http://schemas.openxmlformats.org/officeDocument/2006/relationships/image" Target="media/imgrId44846aa3c66a5b0a0.jpg"/><Relationship Id="rId71556aa3c66a63d31" Type="http://schemas.openxmlformats.org/officeDocument/2006/relationships/image" Target="media/imgrId71556aa3c66a63d31.jpg"/><Relationship Id="rId19776aa3c66a6e2c6" Type="http://schemas.openxmlformats.org/officeDocument/2006/relationships/image" Target="media/imgrId19776aa3c66a6e2c6.jpg"/><Relationship Id="rId58506aa3c66a75898" Type="http://schemas.openxmlformats.org/officeDocument/2006/relationships/image" Target="media/imgrId58506aa3c66a75898.jpg"/><Relationship Id="rId76716aa3c66a7a913" Type="http://schemas.openxmlformats.org/officeDocument/2006/relationships/image" Target="media/imgrId76716aa3c66a7a913.jpg"/><Relationship Id="rId14716aa3c66a86149" Type="http://schemas.openxmlformats.org/officeDocument/2006/relationships/image" Target="media/imgrId14716aa3c66a86149.jpg"/><Relationship Id="rId22876aa3c66a8d936" Type="http://schemas.openxmlformats.org/officeDocument/2006/relationships/image" Target="media/imgrId22876aa3c66a8d936.jpg"/><Relationship Id="rId68576aa3c66a9637d" Type="http://schemas.openxmlformats.org/officeDocument/2006/relationships/image" Target="media/imgrId68576aa3c66a9637d.jpg"/><Relationship Id="rId66646aa3c66a9cfe4" Type="http://schemas.openxmlformats.org/officeDocument/2006/relationships/image" Target="media/imgrId66646aa3c66a9cfe4.jpg"/><Relationship Id="rId14246aa3c66aa7d7a" Type="http://schemas.openxmlformats.org/officeDocument/2006/relationships/image" Target="media/imgrId14246aa3c66aa7d7a.jpg"/><Relationship Id="rId70706aa3c66aafa40" Type="http://schemas.openxmlformats.org/officeDocument/2006/relationships/image" Target="media/imgrId70706aa3c66aafa40.jpg"/><Relationship Id="rId65626aa3c66ab7a87" Type="http://schemas.openxmlformats.org/officeDocument/2006/relationships/image" Target="media/imgrId65626aa3c66ab7a87.jpg"/><Relationship Id="rId93176aa3c66ac2a53" Type="http://schemas.openxmlformats.org/officeDocument/2006/relationships/image" Target="media/imgrId93176aa3c66ac2a53.jpg"/><Relationship Id="rId66436aa3c66acaf0f" Type="http://schemas.openxmlformats.org/officeDocument/2006/relationships/image" Target="media/imgrId66436aa3c66acaf0f.jpg"/><Relationship Id="rId11136aa3c66ad6226" Type="http://schemas.openxmlformats.org/officeDocument/2006/relationships/image" Target="media/imgrId11136aa3c66ad6226.jpg"/><Relationship Id="rId91866aa3c66ae1b16" Type="http://schemas.openxmlformats.org/officeDocument/2006/relationships/image" Target="media/imgrId91866aa3c66ae1b16.png"/><Relationship Id="rId91886aa3c66ae93e4" Type="http://schemas.openxmlformats.org/officeDocument/2006/relationships/image" Target="media/imgrId91886aa3c66ae93e4.png"/><Relationship Id="rId84446aa3c66af1524" Type="http://schemas.openxmlformats.org/officeDocument/2006/relationships/image" Target="media/imgrId84446aa3c66af1524.png"/><Relationship Id="rId63776aa3c66b08ea2" Type="http://schemas.openxmlformats.org/officeDocument/2006/relationships/image" Target="media/imgrId63776aa3c66b08ea2.jpg"/><Relationship Id="rId59696aa3c66b12937" Type="http://schemas.openxmlformats.org/officeDocument/2006/relationships/image" Target="media/imgrId59696aa3c66b12937.jpg"/><Relationship Id="rId35826aa3c66b1a5e0" Type="http://schemas.openxmlformats.org/officeDocument/2006/relationships/image" Target="media/imgrId35826aa3c66b1a5e0.jpg"/><Relationship Id="rId86946aa3c66b1f1c9" Type="http://schemas.openxmlformats.org/officeDocument/2006/relationships/image" Target="media/imgrId86946aa3c66b1f1c9.jpg"/><Relationship Id="rId52656aa3c66b2650d" Type="http://schemas.openxmlformats.org/officeDocument/2006/relationships/image" Target="media/imgrId52656aa3c66b2650d.jpg"/><Relationship Id="rId84766aa3c66b31cc3" Type="http://schemas.openxmlformats.org/officeDocument/2006/relationships/image" Target="media/imgrId84766aa3c66b31cc3.jpg"/><Relationship Id="rId68286aa3c66b40e66" Type="http://schemas.openxmlformats.org/officeDocument/2006/relationships/image" Target="media/imgrId68286aa3c66b40e66.png"/><Relationship Id="rId33436aa3c66b4d209" Type="http://schemas.openxmlformats.org/officeDocument/2006/relationships/image" Target="media/imgrId33436aa3c66b4d20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67038" Type="http://schemas.openxmlformats.org/officeDocument/2006/relationships/image" Target="media/imgrId6806703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67038" Type="http://schemas.openxmlformats.org/officeDocument/2006/relationships/image" Target="media/imgrId6806703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67038" Type="http://schemas.openxmlformats.org/officeDocument/2006/relationships/image" Target="media/imgrId6806703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67038" Type="http://schemas.openxmlformats.org/officeDocument/2006/relationships/image" Target="media/imgrId6806703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67038" Type="http://schemas.openxmlformats.org/officeDocument/2006/relationships/image" Target="media/imgrId6806703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67038" Type="http://schemas.openxmlformats.org/officeDocument/2006/relationships/image" Target="media/imgrId6806703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