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sul montaggio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70253223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96530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6826531" w:name="ctxt"/>
    <w:bookmarkEnd w:id="8682653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sul montaggio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Informazioni sulla configurazione motore</w:t>
      </w:r>
    </w:p>
    <w:p>
      <w:pPr>
        <w:numPr>
          <w:ilvl w:val="0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il motore viene rappresentato in "configurazione base" (vedere </w:t>
      </w:r>
      <w:hyperlink r:id="rId56886aa3d7a5577d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 </w:t>
      </w:r>
      <w:r>
        <w:rPr>
          <w:color w:val="00274C"/>
          <w:sz w:val="20"/>
          <w:szCs w:val="20"/>
          <w:u w:val="none"/>
        </w:rPr>
        <w:t xml:space="preserve"> </w:t>
      </w:r>
      <w:hyperlink r:id="rId47306aa3d7a557a7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il montaggio di componenti non descritti in questo capitolo, riferirsi al  </w:t>
      </w:r>
      <w:hyperlink r:id="rId21276aa3d7a557de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Di seguito sono elencati i componenti descritti nel </w:t>
      </w:r>
      <w:hyperlink r:id="rId25316aa3d7a55818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39686aa3d7a55861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Asta livello olio in testa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84986aa3d7a55880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27786aa3d7a5589f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Cinghia alternatore Poly-V (sostituzione e regolazione)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94396aa3d7a558bd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Galoppino e alternatore per cinghia Poly-V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75806aa3d7a558dc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Ingranaggio ozioso (per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22066aa3d7a55924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18766aa3d7a55958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11.8 </w:t>
      </w:r>
      <w:hyperlink r:id="rId16266aa3d7a55993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a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(configurazioni)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39206aa3d7a559db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Dispositivo equilibratore (sostituzione)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49066aa3d7a559f9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aria (sostituzione cartuccia)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90816aa3d7a55a17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olio a distanza (smontaggio e montaggio)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11286aa3d7a55a3e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Coppa olio con struttura portante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58246aa3d7a55a75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12486aa3d7a55aa8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29996aa3d7a55aef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30586aa3d7a55b3b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Filtro DPF &amp; DOC (sostituzione)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92286aa3d7a55b72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Asta livello olio lato distribuzione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Raccomandazioni per il montaggio</w:t>
      </w:r>
    </w:p>
    <w:p>
      <w:pPr>
        <w:numPr>
          <w:ilvl w:val="0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informazioni sono state selezionate, testate ed approvate dai tecnici del Costruttore.</w:t>
      </w:r>
    </w:p>
    <w:p>
      <w:pPr>
        <w:numPr>
          <w:ilvl w:val="0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sono descritte tutte le modalità di installazione di gruppi e/o di singoli componenti già controllati, revisionati o eventualmente sostituiti con ricambi originali.</w:t>
      </w:r>
    </w:p>
    <w:p>
      <w:pPr>
        <w:numPr>
          <w:ilvl w:val="0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Nelle operazioni di montaggio ove necessario è indicato il riferimento di attrezzatura speciale, identificabile nella </w:t>
      </w:r>
      <w:hyperlink r:id="rId97476aa3d7a55bfc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 13.1</w:t>
        </w:r>
      </w:hyperlink>
      <w:r>
        <w:rPr>
          <w:color w:val="00274C"/>
          <w:sz w:val="20"/>
          <w:szCs w:val="20"/>
          <w:u w:val="none"/>
        </w:rPr>
        <w:t xml:space="preserve"> qui di seguito nella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un esempio di attrezzo speciale ( </w:t>
      </w:r>
      <w:hyperlink r:id="rId19386aa3d7a55c2f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ATTREZZATURA SPECIFICA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Sigla 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Foto/Disegno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MATRICOLA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79091417" name="name57496aa3d7a56399a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44296aa3d7a5639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Chiave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5789476" name="name99176aa3d7a56ad1d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2286aa3d7a56ad1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le operazioni vedere il  </w:t>
      </w:r>
      <w:hyperlink r:id="rId34466aa3d7a56b55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rintracciare facilmente gli argomenti di interesse specifico, consultare </w:t>
      </w:r>
      <w:r>
        <w:rPr>
          <w:b/>
          <w:bCs/>
          <w:color w:val="00274C"/>
          <w:sz w:val="20"/>
          <w:szCs w:val="20"/>
          <w:u w:val="none"/>
        </w:rPr>
        <w:t xml:space="preserve">l’indice analitico</w:t>
      </w:r>
      <w:r>
        <w:rPr>
          <w:color w:val="00274C"/>
          <w:sz w:val="20"/>
          <w:szCs w:val="20"/>
          <w:u w:val="none"/>
        </w:rPr>
        <w:t xml:space="preserve"> o </w:t>
      </w:r>
      <w:r>
        <w:rPr>
          <w:b/>
          <w:bCs/>
          <w:color w:val="00274C"/>
          <w:sz w:val="20"/>
          <w:szCs w:val="20"/>
          <w:u w:val="none"/>
        </w:rPr>
        <w:t xml:space="preserve">l'indice capitoli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L'operatore deve verificare che:
</w:t>
      </w:r>
    </w:p>
    <w:p>
      <w:pPr>
        <w:numPr>
          <w:ilvl w:val="1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 componenti, i gruppi, le superfici di accoppiamento delle parti siano, lavati, puliti e asciugati accuratamente;</w:t>
      </w:r>
    </w:p>
    <w:p>
      <w:pPr>
        <w:numPr>
          <w:ilvl w:val="1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superfici di accoppiamento siano integre;</w:t>
      </w:r>
    </w:p>
    <w:p>
      <w:pPr>
        <w:numPr>
          <w:ilvl w:val="1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 attrezzature e gli utensili siano predisposti per effettuare le operazioni in modo corretto e sicuro;</w:t>
      </w:r>
    </w:p>
    <w:p>
      <w:pPr>
        <w:numPr>
          <w:ilvl w:val="1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accertarsi che sussistano adeguate condizioni di sicurezza.</w:t>
      </w:r>
    </w:p>
    <w:p>
      <w:pPr>
        <w:numPr>
          <w:ilvl w:val="0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L'operatore deve effettuare:
</w:t>
      </w:r>
    </w:p>
    <w:p>
      <w:pPr>
        <w:numPr>
          <w:ilvl w:val="1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gli interventi in modo agevole e sicuro, è quindi consigliabile installare il motore su un apposito cavalletto rotativo per revisione motori per garantire l'incolumità dell'operatore e delle persone coinvolte;</w:t>
      </w:r>
    </w:p>
    <w:p>
      <w:pPr>
        <w:numPr>
          <w:ilvl w:val="1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serraggio dei gruppi e/o i componenti in modo incrociato e alternato, dapprima con un valore inferiore a quello prestabilito e, successivamente, con la coppia di serraggio indicata nella procedura;</w:t>
      </w:r>
    </w:p>
    <w:p>
      <w:pPr>
        <w:numPr>
          <w:ilvl w:val="1"/>
          <w:numId w:val="28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sostituzione di tutte le guarnizioni di tenuta ad ogni montaggio per tutti i componenti ove esse sono previste.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Bronzine di banco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078018" name="name21406aa3d7a5724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406aa3d7a5724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procedure al </w:t>
            </w:r>
            <w:hyperlink r:id="rId36876aa3d7a572c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e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prima di procedere con il montaggio.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Essendo i semi-cuscinetti di banco, costruiti in materiale speciale, devono essere tassativamente sostituiti ad ogni montaggio onde evitare il grippaggio.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nuovi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tacche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5589" name="name78426aa3d7a579e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546aa3d7a579e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Dopo il montaggio dei semi cuscinetti, verificare che i fori di lubrificazione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corrispondano con i canalini del semibasamento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semi-cuscinetti inferiori e superiori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possono essere sostituiti singolarmente, ma tutti insieme.</w:t>
            </w:r>
          </w:p>
          <w:p>
            <w:pPr>
              <w:numPr>
                <w:ilvl w:val="0"/>
                <w:numId w:val="2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nuovi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tacche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semi cuscinetti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e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46775" name="name79986aa3d7a583030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58836aa3d7a5830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507345" name="name13396aa3d7a58a61e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81126aa3d7a58a6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Punterie</w:t>
            </w:r>
          </w:p>
          <w:p/>
          <w:p/>
          <w:p>
            <w:pPr>
              <w:numPr>
                <w:ilvl w:val="0"/>
                <w:numId w:val="2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le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 superiore.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140609" name="name25346aa3d7a5921bb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99726aa3d7a5921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Albero a camme</w:t>
            </w:r>
          </w:p>
          <w:p/>
          <w:p/>
          <w:p>
            <w:pPr>
              <w:numPr>
                <w:ilvl w:val="0"/>
                <w:numId w:val="2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correttamente montata.</w:t>
            </w:r>
          </w:p>
          <w:p>
            <w:pPr>
              <w:numPr>
                <w:ilvl w:val="0"/>
                <w:numId w:val="2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perni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le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tutti gli alloggi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Negli alloggiamenti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presente solo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lato distribuzione.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Inserire, 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negli alloggi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fino a battuta.</w:t>
            </w:r>
          </w:p>
          <w:p>
            <w:pPr>
              <w:numPr>
                <w:ilvl w:val="0"/>
                <w:numId w:val="2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mantenere il posizionamento dell'albero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manualmente 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verificando che ruoti liberamente.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6254503" name="name46536aa3d7a59a034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91386aa3d7a59a0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Spruzzatori olio</w:t>
            </w:r>
          </w:p>
          <w:p/>
          <w:p/>
          <w:p>
            <w:pPr>
              <w:numPr>
                <w:ilvl w:val="0"/>
                <w:numId w:val="2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spruzzatori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avvitando manualmente le viti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Orientare gli spruzzatori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indicato nel 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le viti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855436" name="name53656aa3d7a5a198a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65126aa3d7a5a19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Albero a gomito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672204" name="name68296aa3d7a5a791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126aa3d7a5a79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i controlli descritti al </w:t>
            </w:r>
            <w:hyperlink r:id="rId11816aa3d7a5a80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e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semi cuscinetti di banco sul semibasamento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montati correttamente.</w:t>
            </w:r>
          </w:p>
          <w:p>
            <w:pPr>
              <w:numPr>
                <w:ilvl w:val="0"/>
                <w:numId w:val="2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 perni di banco e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con olio.</w:t>
            </w:r>
          </w:p>
          <w:p>
            <w:pPr>
              <w:numPr>
                <w:ilvl w:val="0"/>
                <w:numId w:val="2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sua sede sul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 2 semi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tra 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708491" name="name57066aa3d7a5b0b67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40146aa3d7a5b0b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Semi-basamento inferiore</w:t>
            </w:r>
          </w:p>
          <w:p/>
          <w:p/>
          <w:p>
            <w:pPr>
              <w:numPr>
                <w:ilvl w:val="0"/>
                <w:numId w:val="2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semi cuscinetti di banco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siano montati correttamente.</w:t>
            </w:r>
          </w:p>
          <w:p>
            <w:pPr>
              <w:numPr>
                <w:ilvl w:val="0"/>
                <w:numId w:val="2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2 semi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applicando due punti di grasso per mantenerli in sede.</w:t>
            </w:r>
          </w:p>
          <w:p>
            <w:pPr>
              <w:numPr>
                <w:ilvl w:val="0"/>
                <w:numId w:val="28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8673908" name="name75976aa3d7a5b84c1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70836aa3d7a5b84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Distribuire un cordone di Loctite 5660 (Rif.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dello spessore di circa 1 mm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prestando attenzione a non ostruire i canalini di mandata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 ritorno olio in coppa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 due semi basamenti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6711918" name="name84766aa3d7a5c4e5c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18296aa3d7a5c4e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481928" name="name24936aa3d7a5c9f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716aa3d7a5c9f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serraggio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di fissaggio seguendo tassativamente l'ordine e le coppie di serraggio indicate.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Sequenza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serraggio per 3 cilindri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nel </w:t>
            </w:r>
            <w:hyperlink r:id="rId87516aa3d7a5cc5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ruoti senza impedimenti.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prossime illlustrazioni del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semibasamento accoppiato verrà indicato con la lettera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36793970" name="name63776aa3d7a5d7b10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17316aa3d7a5d7b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213432" name="name86836aa3d7a5dd1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816aa3d7a5dd1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serraggio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2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Sequenza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serraggio per 4 cilindri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5° CICLO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nel </w:t>
            </w:r>
            <w:hyperlink r:id="rId48606aa3d7a5df7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ruoti senza impedimenti.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42"/>
              </w:rPr>
              <w:drawing>
                <wp:inline distT="0" distB="0" distL="0" distR="0">
                  <wp:extent cx="2131200" cy="2829600"/>
                  <wp:effectExtent b="0" l="0" r="0" t="0"/>
                  <wp:docPr id="18626167" name="name29056aa3d7a5eb6f1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48206aa3d7a5eb6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1200" cy="28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Segmenti</w:t>
            </w:r>
          </w:p>
          <w:p/>
          <w:p/>
          <w:p>
            <w:pPr>
              <w:numPr>
                <w:ilvl w:val="0"/>
                <w:numId w:val="2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99486aa3d7a5ebd9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raschiaolio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2° anello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Inserisce il 1° anello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1576198" name="name95716aa3d7a5f153e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59126aa3d7a5f15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12446aa3d7a5f19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Orientare l'apertura dei segmenti a 120° tra loro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orientare l'apertura del segmento con il foro per lo spinotto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8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mantello del pistone ed i segmenti con olio.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7472241" name="name41056aa3d7a605245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10826aa3d7a605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331565" name="name38036aa3d7a60b35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236aa3d7a60b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gruppo pistone e biella, eseguire i controlli descritti nei </w:t>
            </w:r>
            <w:hyperlink r:id="rId94146aa3d7a60ba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bronzine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 componenti rispettando i riferimenti fatti al </w:t>
            </w:r>
            <w:hyperlink r:id="rId62176aa3d7a60c1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nuove bronzine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allineare 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l'assemblaggio del gruppo Biella-Pistone.</w:t>
            </w:r>
          </w:p>
          <w:p>
            <w:pPr>
              <w:numPr>
                <w:ilvl w:val="0"/>
                <w:numId w:val="28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anelli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bloccare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4915696" name="name92826aa3d7a611fba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56906aa3d7a611f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60077962" name="name93806aa3d7a618134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58046aa3d7a618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Gruppo pistone e biella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613981" name="name23086aa3d7a61e4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746aa3d7a61e4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gruppo pistone e biella, eseguire i controlli descritti nei </w:t>
            </w:r>
            <w:hyperlink r:id="rId87446aa3d7a61ec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spostando il perno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PMS del cilindro interessato.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329582" name="name24636aa3d7a623306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75636aa3d7a623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mantello e i segmenti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semi cuscinetto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montato correttamente, e lubrificarlo abbondantemente.</w:t>
            </w:r>
          </w:p>
          <w:p>
            <w:pPr>
              <w:numPr>
                <w:ilvl w:val="0"/>
                <w:numId w:val="28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Utilizzando una pinza serrafasce, introdurre il pistone nel cilindro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circa 10 mm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658962" name="name38886aa3d7a629b8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856aa3d7a629b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di essere nella condizione descritta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Punto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montato con 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(stampigliata sul cielo del pistone) rivolta verso il lato distribuzione.</w:t>
            </w:r>
          </w:p>
          <w:p/>
          <w:p/>
          <w:p/>
          <w:p/>
          <w:p>
            <w:pPr>
              <w:numPr>
                <w:ilvl w:val="0"/>
                <w:numId w:val="28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10° in senso antiorario rispetto alla sua posizione di corretto montaggio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questa operazione si evita l'impatto tra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lo spruzzatore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595896" name="name40626aa3d7a6326ef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97176aa3d7a6326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080420" name="name59936aa3d7a63a60f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67386aa3d7a63a6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266975" name="name61576aa3d7a6420bf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50346aa3d7a6420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212399" name="name99296aa3d7a6484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496aa3d7a6484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Lasciare la pinza serrafasce montata sul pistone</w:t>
            </w:r>
          </w:p>
          <w:p/>
          <w:p/>
          <w:p>
            <w:pPr>
              <w:numPr>
                <w:ilvl w:val="0"/>
                <w:numId w:val="28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 senza introdurre i segmenti nel cilindro, ruotare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10° in senso orario (quota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posizione corretta di montaggio).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32395171" name="name55376aa3d7a651030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43586aa3d7a6510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 centrando il perno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il basamento per inserire il cappello testa biella per i cilindri 1 e 4.</w:t>
            </w:r>
          </w:p>
          <w:p>
            <w:pPr>
              <w:numPr>
                <w:ilvl w:val="0"/>
                <w:numId w:val="28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semi cuscinetto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montato correttamente sul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306306" name="name80326aa3d7a65788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866aa3d7a6578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rottura del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coincida perfettamente sulla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avvitare e 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Accoppiare il cappello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riferimenti fatti allo smontaggio ( </w:t>
            </w:r>
            <w:hyperlink r:id="rId84506aa3d7a6589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e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Ripetere le operazioni da 1 a 10 per ogni cilindro.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844814" name="name12296aa3d7a65f1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966aa3d7a65f1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può provocare danni a cose e persone.</w:t>
            </w:r>
          </w:p>
          <w:p/>
          <w:p/>
          <w:p/>
          <w:p/>
          <w:p>
            <w:pPr>
              <w:numPr>
                <w:ilvl w:val="0"/>
                <w:numId w:val="2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modo alternato seguendo tassativamente le coppie di serraggio indicate.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Sequenza di serraggio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CICLO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CICLO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con una coppia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bielle abbiano del gioco e che l'albero a gomito W ruoti senza impedimenti.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Dopo il controllo effettuato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posizionare 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primo cilindro al PMS.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0802554" name="name18386aa3d7a6688ea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62716aa3d7a6688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930295" name="name11126aa3d7a67050b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83036aa3d7a6705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406472" name="name63326aa3d7a6774e5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60736aa3d7a6774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Cliccare a fianco per riprodurre la procedura.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5856aa3d7a677b1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Flangia guarnizione albero a gomito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341559" name="name23166aa3d7a67dd9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766aa3d7a67d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di contatto tra la flangia e il semibasamento sia privo di impurità.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presenza delle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il labbro del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corrispondenti alle bussole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a battuta tutte le viti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serrarle.</w:t>
            </w:r>
          </w:p>
          <w:p>
            <w:pPr>
              <w:numPr>
                <w:ilvl w:val="0"/>
                <w:numId w:val="28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tassativamente l'ordine di serraggio indicata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474285" name="name39696aa3d7a686f11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92976aa3d7a686f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882032" name="name69916aa3d7a68e8c5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72166aa3d7a68e8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Coperchio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309931" name="name11156aa3d7a6949d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9736aa3d7a6949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filetto.</w:t>
            </w:r>
          </w:p>
          <w:p/>
          <w:p/>
          <w:p>
            <w:pPr>
              <w:numPr>
                <w:ilvl w:val="0"/>
                <w:numId w:val="28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692761" name="name65086aa3d7a6a3812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69076aa3d7a6a38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coppa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Tubi vapori olio</w:t>
            </w:r>
          </w:p>
          <w:p/>
          <w:p/>
          <w:p>
            <w:pPr>
              <w:numPr>
                <w:ilvl w:val="0"/>
                <w:numId w:val="2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filetti dei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e serrare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 di serraggio a 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53098" name="name33156aa3d7a6ad158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74066aa3d7a6a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Tubo aspirazione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628407" name="name66406aa3d7a6b06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226aa3d7a6b06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tassativamente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nuove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flangia del tubo aspirazione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coppia di serraggio a 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6626007" name="name52656aa3d7a6b8337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67746aa3d7a6b8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Coppa olio</w:t>
            </w:r>
          </w:p>
          <w:p/>
          <w:p/>
          <w:p>
            <w:pPr>
              <w:numPr>
                <w:ilvl w:val="0"/>
                <w:numId w:val="2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coppa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del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un cordone di circa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sigillante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coppa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2134890" name="name18896aa3d7a6bfc4c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69286aa3d7a6bfc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25577" name="name28326aa3d7a6c64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586aa3d7a6c6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seguendo tassativamente l'ordine e la coppia di serraggio indicata.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l'ordine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il serraggio di tutte le viti, 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serrarla nuovamente alla coppia di serraggio indicata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tappi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serrati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7540222" name="name95816aa3d7a6cfa3c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37736aa3d7a6cfa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flangiatura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Campana di flangiatura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881612" name="name50566aa3d7a6d5c1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7846aa3d7a6d5c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campana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montaggio per evitarne la caduta con gravi rischi per l'operatore.</w:t>
            </w:r>
          </w:p>
          <w:p/>
          <w:p/>
          <w:p>
            <w:pPr>
              <w:numPr>
                <w:ilvl w:val="0"/>
                <w:numId w:val="28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campana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le spine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301830" name="name86316aa3d7a6de619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27306aa3d7a6de6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362256" name="name75126aa3d7a6e4b0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576aa3d7a6e4a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provocare danni a cose e persone.</w:t>
            </w:r>
          </w:p>
          <w:p/>
          <w:p/>
          <w:p>
            <w:pPr>
              <w:numPr>
                <w:ilvl w:val="0"/>
                <w:numId w:val="28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di fissaggio, seguendo tassativamente l'ordine di serraggio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7902109" name="name12416aa3d7a6ea484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29846aa3d7a6ea4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Volano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080017" name="name65286aa3d7a6f09f2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2446aa3d7a6f09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montaggio per evitarne la caduta con gravi rischi per l'operatore.</w:t>
            </w:r>
          </w:p>
          <w:p/>
          <w:p/>
          <w:p>
            <w:pPr>
              <w:numPr>
                <w:ilvl w:val="0"/>
                <w:numId w:val="2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speciale </w:t>
            </w:r>
            <w:hyperlink r:id="rId39556aa3d7a6f16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posto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posizionata più in alto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sull’albero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come guida l’attrezzo </w:t>
            </w:r>
            <w:hyperlink r:id="rId71436aa3d7a6f21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serrare manualmente tutte le viti G, estrarre l’attrezzo </w:t>
            </w:r>
            <w:hyperlink r:id="rId46796aa3d7a6f23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montare l’ultima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e fissare l'attrezzo </w:t>
            </w:r>
            <w:hyperlink r:id="rId35486aa3d7a6f28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serrarlo con le due viti di fissaggio motorino di avviamento.</w:t>
            </w:r>
          </w:p>
          <w:p>
            <w:pPr>
              <w:numPr>
                <w:ilvl w:val="0"/>
                <w:numId w:val="28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031611" name="name91106aa3d7a704f1f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40416aa3d7a704f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ingranaggi distribuzione e pompa iniezione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Ingranaggi distribuzione</w:t>
            </w:r>
          </w:p>
          <w:p/>
          <w:p/>
          <w:p>
            <w:pPr>
              <w:numPr>
                <w:ilvl w:val="0"/>
                <w:numId w:val="2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il corretto montaggio della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con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2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spina di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perno 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nell'alloggiamento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semi-basamento,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906465" name="name57296aa3d7a70f3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146aa3d7a70f3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montaggio del perno 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 una sola posizione, i 4 fori per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sono equidistanti.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2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l'integrità della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 che sia priva di impurità.</w:t>
            </w:r>
          </w:p>
          <w:p>
            <w:pPr>
              <w:numPr>
                <w:ilvl w:val="0"/>
                <w:numId w:val="2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abbondantemente con olio il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bronzina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tutti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ingranaggi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e S, (Fig. 9.37)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497482" name="name75446aa3d7a716f5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836aa3d7a716f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ingranaggi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provoca il malfunzionamento del motore e gravi danni.</w:t>
            </w:r>
          </w:p>
          <w:p/>
          <w:p/>
          <w:p/>
          <w:p/>
          <w:p>
            <w:pPr>
              <w:numPr>
                <w:ilvl w:val="0"/>
                <w:numId w:val="2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245576" name="name25086aa3d7a71dee8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53256aa3d7a71de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1572211" name="name79486aa3d7a7239c1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86256aa3d7a7239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6299482" name="name37456aa3d7a72b289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52296aa3d7a72b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607094" name="name92156aa3d7a7330b1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50176aa3d7a7330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Pompa iniezione carburante ad alta pressione</w:t>
            </w:r>
          </w:p>
          <w:p/>
          <w:p/>
          <w:p>
            <w:pPr>
              <w:numPr>
                <w:ilvl w:val="0"/>
                <w:numId w:val="28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privo di impurità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500134" name="name33916aa3d7a73ca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086aa3d7a73ca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 un solo senso di montaggio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nuove o in alternativa applicare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nuova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nell'alloggiamento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il corretto montaggio della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rispettando il riferimento con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Smontare l'attrezzo speciale </w:t>
            </w:r>
            <w:hyperlink r:id="rId52896aa3d7a7403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234353" name="name89466aa3d7a745f25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38126aa3d7a745f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565764" name="name39486aa3d7a74d998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36836aa3d7a74d9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079337" name="name75136aa3d7a751e39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97406aa3d7a751e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gruppo testa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Guarnizione stelo valvola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420255" name="name68526aa3d7a757b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136aa3d7a757b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 controlli descritti al </w:t>
            </w:r>
            <w:hyperlink r:id="rId71926aa3d7a7583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con le seguenti operazioni.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i paraoli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interna.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 paraoli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guide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l'attrezzo </w:t>
            </w:r>
            <w:hyperlink r:id="rId99936aa3d7a758e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695830" name="name28946aa3d7a760c7e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89336aa3d7a760c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Canotti elettroiniettori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0104364" name="name28376aa3d7a76796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9106aa3d7a7679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sedi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bombatura rivolta verso l'alto alla base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avvitare con cautela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sede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deve sporgere dal piano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1837359" name="name82356aa3d7a76fee6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89236aa3d7a76fe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Sporgenza elettroiniettori</w:t>
            </w:r>
          </w:p>
          <w:p/>
          <w:p/>
          <w:p>
            <w:pPr>
              <w:numPr>
                <w:ilvl w:val="0"/>
                <w:numId w:val="2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vite fissaggio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2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staffa di fissaggio 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fissarla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senza effettuare la taratura.</w:t>
            </w:r>
          </w:p>
          <w:p>
            <w:pPr>
              <w:numPr>
                <w:ilvl w:val="0"/>
                <w:numId w:val="28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sporgenza elettroiniettore tramite l'attrezzo </w:t>
            </w:r>
            <w:hyperlink r:id="rId31486aa3d7a7713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 deve essere compresa tra 1,68 e 2,42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il valore rilevato non corrisponde, 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spessore differente.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003996" name="name58516aa3d7a7774c6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59036aa3d7a7774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9432564" name="name52196aa3d7a77eeeb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15306aa3d7a77ee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Valvole</w:t>
            </w:r>
          </w:p>
          <w:p/>
          <w:p/>
          <w:p>
            <w:pPr>
              <w:numPr>
                <w:ilvl w:val="0"/>
                <w:numId w:val="2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ed inserire le valvole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nelle stesse posizioni di origine, in base ai riferimenti creati al </w:t>
            </w:r>
            <w:hyperlink r:id="rId88436aa3d7a77f9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sede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piattello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centrando 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l'attrezzo </w:t>
            </w:r>
            <w:hyperlink r:id="rId33056aa3d7a7809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fissandolo su uno dei fori per il fissaggio del cappello bilancieri.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Cambiare il foro di fissaggio in base alla posizione delle valvole da montare.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88416aa3d7a78130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come mostrato in figura.</w:t>
            </w:r>
          </w:p>
          <w:p/>
          <w:p/>
          <w:p/>
          <w:p/>
          <w:p/>
          <w:p/>
          <w:p>
            <w:pPr>
              <w:numPr>
                <w:ilvl w:val="0"/>
                <w:numId w:val="2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la leva dell'attrezzo </w:t>
            </w:r>
            <w:hyperlink r:id="rId95156aa3d7a7817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basso, in modo da abbassare i piattelli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ed inserire i semiconi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piattello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 semiconi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montati sulle sedi della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rilasciare l'attrezzo </w:t>
            </w:r>
            <w:hyperlink r:id="rId46956aa3d7a7824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Ripetere tutte le operazioni per tutte le valvole interessate e rimuovere l'attrezzo </w:t>
            </w:r>
            <w:hyperlink r:id="rId76446aa3d7a7829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551783" name="name15126aa3d7a78aa60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37286aa3d7a78aa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3373725" name="name19976aa3d7a79219d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71066aa3d7a7921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20060147" name="name70466aa3d7a799c66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84546aa3d7a799c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Testa motore</w:t>
            </w:r>
          </w:p>
          <w:p/>
          <w:p/>
          <w:p>
            <w:pPr>
              <w:numPr>
                <w:ilvl w:val="0"/>
                <w:numId w:val="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 golfari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PMS.</w:t>
            </w:r>
          </w:p>
          <w:p>
            <w:pPr>
              <w:numPr>
                <w:ilvl w:val="0"/>
                <w:numId w:val="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36856aa3d7a79af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testa e rilevare la sporgenza del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piano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punti diametralmente opposti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Ripetere l'operazione per tutti i pistoni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annotare il valore medio più alto, determinando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Numero fori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2785580" name="name98816aa3d7a79f7d2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26896aa3d7a79f7d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2304378" name="name40256aa3d7a7a4558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65346aa3d7a7a455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1419499" name="name95066aa3d7a7ad38c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68536aa3d7a7ad38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base al valore rilevato al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scegliere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corrispondente come indicato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basamento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9334683" name="name86846aa3d7a7b33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006aa3d7a7b33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guarnizione testa deve essere sostituita ad ogni montaggio.</w:t>
            </w:r>
          </w:p>
          <w:p/>
          <w:p/>
          <w:p/>
          <w:p/>
          <w:p>
            <w:pPr>
              <w:numPr>
                <w:ilvl w:val="0"/>
                <w:numId w:val="28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facendo riferimento alle bussole di centraggio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4030062" name="name93396aa3d7a7bbfde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86466aa3d7a7bbf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447048" name="name88236aa3d7a7c37c3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66696aa3d7a7c37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1868804" name="name45456aa3d7a7cb84c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82426aa3d7a7cb8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testa sia privo di impurità.</w:t>
            </w:r>
          </w:p>
          <w:p>
            <w:pPr>
              <w:numPr>
                <w:ilvl w:val="0"/>
                <w:numId w:val="28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facendo riferimento alle bussole di centraggio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109309" name="name24996aa3d7a7d17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256aa3d7a7d17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 viti di fissaggio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tassativamente sostituiti ad ogni montaggio.</w:t>
            </w:r>
          </w:p>
          <w:p/>
          <w:p/>
          <w:p/>
          <w:p/>
          <w:p>
            <w:pPr>
              <w:numPr>
                <w:ilvl w:val="0"/>
                <w:numId w:val="28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il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tassativamente l'ordine indicato nelle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coppie di serraggio indicate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79295188" name="name95216aa3d7a7d8369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30506aa3d7a7d83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616203" name="name28446aa3d7a7dd0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686aa3d7a7dd0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mancato rispetto delle procedure di montaggio compromette la funzionalità del motore e provocare danni a cose o persone.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il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cicli, il serraggio, le successive rotazioni come indicato nella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311200" cy="1497600"/>
                  <wp:effectExtent b="0" l="0" r="0" t="0"/>
                  <wp:docPr id="43449889" name="name43786aa3d7a7e866a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73096aa3d7a7e86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2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CICLO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SERRAGGIO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7067916" name="name37146aa3d7a7f1c22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25676aa3d7a7f1c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Aste e ponti valvole</w:t>
            </w:r>
          </w:p>
          <w:p/>
          <w:p/>
          <w:p>
            <w:pPr>
              <w:numPr>
                <w:ilvl w:val="0"/>
                <w:numId w:val="28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aste comando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delle nicchie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427921" name="name45096aa3d7a8038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416aa3d7a8038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Centrare correttamente le aste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nell'alloggiamento sferico delle punterie 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il ponte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coppie di valvole di scarico e aspirazione.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3304485" name="name66616aa3d7a808e0d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86586aa3d7a808e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8009115" name="name11386aa3d7a810a0f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98986aa3d7a810a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116729" name="name17016aa3d7a8167b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556aa3d7a8167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il corretto posizionamento dei bilancieri, rivolgere il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quota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inferiore verso il lato distribuzione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bilanciere di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più corto rispetto al bilanciere di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piano appoggio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l'alto e inserire i 2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in sequenza il bilanciere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bilanciere di scarico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Ripetere 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tutti i bilancieri.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montato con l'ultima coppia di bilancieri verso il lato volano.</w:t>
            </w:r>
          </w:p>
          <w:p>
            <w:pPr>
              <w:numPr>
                <w:ilvl w:val="0"/>
                <w:numId w:val="28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2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bloccare tutti i componenti inseriti nel perno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provvede a tenere in posizione i supporti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ed 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95357583" name="name99306aa3d7a81f44e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38276aa3d7a81f4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7854570" name="name33546aa3d7a827448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59836aa3d7a8274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Gruppo perno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321803" name="name79026aa3d7a82d9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856aa3d7a82d97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 un piano per allineare tutti i piani dei supporti.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pistoni siano a metà tra il PMS e il PMI. Ruotare l'albero a gomito di 90° in senso antiorario rispetto al PMS del 1° cilindro, posizionando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dell'albero a gomito come mostrato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 la puleggia sull'albero a gomito e il carter distribuzione non sono stati rimossi, ruotare l'albero a gomito, posizionando il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posto sulla ruota fonica in corrispondenza del sensore di giri come evidenziato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sostituire le viti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con il riferimento del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la corretta posizione di tutti i bilancieri ed i cavallotti comando valvole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Alloggiare la punteria nella sede dell'asta comando bilancieri.</w:t>
            </w:r>
          </w:p>
          <w:p>
            <w:pPr>
              <w:numPr>
                <w:ilvl w:val="0"/>
                <w:numId w:val="28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serrando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Rispettare l'ordine di serraggio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illustrato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2965667" name="name43346aa3d7a836dde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42776aa3d7a836d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015096" name="name51106aa3d7a83ea67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63666aa3d7a83ea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99016937" name="name69976aa3d7a8455d4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28036aa3d7a8455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481188" name="name82676aa3d7a84cfd0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53816aa3d7a84cf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Cappello bilancieri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310227" name="name33596aa3d7a853dd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926aa3d7a853d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e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68966aa3d7a8547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6196aa3d7a8549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Componente modificato, consultare la circolare tecnica 700027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Rispettare l'ordine di serraggio illustrato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14236aa3d7a8553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in corrispondenza di due fori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e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l'attrezzo </w:t>
            </w:r>
            <w:hyperlink r:id="rId33536aa3d7a855b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guida.</w:t>
            </w:r>
          </w:p>
          <w:p>
            <w:pPr>
              <w:numPr>
                <w:ilvl w:val="0"/>
                <w:numId w:val="2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di vasellina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superiore 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parte inferiore.</w:t>
            </w:r>
          </w:p>
          <w:p>
            <w:pPr>
              <w:numPr>
                <w:ilvl w:val="0"/>
                <w:numId w:val="28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796915" name="name87066aa3d7a85ca5a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61496aa3d7a85ca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1300349" name="name86976aa3d7a8642fc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76926aa3d7a8642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42661" name="name97836aa3d7a86c1d4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68436aa3d7a86c1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642966" name="name94136aa3d7a8725a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366aa3d7a8725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montare elettroiniettori nuovi o differenti in assenza della attrezzatura necessaria ( </w:t>
            </w:r>
            <w:hyperlink r:id="rId42546aa3d7a872d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tappi di protezione da tutti i componenti del circuito carburante solo al momento del montaggio.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Filtro carburante</w:t>
            </w:r>
          </w:p>
          <w:p/>
          <w:p/>
          <w:p>
            <w:pPr>
              <w:numPr>
                <w:ilvl w:val="0"/>
                <w:numId w:val="28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cartuccia carburante, riferirsi alle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e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hyperlink r:id="rId67376aa3d7a8741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841965" name="name86866aa3d7a878528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58466aa3d7a8785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in uscita dal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raccordo di entrata carburante della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fissarlo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378904" name="name59836aa3d7a87f1da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85256aa3d7a87f1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8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2755317" name="name25426aa3d7a88672b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76926aa3d7a8867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con l'imbocco del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rivolto verso l'alto.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4444257" name="name16956aa3d7a88deff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17046aa3d7a88de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Elettroiniettori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213795" name="name59536aa3d7a89474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316aa3d7a8947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e lubrificare con olio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Porre attenzione a riposizionare gli elettroiniettori seguendo i riferimenti come descritto nel </w:t>
            </w:r>
            <w:hyperlink r:id="rId98706aa3d7a8953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un nuovo (o diverso) elettroiniettore viene montato sul motore, è necessario disporre dell'attrezzo </w:t>
            </w:r>
            <w:hyperlink r:id="rId55276aa3d7a8956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pulire l’elettroiniettore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dalla vernice presente in prossimità della parte a contatto con la guarnizione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&gt;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</w:t>
            </w:r>
          </w:p>
          <w:p>
            <w:pPr>
              <w:numPr>
                <w:ilvl w:val="0"/>
                <w:numId w:val="2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canotto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elettroiniettore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all'interno del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direzionarli come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180981" name="name21016aa3d7a89d93e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75696aa3d7a89d9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Tubi alta pressione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183384" name="name28446aa3d7a8a3e1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916aa3d7a8a3e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correggere la posizione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l'imbocco dei raccordi con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190234" name="name48256aa3d7a8ab9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046aa3d7a8ab9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manualmente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serrarli.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il motore è verniciato o protetto con vernice trasparente, sostituire le viti fissaggio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assicurare la corretta tenuta con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 </w:t>
            </w:r>
          </w:p>
          <w:p>
            <w:pPr>
              <w:numPr>
                <w:ilvl w:val="0"/>
                <w:numId w:val="28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le staffe fissaggio degli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avvitare manualmente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battuta, interponendo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561632" name="name90506aa3d7a8b60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036aa3d7a8b60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 avvitano liberamente.</w:t>
            </w:r>
          </w:p>
          <w:p/>
          <w:p/>
          <w:p/>
          <w:p/>
          <w:p>
            <w:pPr>
              <w:numPr>
                <w:ilvl w:val="0"/>
                <w:numId w:val="2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tutti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tutti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le staffe fissaggio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posizionate correttamente sulle viti fissaggio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staffa elettroiniettori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tubo E avvitando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434026" name="name25296aa3d7a8beb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416aa3d7a8beb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manualmente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serrarli.</w:t>
            </w:r>
          </w:p>
          <w:p/>
          <w:p/>
          <w:p/>
          <w:p/>
          <w:p>
            <w:pPr>
              <w:numPr>
                <w:ilvl w:val="0"/>
                <w:numId w:val="2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Common Rail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2500864" name="name64806aa3d7a8c7c7a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61026aa3d7a8c7c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909042" name="name39846aa3d7a8cf3c6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92726aa3d7a8cf3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8235166" name="name27546aa3d7a8d6dff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54546aa3d7a8d6d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Tubi rifiuto carburante</w:t>
            </w:r>
          </w:p>
          <w:p/>
          <w:p/>
          <w:p>
            <w:pPr>
              <w:numPr>
                <w:ilvl w:val="0"/>
                <w:numId w:val="29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l'integrità delle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disinnestare i tubi dal distributore.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321905" name="name63176aa3d7a8de126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73476aa3d7a8de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 tubi rifiuto e serrare il distributore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 (Fig. 9.74)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bloccarli con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030545" name="name36056aa3d7a8e5db2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78026aa3d7a8e5d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068171" name="name90756aa3d7a8ec5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126aa3d7a8ec5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Sono rappresentati i tubi della "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CONFIGURAZIONE BASE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" (vedere </w:t>
            </w:r>
            <w:hyperlink r:id="rId93996aa3d7a8ece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Altri tubi rifiuto possono risultare mancanti o differenti.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tubi possono variare per quantità e quote dimensionali a seconda della versione motore.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8017506" name="name36926aa3d7a8f19fd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81976aa3d7a8f19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collettore di aspirazione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Semi-collettore interno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317758" name="name40396aa3d7a9039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056aa3d7a9039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il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l'attrezzo speciale </w:t>
            </w:r>
            <w:hyperlink r:id="rId41096aa3d7a9047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nei punti indicati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  <w:p>
            <w:pPr>
              <w:numPr>
                <w:ilvl w:val="0"/>
                <w:numId w:val="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1226aa3d7a905f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6746aa3d7a9068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5463552" name="name84756aa3d7a90cf39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73716aa3d7a90cf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839912" name="name99506aa3d7a9145d2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18346aa3d7a9145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Semi-collettore esterno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724416" name="name29656aa3d7a91b81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846aa3d7a91b8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i due semi collettori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lasciando liberi i fori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indicati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interponendo la lamiera di separazione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semi-collettore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32366aa3d7a91d8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318269" name="name94016aa3d7a923c84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80336aa3d7a923c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552111" name="name57776aa3d7a92c039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42266aa3d7a92c0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collettore di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384506" name="name86846aa3d7a9318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346aa3d7a9318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guarnizioni metalliche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tenuta tra il collettore e la testata ad ogni montaggio.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montaggio dei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fissare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con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filetto.</w:t>
            </w:r>
          </w:p>
          <w:p>
            <w:pPr>
              <w:numPr>
                <w:ilvl w:val="0"/>
                <w:numId w:val="2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C.</w:t>
            </w:r>
          </w:p>
          <w:p>
            <w:pPr>
              <w:numPr>
                <w:ilvl w:val="0"/>
                <w:numId w:val="29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serrando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8733095" name="name73226aa3d7a93aa61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17806aa3d7a93aa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Gruppo separatori vapori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342256" name="name35596aa3d7a940f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206aa3d7a940f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sempre l'integrità dei tubi, e nel caso di dubbi sulla corretta tenuta, sostituirli.</w:t>
            </w:r>
          </w:p>
          <w:p>
            <w:pPr>
              <w:numPr>
                <w:ilvl w:val="0"/>
                <w:numId w:val="2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corpo separatore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429301" name="name87316aa3d7a949e96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78146aa3d7a949e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innestandolo sui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84331" name="name48146aa3d7a95196e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20886aa3d7a9519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Gruppo Oil Cooler e filtro olio</w:t>
            </w:r>
          </w:p>
          <w:p/>
          <w:p/>
          <w:p>
            <w:pPr>
              <w:numPr>
                <w:ilvl w:val="0"/>
                <w:numId w:val="2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9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327454" name="name99096aa3d7a9579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736aa3d7a9579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smontaggio.</w:t>
            </w:r>
          </w:p>
          <w:p/>
          <w:p/>
          <w:p/>
          <w:p/>
          <w:p>
            <w:pPr>
              <w:numPr>
                <w:ilvl w:val="0"/>
                <w:numId w:val="2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rispettivamente nelle sedi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e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e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072995" name="name89566aa3d7a960b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696aa3d7a960b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di montaggio del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semi-basamento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53902757" name="name66546aa3d7a9694ac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54436aa3d7a9694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cartuccia olio, riferirsi alle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e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</w:t>
            </w:r>
            <w:hyperlink r:id="rId61566aa3d7a969cc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92492" name="name99856aa3d7a96e9e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556aa3d7a96e9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e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9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serrare il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756728" name="name90006aa3d7a9742ab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91136aa3d7a9742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Pompa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Eseguire i controlli descritti al </w:t>
            </w:r>
            <w:hyperlink r:id="rId65506aa3d7a974d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con le seguenti operazioni.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tutte le superfici di contatto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e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prive di impurità - graffi - ammaccature.</w:t>
            </w:r>
          </w:p>
          <w:p>
            <w:pPr>
              <w:numPr>
                <w:ilvl w:val="0"/>
                <w:numId w:val="2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momento del montaggio, non utilizzare nessun tipo di guarnizione tra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e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abbondantemente con olio la sede dei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 due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all'interno della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 2 rotori (in ordine)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e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i riferimenti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mostrato in figura (o consultare il </w:t>
            </w:r>
            <w:hyperlink r:id="rId15516aa3d7a97654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2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 riferimenti con le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coperchio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9276089" name="name45406aa3d7a97f282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19456aa3d7a97f2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3564902" name="name34446aa3d7a986eb0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36436aa3d7a986e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996740" name="name63846aa3d7a98d19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866aa3d7a98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 ( </w:t>
            </w:r>
            <w:hyperlink r:id="rId44586aa3d7a98da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preparare la superficie del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alla nuova applicazione del sigillante,deve essere pulito tramite l'uso di: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inizialmente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successivamente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Evitare qualsiasi contatto con il piano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fare attenzione a non compromettere la pulizia eseguita.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Distribuire un cordone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dello spessore di circa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piani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la chiavetta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inserita correttamente sull'albero a gomito e che sia rivolta verso l'alto.</w:t>
            </w:r>
          </w:p>
          <w:p>
            <w:pPr>
              <w:numPr>
                <w:ilvl w:val="0"/>
                <w:numId w:val="2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  <w:p>
            <w:pPr>
              <w:numPr>
                <w:ilvl w:val="0"/>
                <w:numId w:val="2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paraolio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olio e posizionare il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rispettando le spine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inserendo la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gomito.</w:t>
            </w:r>
          </w:p>
          <w:p>
            <w:pPr>
              <w:numPr>
                <w:ilvl w:val="0"/>
                <w:numId w:val="29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l'ordine di serraggio indicato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601306" name="name66776aa3d7a99673b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96966aa3d7a9967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869897" name="name38356aa3d7a99ed88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43666aa3d7a99e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7297526" name="name63716aa3d7a9a5ec3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32686aa3d7a9a5e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Flangia carico olio su carter distribuzione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687227" name="name67656aa3d7a9abc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166aa3d7a9abc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2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9826aa3d7a9ad5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610746" name="name58486aa3d7a9b51d5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14166aa3d7a9b51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Valvola pressione olio</w:t>
            </w:r>
          </w:p>
          <w:p/>
          <w:p/>
          <w:p>
            <w:pPr>
              <w:numPr>
                <w:ilvl w:val="0"/>
                <w:numId w:val="2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il pistoncino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inserirlo nella sede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fino a battuta.</w:t>
            </w:r>
          </w:p>
          <w:p>
            <w:pPr>
              <w:numPr>
                <w:ilvl w:val="0"/>
                <w:numId w:val="29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pistoncino.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926981" name="name85446aa3d7a9bad2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426aa3d7a9ba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2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884263" name="name37356aa3d7a9c41d0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47266aa3d7a9c41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puleggia albero a gomito e ruota fonica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il montaggio della ruota fonica, riferirsi alle operazioni del </w:t>
            </w:r>
            <w:hyperlink r:id="rId93616aa3d7a9c526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correttamente montata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gruppo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rispettando il riferimento con 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Applicare grasso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rimuovere l’attrezzo </w:t>
            </w:r>
            <w:hyperlink r:id="rId16686aa3d7a9c6cf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159378" name="name59336aa3d7a9cbcce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92186aa3d7a9cbc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Valvola termostatica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425497" name="name49996aa3d7a9d20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716aa3d7a9d20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l'integrità della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montarla sulla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(dettaglio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60104820" name="name12816aa3d7a9db7ea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56386aa3d7a9db7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Pompa refrigerante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328814" name="name69966aa3d7a9e0f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436aa3d7a9e0f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8119098" name="name38606aa3d7a9ea4a9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77976aa3d7a9ea4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Manicotti Oil Cooler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dietro la pompa iniezione e innestarlo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23938251" name="name25696aa3d7a9f1ea0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79356aa3d7a9f1e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 Fissare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alla pompa refrigerante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Fissare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1336aa3d7a9f30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650352" name="name20086aa3d7aa053e2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64646aa3d7aa053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turbocompressore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552486" name="name20336aa3d7aa0b75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176aa3d7aa0b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procedere, eseguire le operazioni descritte al </w:t>
            </w:r>
            <w:hyperlink r:id="rId79086aa3d7aa0be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sia ostruito.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manicotto di collegamento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raccordo della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064519" name="name45706aa3d7aa130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066aa3d7aa130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29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con olio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158423" name="name90856aa3d7aa1a8d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486aa3d7aa1a8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tappi in plastica o in schiuma dal turbocompressore prima del montaggio.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/>
          <w:p/>
          <w:p>
            <w:pPr>
              <w:numPr>
                <w:ilvl w:val="0"/>
                <w:numId w:val="2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 deformazioni o crepe, in caso contrario sostituire il collettore di scarico L.</w:t>
            </w:r>
          </w:p>
          <w:p>
            <w:pPr>
              <w:numPr>
                <w:ilvl w:val="0"/>
                <w:numId w:val="2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sui prigionieri posti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903355" name="name53956aa3d7aa223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606aa3d7aa223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 montaggio del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eseguire le operazioni indicate al </w:t>
            </w:r>
            <w:hyperlink r:id="rId55366aa3d7aa230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2.18.2 - Punto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sia ostruito.</w:t>
            </w:r>
          </w:p>
          <w:p/>
          <w:p/>
          <w:p>
            <w:pPr>
              <w:numPr>
                <w:ilvl w:val="0"/>
                <w:numId w:val="2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mandata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Interporre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fissare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sul corpo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940870" name="name61706aa3d7aa2b1ec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87666aa3d7aa2b1e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859735" name="name67106aa3d7aa3368e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92406aa3d7aa336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554241" name="name10036aa3d7aa3b244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92766aa3d7aa3b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858743" name="name32146aa3d7aa4270d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75846aa3d7aa427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componenti elettrici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Sensori e interruttori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Sensore T-MAP</w:t>
            </w:r>
          </w:p>
          <w:p/>
          <w:p/>
          <w:p>
            <w:pPr>
              <w:numPr>
                <w:ilvl w:val="0"/>
                <w:numId w:val="29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9916aa3d7aa441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272109" name="name46296aa3d7aa49c75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60886aa3d7aa49c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Sensore temperatura refrigerante</w:t>
            </w:r>
          </w:p>
          <w:p/>
          <w:p/>
          <w:p>
            <w:pPr>
              <w:numPr>
                <w:ilvl w:val="0"/>
                <w:numId w:val="29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371193" name="name21066aa3d7aa519ef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16086aa3d7aa519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Interruttore pressione olio</w:t>
            </w:r>
          </w:p>
          <w:p/>
          <w:p/>
          <w:p>
            <w:pPr>
              <w:numPr>
                <w:ilvl w:val="0"/>
                <w:numId w:val="29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l'interruttore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043938" name="name29386aa3d7aa59285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12336aa3d7aa59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Sensore di fase albero a camme</w:t>
            </w:r>
          </w:p>
          <w:p/>
          <w:p/>
          <w:p>
            <w:pPr>
              <w:numPr>
                <w:ilvl w:val="0"/>
                <w:numId w:val="2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posizionando un dente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ruota fonica montata sull'albero a camme al centro del foro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nei punti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e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inserire il numero corretto di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lo spessore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sensore di fase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44516aa3d7aa5b0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3460527" name="name29806aa3d7aa60d9d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16286aa3d7aa60d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dal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piano del dente sulla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tra il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piano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differenza tra le 2 misure determina il valore di traferro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ammesso deve essere minimo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uno o più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base al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rilevato.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Gli spessori calibrati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hanno spessore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614577" name="name91596aa3d7aa69694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81576aa3d7aa696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Sensore di giri</w:t>
            </w:r>
          </w:p>
          <w:p/>
          <w:p/>
          <w:p>
            <w:pPr>
              <w:numPr>
                <w:ilvl w:val="0"/>
                <w:numId w:val="2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dal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diametro esterno della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Misurare la distanza tra il piano di accoppiamento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il piano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differenza tra le 2 misure determina il valore di traferro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ammesso deve essere minimo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massimo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Inserire uno o più spessori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base al valore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rilevato.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Gli spessori calibrati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hanno spessore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8716aa3d7aa6c0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lo spessore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staffa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6936aa3d7aa6ce3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910222" name="name61386aa3d7aa74636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12066aa3d7aa746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444470" name="name76036aa3d7aa7b44c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27376aa3d7aa7b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Sensore presenza acqua nel filtro carburante</w:t>
            </w:r>
          </w:p>
          <w:p/>
          <w:p/>
          <w:p>
            <w:pPr>
              <w:numPr>
                <w:ilvl w:val="0"/>
                <w:numId w:val="2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ed inserire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158110" name="name85406aa3d7aa82d41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49946aa3d7aa82d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Alternatore</w:t>
            </w:r>
          </w:p>
          <w:p/>
          <w:p/>
          <w:p>
            <w:pPr>
              <w:numPr>
                <w:ilvl w:val="0"/>
                <w:numId w:val="2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rondella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fino a battuta senza 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fino a battuta senza serrare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650772" name="name67856aa3d7aa8ace5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57236aa3d7aa8ac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567033" name="name27766aa3d7aa90b5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976aa3d7aa90b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tassativamente sostituita, ad ogni montaggio, anche se non ha raggiunto le ore previste per la sostituzione.</w:t>
            </w:r>
          </w:p>
          <w:p/>
          <w:p/>
          <w:p/>
          <w:p/>
          <w:p>
            <w:pPr>
              <w:numPr>
                <w:ilvl w:val="0"/>
                <w:numId w:val="29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44018834" name="name13626aa3d7aa95d70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36286aa3d7aa95d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Tirare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Mantenendo in tensione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serrare prima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 successivamente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[filetto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[filetto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692416" name="name16046aa3d7aa9e076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49766aa3d7aa9e0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il tensionamento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lo strumento tipo Clavis, posizionandolo 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tensionamento deve essere compreso tra 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e 450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i valori di tensione non corrispondono, 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ed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quindi ripetere le operazioni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e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673054" name="name21976aa3d7aaa5d07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40636aa3d7aaa5d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Motorino di avviamento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782024" name="name74356aa3d7aaabd6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926aa3d7aaab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18936aa3d7aaac5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se ancora presente.</w:t>
            </w:r>
          </w:p>
          <w:p/>
          <w:p/>
          <w:p>
            <w:pPr>
              <w:numPr>
                <w:ilvl w:val="0"/>
                <w:numId w:val="29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campana di flangiatura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400013" name="name68146aa3d7aab514c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32326aa3d7aab5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Cablaggio elettrico</w:t>
            </w:r>
          </w:p>
          <w:p/>
          <w:p/>
          <w:p>
            <w:pPr>
              <w:numPr>
                <w:ilvl w:val="0"/>
                <w:numId w:val="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il supporto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insieme al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il supporto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4446aa3d7aab6a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7243211" name="name79926aa3d7aabcdf2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76756aa3d7aabcd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221462" name="name25476aa3d7aac427a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40616aa3d7aac4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aspirazione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temperatura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459735" name="name71496aa3d7aacbc5a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91636aa3d7aacbc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coperchio termostato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e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carico olio laterale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016698" name="name90616aa3d7aad3d2d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53016aa3d7aad3d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sull'interruttore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morsetto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cavo 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sfiato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316642" name="name69936aa3d7aadb577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68486aa3d7aadb5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Montaggio circuito EGR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Valvola EGR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957931" name="name61066aa3d7aae0d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386aa3d7aae0d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 piani di contatto tra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privi di impurità.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Montare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406008" name="name85296aa3d7aae9ff0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76676aa3d7aae9f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corrispondenza delle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supporto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34581" name="name95706aa3d7aaf24b4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98216aa3d7aaf24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Innestare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Serrare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5630246" name="name24626aa3d7ab0561a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35426aa3d7ab056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Gruppo EGR Cooler</w:t>
            </w:r>
          </w:p>
          <w:p/>
          <w:p/>
          <w:p>
            <w:pPr>
              <w:numPr>
                <w:ilvl w:val="0"/>
                <w:numId w:val="2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 gruppo valvola EGR.</w:t>
            </w:r>
          </w:p>
          <w:p>
            <w:pPr>
              <w:numPr>
                <w:ilvl w:val="0"/>
                <w:numId w:val="2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 </w:t>
            </w:r>
            <w:hyperlink r:id="rId72726aa3d7ab069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raccordo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470918" name="name58296aa3d7ab0ea21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76566aa3d7ab0ea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gruppo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8606aa3d7ab0f8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6061366" name="name10866aa3d7ab1a405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85156aa3d7ab1a4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94656aa3d7ab1af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interponendo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l'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collettore aspirazione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22546aa3d7ab1c3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Collegare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2391545" name="name16356aa3d7ab21d98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96846aa3d7ab21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Coppie di serraggio e utilizzo del sigillante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*in alternativa alle viti di ricambio con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CONFIGURAZIONE BASE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BLOCCO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spruzzatori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basamento inferiore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basamento inferiore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biella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paraolio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coperchio chiusura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chiusura foro lubrif. ingranaggio ozioso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chiusura foro scarico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COPPA OLIO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Tubo vapori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aspirazione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scarico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FLANGIATURA (1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campana di flangiatura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volano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INGRANAGGI DISTRIBUZIONE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perno ingranaggio intermedio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ingranaggio comando albero a camme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ingranaggio su pompa iniezione carburante adalta pressione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TESTA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disaerazione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sollevamento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Canotto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testa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Cicli di serraggio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6° Ciclo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perno bilancieri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cappello bilancieri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SISTEMA INIEZIONE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filtro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Fissaggio cartuccia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distributore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fissaggio linea rifiuto su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elettroiniettore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pompa iniezione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Dadi tubi iniezione lato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pompa iniezione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COLLETTORE ASPIRAZIONE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semicollettore interno (su testa)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semicollettore esterno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aspirazione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COLLETTORE SCARICO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collettore scarico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collettore scarico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flangia di scarico/curva/marmitta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LUBRIFICAZIONE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vapori olio (su basamento)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Raccordo fissaggio 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oil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Coperchio porta cartuccia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carter pompa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carter distribuzione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carico olio laterale (su carter distribuzione)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valvola sovrapressione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GRUPPO PULEGGIA ALBERO A GOMITO E RUOTA FONICA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ruota fonica (su puleggia albero a gomito)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puleggia su albero a gomito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REFRIGERANTE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fascetta tubo refrigerante (ritorno Oil Cooler)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coperchio valvola termostatica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pompa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TURBOCOMPRESSORE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ritorno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mandato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turbina (su collettore)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Prigioniero fissaggio flangia di scarico (su turbina)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turbina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flangia di scarico (su turbina)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COMPONENTI ELETTRICI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MAP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Sensore temperatura refrigerante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Interruttore pressione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di fase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sensore di giri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Sensore presenza acqua nel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motorino avviamento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cavo alimentazione (motorino avviamento)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cablaggio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EGR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valvola EGR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valvola EGR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EGR Cooler (su flangia valvola EGR)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su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su collettore aspirazione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in alternativa alle viti di ricambio con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COMPONENTI OPZIONALI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ASTA LIVELLO OLIO SU TESTA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tubo asta livello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flangia spirazione con Heater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ALTERNATORE CON CINGHIA POLY-V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bloccaggio vite posizionamento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alternatore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 (superiore)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alternatore (inferiore))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piastra scorrimento galoppino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INGRANAGGIO OZIOSO (PER 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/4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fissaggio ingranaggio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albero scanalato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 coperchio (lato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pompa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ALBERI EQUILIBRATORI (4 CILINDRI)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lamiera chiusura scatola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forata supporto alberi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FILTRO OLIO A DISTANZA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Raccordo fissaggio testina e Oil Cooler su basamento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Nipplo su testina basamento e supporto 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tubo su testina basamento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tubo su supporto filtro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Filtro olio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Tappo disareazione testina supporto filtro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ASPIRAZIONE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piastra supporto filtro aria (su campana di flangiatura)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filtro aria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SCARICO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supporto 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marmitta su staffa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marmitta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CIRCUITO RAFFREDDAMENTO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ventola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supporto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convogliatore su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inferiore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Antivibrante su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antivibrante radiatore (su staffa inferiore)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Dado fissaggio antivibrante e staffa (superiore)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staffa superiore (su testa motore)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paratie laterali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SUPPORTO MOTORE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Filetto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Serraggio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Sigillante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piedi laterali (su campana di flangiatura o basamento)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Vite fissaggio piede anteriore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946">
    <w:multiLevelType w:val="hybridMultilevel"/>
    <w:lvl w:ilvl="0" w:tplc="89874945">
      <w:start w:val="1"/>
      <w:numFmt w:val="decimal"/>
      <w:lvlText w:val="%1."/>
      <w:lvlJc w:val="left"/>
      <w:pPr>
        <w:ind w:left="720" w:hanging="360"/>
      </w:pPr>
    </w:lvl>
    <w:lvl w:ilvl="1" w:tplc="89874945" w:tentative="1">
      <w:start w:val="1"/>
      <w:numFmt w:val="lowerLetter"/>
      <w:lvlText w:val="%2."/>
      <w:lvlJc w:val="left"/>
      <w:pPr>
        <w:ind w:left="1440" w:hanging="360"/>
      </w:pPr>
    </w:lvl>
    <w:lvl w:ilvl="2" w:tplc="89874945" w:tentative="1">
      <w:start w:val="1"/>
      <w:numFmt w:val="lowerRoman"/>
      <w:lvlText w:val="%3."/>
      <w:lvlJc w:val="right"/>
      <w:pPr>
        <w:ind w:left="2160" w:hanging="180"/>
      </w:pPr>
    </w:lvl>
    <w:lvl w:ilvl="3" w:tplc="89874945" w:tentative="1">
      <w:start w:val="1"/>
      <w:numFmt w:val="decimal"/>
      <w:lvlText w:val="%4."/>
      <w:lvlJc w:val="left"/>
      <w:pPr>
        <w:ind w:left="2880" w:hanging="360"/>
      </w:pPr>
    </w:lvl>
    <w:lvl w:ilvl="4" w:tplc="89874945" w:tentative="1">
      <w:start w:val="1"/>
      <w:numFmt w:val="lowerLetter"/>
      <w:lvlText w:val="%5."/>
      <w:lvlJc w:val="left"/>
      <w:pPr>
        <w:ind w:left="3600" w:hanging="360"/>
      </w:pPr>
    </w:lvl>
    <w:lvl w:ilvl="5" w:tplc="89874945" w:tentative="1">
      <w:start w:val="1"/>
      <w:numFmt w:val="lowerRoman"/>
      <w:lvlText w:val="%6."/>
      <w:lvlJc w:val="right"/>
      <w:pPr>
        <w:ind w:left="4320" w:hanging="180"/>
      </w:pPr>
    </w:lvl>
    <w:lvl w:ilvl="6" w:tplc="89874945" w:tentative="1">
      <w:start w:val="1"/>
      <w:numFmt w:val="decimal"/>
      <w:lvlText w:val="%7."/>
      <w:lvlJc w:val="left"/>
      <w:pPr>
        <w:ind w:left="5040" w:hanging="360"/>
      </w:pPr>
    </w:lvl>
    <w:lvl w:ilvl="7" w:tplc="89874945" w:tentative="1">
      <w:start w:val="1"/>
      <w:numFmt w:val="lowerLetter"/>
      <w:lvlText w:val="%8."/>
      <w:lvlJc w:val="left"/>
      <w:pPr>
        <w:ind w:left="5760" w:hanging="360"/>
      </w:pPr>
    </w:lvl>
    <w:lvl w:ilvl="8" w:tplc="89874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5">
    <w:multiLevelType w:val="hybridMultilevel"/>
    <w:lvl w:ilvl="0" w:tplc="95202113">
      <w:start w:val="1"/>
      <w:numFmt w:val="decimal"/>
      <w:lvlText w:val="%1."/>
      <w:lvlJc w:val="left"/>
      <w:pPr>
        <w:ind w:left="720" w:hanging="360"/>
      </w:pPr>
    </w:lvl>
    <w:lvl w:ilvl="1" w:tplc="95202113" w:tentative="1">
      <w:start w:val="1"/>
      <w:numFmt w:val="lowerLetter"/>
      <w:lvlText w:val="%2."/>
      <w:lvlJc w:val="left"/>
      <w:pPr>
        <w:ind w:left="1440" w:hanging="360"/>
      </w:pPr>
    </w:lvl>
    <w:lvl w:ilvl="2" w:tplc="95202113" w:tentative="1">
      <w:start w:val="1"/>
      <w:numFmt w:val="lowerRoman"/>
      <w:lvlText w:val="%3."/>
      <w:lvlJc w:val="right"/>
      <w:pPr>
        <w:ind w:left="2160" w:hanging="180"/>
      </w:pPr>
    </w:lvl>
    <w:lvl w:ilvl="3" w:tplc="95202113" w:tentative="1">
      <w:start w:val="1"/>
      <w:numFmt w:val="decimal"/>
      <w:lvlText w:val="%4."/>
      <w:lvlJc w:val="left"/>
      <w:pPr>
        <w:ind w:left="2880" w:hanging="360"/>
      </w:pPr>
    </w:lvl>
    <w:lvl w:ilvl="4" w:tplc="95202113" w:tentative="1">
      <w:start w:val="1"/>
      <w:numFmt w:val="lowerLetter"/>
      <w:lvlText w:val="%5."/>
      <w:lvlJc w:val="left"/>
      <w:pPr>
        <w:ind w:left="3600" w:hanging="360"/>
      </w:pPr>
    </w:lvl>
    <w:lvl w:ilvl="5" w:tplc="95202113" w:tentative="1">
      <w:start w:val="1"/>
      <w:numFmt w:val="lowerRoman"/>
      <w:lvlText w:val="%6."/>
      <w:lvlJc w:val="right"/>
      <w:pPr>
        <w:ind w:left="4320" w:hanging="180"/>
      </w:pPr>
    </w:lvl>
    <w:lvl w:ilvl="6" w:tplc="95202113" w:tentative="1">
      <w:start w:val="1"/>
      <w:numFmt w:val="decimal"/>
      <w:lvlText w:val="%7."/>
      <w:lvlJc w:val="left"/>
      <w:pPr>
        <w:ind w:left="5040" w:hanging="360"/>
      </w:pPr>
    </w:lvl>
    <w:lvl w:ilvl="7" w:tplc="95202113" w:tentative="1">
      <w:start w:val="1"/>
      <w:numFmt w:val="lowerLetter"/>
      <w:lvlText w:val="%8."/>
      <w:lvlJc w:val="left"/>
      <w:pPr>
        <w:ind w:left="5760" w:hanging="360"/>
      </w:pPr>
    </w:lvl>
    <w:lvl w:ilvl="8" w:tplc="952021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4">
    <w:multiLevelType w:val="hybridMultilevel"/>
    <w:lvl w:ilvl="0" w:tplc="46522798">
      <w:start w:val="1"/>
      <w:numFmt w:val="decimal"/>
      <w:lvlText w:val="%1."/>
      <w:lvlJc w:val="left"/>
      <w:pPr>
        <w:ind w:left="720" w:hanging="360"/>
      </w:pPr>
    </w:lvl>
    <w:lvl w:ilvl="1" w:tplc="46522798" w:tentative="1">
      <w:start w:val="1"/>
      <w:numFmt w:val="lowerLetter"/>
      <w:lvlText w:val="%2."/>
      <w:lvlJc w:val="left"/>
      <w:pPr>
        <w:ind w:left="1440" w:hanging="360"/>
      </w:pPr>
    </w:lvl>
    <w:lvl w:ilvl="2" w:tplc="46522798" w:tentative="1">
      <w:start w:val="1"/>
      <w:numFmt w:val="lowerRoman"/>
      <w:lvlText w:val="%3."/>
      <w:lvlJc w:val="right"/>
      <w:pPr>
        <w:ind w:left="2160" w:hanging="180"/>
      </w:pPr>
    </w:lvl>
    <w:lvl w:ilvl="3" w:tplc="46522798" w:tentative="1">
      <w:start w:val="1"/>
      <w:numFmt w:val="decimal"/>
      <w:lvlText w:val="%4."/>
      <w:lvlJc w:val="left"/>
      <w:pPr>
        <w:ind w:left="2880" w:hanging="360"/>
      </w:pPr>
    </w:lvl>
    <w:lvl w:ilvl="4" w:tplc="46522798" w:tentative="1">
      <w:start w:val="1"/>
      <w:numFmt w:val="lowerLetter"/>
      <w:lvlText w:val="%5."/>
      <w:lvlJc w:val="left"/>
      <w:pPr>
        <w:ind w:left="3600" w:hanging="360"/>
      </w:pPr>
    </w:lvl>
    <w:lvl w:ilvl="5" w:tplc="46522798" w:tentative="1">
      <w:start w:val="1"/>
      <w:numFmt w:val="lowerRoman"/>
      <w:lvlText w:val="%6."/>
      <w:lvlJc w:val="right"/>
      <w:pPr>
        <w:ind w:left="4320" w:hanging="180"/>
      </w:pPr>
    </w:lvl>
    <w:lvl w:ilvl="6" w:tplc="46522798" w:tentative="1">
      <w:start w:val="1"/>
      <w:numFmt w:val="decimal"/>
      <w:lvlText w:val="%7."/>
      <w:lvlJc w:val="left"/>
      <w:pPr>
        <w:ind w:left="5040" w:hanging="360"/>
      </w:pPr>
    </w:lvl>
    <w:lvl w:ilvl="7" w:tplc="46522798" w:tentative="1">
      <w:start w:val="1"/>
      <w:numFmt w:val="lowerLetter"/>
      <w:lvlText w:val="%8."/>
      <w:lvlJc w:val="left"/>
      <w:pPr>
        <w:ind w:left="5760" w:hanging="360"/>
      </w:pPr>
    </w:lvl>
    <w:lvl w:ilvl="8" w:tplc="46522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3">
    <w:multiLevelType w:val="hybridMultilevel"/>
    <w:lvl w:ilvl="0" w:tplc="65097691">
      <w:start w:val="1"/>
      <w:numFmt w:val="decimal"/>
      <w:lvlText w:val="%1."/>
      <w:lvlJc w:val="left"/>
      <w:pPr>
        <w:ind w:left="720" w:hanging="360"/>
      </w:pPr>
    </w:lvl>
    <w:lvl w:ilvl="1" w:tplc="65097691" w:tentative="1">
      <w:start w:val="1"/>
      <w:numFmt w:val="lowerLetter"/>
      <w:lvlText w:val="%2."/>
      <w:lvlJc w:val="left"/>
      <w:pPr>
        <w:ind w:left="1440" w:hanging="360"/>
      </w:pPr>
    </w:lvl>
    <w:lvl w:ilvl="2" w:tplc="65097691" w:tentative="1">
      <w:start w:val="1"/>
      <w:numFmt w:val="lowerRoman"/>
      <w:lvlText w:val="%3."/>
      <w:lvlJc w:val="right"/>
      <w:pPr>
        <w:ind w:left="2160" w:hanging="180"/>
      </w:pPr>
    </w:lvl>
    <w:lvl w:ilvl="3" w:tplc="65097691" w:tentative="1">
      <w:start w:val="1"/>
      <w:numFmt w:val="decimal"/>
      <w:lvlText w:val="%4."/>
      <w:lvlJc w:val="left"/>
      <w:pPr>
        <w:ind w:left="2880" w:hanging="360"/>
      </w:pPr>
    </w:lvl>
    <w:lvl w:ilvl="4" w:tplc="65097691" w:tentative="1">
      <w:start w:val="1"/>
      <w:numFmt w:val="lowerLetter"/>
      <w:lvlText w:val="%5."/>
      <w:lvlJc w:val="left"/>
      <w:pPr>
        <w:ind w:left="3600" w:hanging="360"/>
      </w:pPr>
    </w:lvl>
    <w:lvl w:ilvl="5" w:tplc="65097691" w:tentative="1">
      <w:start w:val="1"/>
      <w:numFmt w:val="lowerRoman"/>
      <w:lvlText w:val="%6."/>
      <w:lvlJc w:val="right"/>
      <w:pPr>
        <w:ind w:left="4320" w:hanging="180"/>
      </w:pPr>
    </w:lvl>
    <w:lvl w:ilvl="6" w:tplc="65097691" w:tentative="1">
      <w:start w:val="1"/>
      <w:numFmt w:val="decimal"/>
      <w:lvlText w:val="%7."/>
      <w:lvlJc w:val="left"/>
      <w:pPr>
        <w:ind w:left="5040" w:hanging="360"/>
      </w:pPr>
    </w:lvl>
    <w:lvl w:ilvl="7" w:tplc="65097691" w:tentative="1">
      <w:start w:val="1"/>
      <w:numFmt w:val="lowerLetter"/>
      <w:lvlText w:val="%8."/>
      <w:lvlJc w:val="left"/>
      <w:pPr>
        <w:ind w:left="5760" w:hanging="360"/>
      </w:pPr>
    </w:lvl>
    <w:lvl w:ilvl="8" w:tplc="650976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2">
    <w:multiLevelType w:val="hybridMultilevel"/>
    <w:lvl w:ilvl="0" w:tplc="87456761">
      <w:start w:val="1"/>
      <w:numFmt w:val="decimal"/>
      <w:lvlText w:val="%1."/>
      <w:lvlJc w:val="left"/>
      <w:pPr>
        <w:ind w:left="720" w:hanging="360"/>
      </w:pPr>
    </w:lvl>
    <w:lvl w:ilvl="1" w:tplc="87456761" w:tentative="1">
      <w:start w:val="1"/>
      <w:numFmt w:val="lowerLetter"/>
      <w:lvlText w:val="%2."/>
      <w:lvlJc w:val="left"/>
      <w:pPr>
        <w:ind w:left="1440" w:hanging="360"/>
      </w:pPr>
    </w:lvl>
    <w:lvl w:ilvl="2" w:tplc="87456761" w:tentative="1">
      <w:start w:val="1"/>
      <w:numFmt w:val="lowerRoman"/>
      <w:lvlText w:val="%3."/>
      <w:lvlJc w:val="right"/>
      <w:pPr>
        <w:ind w:left="2160" w:hanging="180"/>
      </w:pPr>
    </w:lvl>
    <w:lvl w:ilvl="3" w:tplc="87456761" w:tentative="1">
      <w:start w:val="1"/>
      <w:numFmt w:val="decimal"/>
      <w:lvlText w:val="%4."/>
      <w:lvlJc w:val="left"/>
      <w:pPr>
        <w:ind w:left="2880" w:hanging="360"/>
      </w:pPr>
    </w:lvl>
    <w:lvl w:ilvl="4" w:tplc="87456761" w:tentative="1">
      <w:start w:val="1"/>
      <w:numFmt w:val="lowerLetter"/>
      <w:lvlText w:val="%5."/>
      <w:lvlJc w:val="left"/>
      <w:pPr>
        <w:ind w:left="3600" w:hanging="360"/>
      </w:pPr>
    </w:lvl>
    <w:lvl w:ilvl="5" w:tplc="87456761" w:tentative="1">
      <w:start w:val="1"/>
      <w:numFmt w:val="lowerRoman"/>
      <w:lvlText w:val="%6."/>
      <w:lvlJc w:val="right"/>
      <w:pPr>
        <w:ind w:left="4320" w:hanging="180"/>
      </w:pPr>
    </w:lvl>
    <w:lvl w:ilvl="6" w:tplc="87456761" w:tentative="1">
      <w:start w:val="1"/>
      <w:numFmt w:val="decimal"/>
      <w:lvlText w:val="%7."/>
      <w:lvlJc w:val="left"/>
      <w:pPr>
        <w:ind w:left="5040" w:hanging="360"/>
      </w:pPr>
    </w:lvl>
    <w:lvl w:ilvl="7" w:tplc="87456761" w:tentative="1">
      <w:start w:val="1"/>
      <w:numFmt w:val="lowerLetter"/>
      <w:lvlText w:val="%8."/>
      <w:lvlJc w:val="left"/>
      <w:pPr>
        <w:ind w:left="5760" w:hanging="360"/>
      </w:pPr>
    </w:lvl>
    <w:lvl w:ilvl="8" w:tplc="874567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1">
    <w:multiLevelType w:val="hybridMultilevel"/>
    <w:lvl w:ilvl="0" w:tplc="25101941">
      <w:start w:val="1"/>
      <w:numFmt w:val="decimal"/>
      <w:lvlText w:val="%1."/>
      <w:lvlJc w:val="left"/>
      <w:pPr>
        <w:ind w:left="720" w:hanging="360"/>
      </w:pPr>
    </w:lvl>
    <w:lvl w:ilvl="1" w:tplc="25101941" w:tentative="1">
      <w:start w:val="1"/>
      <w:numFmt w:val="lowerLetter"/>
      <w:lvlText w:val="%2."/>
      <w:lvlJc w:val="left"/>
      <w:pPr>
        <w:ind w:left="1440" w:hanging="360"/>
      </w:pPr>
    </w:lvl>
    <w:lvl w:ilvl="2" w:tplc="25101941" w:tentative="1">
      <w:start w:val="1"/>
      <w:numFmt w:val="lowerRoman"/>
      <w:lvlText w:val="%3."/>
      <w:lvlJc w:val="right"/>
      <w:pPr>
        <w:ind w:left="2160" w:hanging="180"/>
      </w:pPr>
    </w:lvl>
    <w:lvl w:ilvl="3" w:tplc="25101941" w:tentative="1">
      <w:start w:val="1"/>
      <w:numFmt w:val="decimal"/>
      <w:lvlText w:val="%4."/>
      <w:lvlJc w:val="left"/>
      <w:pPr>
        <w:ind w:left="2880" w:hanging="360"/>
      </w:pPr>
    </w:lvl>
    <w:lvl w:ilvl="4" w:tplc="25101941" w:tentative="1">
      <w:start w:val="1"/>
      <w:numFmt w:val="lowerLetter"/>
      <w:lvlText w:val="%5."/>
      <w:lvlJc w:val="left"/>
      <w:pPr>
        <w:ind w:left="3600" w:hanging="360"/>
      </w:pPr>
    </w:lvl>
    <w:lvl w:ilvl="5" w:tplc="25101941" w:tentative="1">
      <w:start w:val="1"/>
      <w:numFmt w:val="lowerRoman"/>
      <w:lvlText w:val="%6."/>
      <w:lvlJc w:val="right"/>
      <w:pPr>
        <w:ind w:left="4320" w:hanging="180"/>
      </w:pPr>
    </w:lvl>
    <w:lvl w:ilvl="6" w:tplc="25101941" w:tentative="1">
      <w:start w:val="1"/>
      <w:numFmt w:val="decimal"/>
      <w:lvlText w:val="%7."/>
      <w:lvlJc w:val="left"/>
      <w:pPr>
        <w:ind w:left="5040" w:hanging="360"/>
      </w:pPr>
    </w:lvl>
    <w:lvl w:ilvl="7" w:tplc="25101941" w:tentative="1">
      <w:start w:val="1"/>
      <w:numFmt w:val="lowerLetter"/>
      <w:lvlText w:val="%8."/>
      <w:lvlJc w:val="left"/>
      <w:pPr>
        <w:ind w:left="5760" w:hanging="360"/>
      </w:pPr>
    </w:lvl>
    <w:lvl w:ilvl="8" w:tplc="251019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0">
    <w:multiLevelType w:val="hybridMultilevel"/>
    <w:lvl w:ilvl="0" w:tplc="57216277">
      <w:start w:val="1"/>
      <w:numFmt w:val="decimal"/>
      <w:lvlText w:val="%1."/>
      <w:lvlJc w:val="left"/>
      <w:pPr>
        <w:ind w:left="720" w:hanging="360"/>
      </w:pPr>
    </w:lvl>
    <w:lvl w:ilvl="1" w:tplc="57216277" w:tentative="1">
      <w:start w:val="1"/>
      <w:numFmt w:val="lowerLetter"/>
      <w:lvlText w:val="%2."/>
      <w:lvlJc w:val="left"/>
      <w:pPr>
        <w:ind w:left="1440" w:hanging="360"/>
      </w:pPr>
    </w:lvl>
    <w:lvl w:ilvl="2" w:tplc="57216277" w:tentative="1">
      <w:start w:val="1"/>
      <w:numFmt w:val="lowerRoman"/>
      <w:lvlText w:val="%3."/>
      <w:lvlJc w:val="right"/>
      <w:pPr>
        <w:ind w:left="2160" w:hanging="180"/>
      </w:pPr>
    </w:lvl>
    <w:lvl w:ilvl="3" w:tplc="57216277" w:tentative="1">
      <w:start w:val="1"/>
      <w:numFmt w:val="decimal"/>
      <w:lvlText w:val="%4."/>
      <w:lvlJc w:val="left"/>
      <w:pPr>
        <w:ind w:left="2880" w:hanging="360"/>
      </w:pPr>
    </w:lvl>
    <w:lvl w:ilvl="4" w:tplc="57216277" w:tentative="1">
      <w:start w:val="1"/>
      <w:numFmt w:val="lowerLetter"/>
      <w:lvlText w:val="%5."/>
      <w:lvlJc w:val="left"/>
      <w:pPr>
        <w:ind w:left="3600" w:hanging="360"/>
      </w:pPr>
    </w:lvl>
    <w:lvl w:ilvl="5" w:tplc="57216277" w:tentative="1">
      <w:start w:val="1"/>
      <w:numFmt w:val="lowerRoman"/>
      <w:lvlText w:val="%6."/>
      <w:lvlJc w:val="right"/>
      <w:pPr>
        <w:ind w:left="4320" w:hanging="180"/>
      </w:pPr>
    </w:lvl>
    <w:lvl w:ilvl="6" w:tplc="57216277" w:tentative="1">
      <w:start w:val="1"/>
      <w:numFmt w:val="decimal"/>
      <w:lvlText w:val="%7."/>
      <w:lvlJc w:val="left"/>
      <w:pPr>
        <w:ind w:left="5040" w:hanging="360"/>
      </w:pPr>
    </w:lvl>
    <w:lvl w:ilvl="7" w:tplc="57216277" w:tentative="1">
      <w:start w:val="1"/>
      <w:numFmt w:val="lowerLetter"/>
      <w:lvlText w:val="%8."/>
      <w:lvlJc w:val="left"/>
      <w:pPr>
        <w:ind w:left="5760" w:hanging="360"/>
      </w:pPr>
    </w:lvl>
    <w:lvl w:ilvl="8" w:tplc="572162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9">
    <w:multiLevelType w:val="hybridMultilevel"/>
    <w:lvl w:ilvl="0" w:tplc="99054397">
      <w:start w:val="1"/>
      <w:numFmt w:val="decimal"/>
      <w:lvlText w:val="%1."/>
      <w:lvlJc w:val="left"/>
      <w:pPr>
        <w:ind w:left="720" w:hanging="360"/>
      </w:pPr>
    </w:lvl>
    <w:lvl w:ilvl="1" w:tplc="99054397" w:tentative="1">
      <w:start w:val="1"/>
      <w:numFmt w:val="lowerLetter"/>
      <w:lvlText w:val="%2."/>
      <w:lvlJc w:val="left"/>
      <w:pPr>
        <w:ind w:left="1440" w:hanging="360"/>
      </w:pPr>
    </w:lvl>
    <w:lvl w:ilvl="2" w:tplc="99054397" w:tentative="1">
      <w:start w:val="1"/>
      <w:numFmt w:val="lowerRoman"/>
      <w:lvlText w:val="%3."/>
      <w:lvlJc w:val="right"/>
      <w:pPr>
        <w:ind w:left="2160" w:hanging="180"/>
      </w:pPr>
    </w:lvl>
    <w:lvl w:ilvl="3" w:tplc="99054397" w:tentative="1">
      <w:start w:val="1"/>
      <w:numFmt w:val="decimal"/>
      <w:lvlText w:val="%4."/>
      <w:lvlJc w:val="left"/>
      <w:pPr>
        <w:ind w:left="2880" w:hanging="360"/>
      </w:pPr>
    </w:lvl>
    <w:lvl w:ilvl="4" w:tplc="99054397" w:tentative="1">
      <w:start w:val="1"/>
      <w:numFmt w:val="lowerLetter"/>
      <w:lvlText w:val="%5."/>
      <w:lvlJc w:val="left"/>
      <w:pPr>
        <w:ind w:left="3600" w:hanging="360"/>
      </w:pPr>
    </w:lvl>
    <w:lvl w:ilvl="5" w:tplc="99054397" w:tentative="1">
      <w:start w:val="1"/>
      <w:numFmt w:val="lowerRoman"/>
      <w:lvlText w:val="%6."/>
      <w:lvlJc w:val="right"/>
      <w:pPr>
        <w:ind w:left="4320" w:hanging="180"/>
      </w:pPr>
    </w:lvl>
    <w:lvl w:ilvl="6" w:tplc="99054397" w:tentative="1">
      <w:start w:val="1"/>
      <w:numFmt w:val="decimal"/>
      <w:lvlText w:val="%7."/>
      <w:lvlJc w:val="left"/>
      <w:pPr>
        <w:ind w:left="5040" w:hanging="360"/>
      </w:pPr>
    </w:lvl>
    <w:lvl w:ilvl="7" w:tplc="99054397" w:tentative="1">
      <w:start w:val="1"/>
      <w:numFmt w:val="lowerLetter"/>
      <w:lvlText w:val="%8."/>
      <w:lvlJc w:val="left"/>
      <w:pPr>
        <w:ind w:left="5760" w:hanging="360"/>
      </w:pPr>
    </w:lvl>
    <w:lvl w:ilvl="8" w:tplc="99054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8">
    <w:multiLevelType w:val="hybridMultilevel"/>
    <w:lvl w:ilvl="0" w:tplc="58071143">
      <w:start w:val="1"/>
      <w:numFmt w:val="decimal"/>
      <w:lvlText w:val="%1."/>
      <w:lvlJc w:val="left"/>
      <w:pPr>
        <w:ind w:left="720" w:hanging="360"/>
      </w:pPr>
    </w:lvl>
    <w:lvl w:ilvl="1" w:tplc="58071143" w:tentative="1">
      <w:start w:val="1"/>
      <w:numFmt w:val="lowerLetter"/>
      <w:lvlText w:val="%2."/>
      <w:lvlJc w:val="left"/>
      <w:pPr>
        <w:ind w:left="1440" w:hanging="360"/>
      </w:pPr>
    </w:lvl>
    <w:lvl w:ilvl="2" w:tplc="58071143" w:tentative="1">
      <w:start w:val="1"/>
      <w:numFmt w:val="lowerRoman"/>
      <w:lvlText w:val="%3."/>
      <w:lvlJc w:val="right"/>
      <w:pPr>
        <w:ind w:left="2160" w:hanging="180"/>
      </w:pPr>
    </w:lvl>
    <w:lvl w:ilvl="3" w:tplc="58071143" w:tentative="1">
      <w:start w:val="1"/>
      <w:numFmt w:val="decimal"/>
      <w:lvlText w:val="%4."/>
      <w:lvlJc w:val="left"/>
      <w:pPr>
        <w:ind w:left="2880" w:hanging="360"/>
      </w:pPr>
    </w:lvl>
    <w:lvl w:ilvl="4" w:tplc="58071143" w:tentative="1">
      <w:start w:val="1"/>
      <w:numFmt w:val="lowerLetter"/>
      <w:lvlText w:val="%5."/>
      <w:lvlJc w:val="left"/>
      <w:pPr>
        <w:ind w:left="3600" w:hanging="360"/>
      </w:pPr>
    </w:lvl>
    <w:lvl w:ilvl="5" w:tplc="58071143" w:tentative="1">
      <w:start w:val="1"/>
      <w:numFmt w:val="lowerRoman"/>
      <w:lvlText w:val="%6."/>
      <w:lvlJc w:val="right"/>
      <w:pPr>
        <w:ind w:left="4320" w:hanging="180"/>
      </w:pPr>
    </w:lvl>
    <w:lvl w:ilvl="6" w:tplc="58071143" w:tentative="1">
      <w:start w:val="1"/>
      <w:numFmt w:val="decimal"/>
      <w:lvlText w:val="%7."/>
      <w:lvlJc w:val="left"/>
      <w:pPr>
        <w:ind w:left="5040" w:hanging="360"/>
      </w:pPr>
    </w:lvl>
    <w:lvl w:ilvl="7" w:tplc="58071143" w:tentative="1">
      <w:start w:val="1"/>
      <w:numFmt w:val="lowerLetter"/>
      <w:lvlText w:val="%8."/>
      <w:lvlJc w:val="left"/>
      <w:pPr>
        <w:ind w:left="5760" w:hanging="360"/>
      </w:pPr>
    </w:lvl>
    <w:lvl w:ilvl="8" w:tplc="580711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7">
    <w:multiLevelType w:val="hybridMultilevel"/>
    <w:lvl w:ilvl="0" w:tplc="75939604">
      <w:start w:val="1"/>
      <w:numFmt w:val="decimal"/>
      <w:lvlText w:val="%1."/>
      <w:lvlJc w:val="left"/>
      <w:pPr>
        <w:ind w:left="720" w:hanging="360"/>
      </w:pPr>
    </w:lvl>
    <w:lvl w:ilvl="1" w:tplc="75939604" w:tentative="1">
      <w:start w:val="1"/>
      <w:numFmt w:val="lowerLetter"/>
      <w:lvlText w:val="%2."/>
      <w:lvlJc w:val="left"/>
      <w:pPr>
        <w:ind w:left="1440" w:hanging="360"/>
      </w:pPr>
    </w:lvl>
    <w:lvl w:ilvl="2" w:tplc="75939604" w:tentative="1">
      <w:start w:val="1"/>
      <w:numFmt w:val="lowerRoman"/>
      <w:lvlText w:val="%3."/>
      <w:lvlJc w:val="right"/>
      <w:pPr>
        <w:ind w:left="2160" w:hanging="180"/>
      </w:pPr>
    </w:lvl>
    <w:lvl w:ilvl="3" w:tplc="75939604" w:tentative="1">
      <w:start w:val="1"/>
      <w:numFmt w:val="decimal"/>
      <w:lvlText w:val="%4."/>
      <w:lvlJc w:val="left"/>
      <w:pPr>
        <w:ind w:left="2880" w:hanging="360"/>
      </w:pPr>
    </w:lvl>
    <w:lvl w:ilvl="4" w:tplc="75939604" w:tentative="1">
      <w:start w:val="1"/>
      <w:numFmt w:val="lowerLetter"/>
      <w:lvlText w:val="%5."/>
      <w:lvlJc w:val="left"/>
      <w:pPr>
        <w:ind w:left="3600" w:hanging="360"/>
      </w:pPr>
    </w:lvl>
    <w:lvl w:ilvl="5" w:tplc="75939604" w:tentative="1">
      <w:start w:val="1"/>
      <w:numFmt w:val="lowerRoman"/>
      <w:lvlText w:val="%6."/>
      <w:lvlJc w:val="right"/>
      <w:pPr>
        <w:ind w:left="4320" w:hanging="180"/>
      </w:pPr>
    </w:lvl>
    <w:lvl w:ilvl="6" w:tplc="75939604" w:tentative="1">
      <w:start w:val="1"/>
      <w:numFmt w:val="decimal"/>
      <w:lvlText w:val="%7."/>
      <w:lvlJc w:val="left"/>
      <w:pPr>
        <w:ind w:left="5040" w:hanging="360"/>
      </w:pPr>
    </w:lvl>
    <w:lvl w:ilvl="7" w:tplc="75939604" w:tentative="1">
      <w:start w:val="1"/>
      <w:numFmt w:val="lowerLetter"/>
      <w:lvlText w:val="%8."/>
      <w:lvlJc w:val="left"/>
      <w:pPr>
        <w:ind w:left="5760" w:hanging="360"/>
      </w:pPr>
    </w:lvl>
    <w:lvl w:ilvl="8" w:tplc="759396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6">
    <w:multiLevelType w:val="hybridMultilevel"/>
    <w:lvl w:ilvl="0" w:tplc="59220381">
      <w:start w:val="1"/>
      <w:numFmt w:val="decimal"/>
      <w:lvlText w:val="%1."/>
      <w:lvlJc w:val="left"/>
      <w:pPr>
        <w:ind w:left="720" w:hanging="360"/>
      </w:pPr>
    </w:lvl>
    <w:lvl w:ilvl="1" w:tplc="59220381" w:tentative="1">
      <w:start w:val="1"/>
      <w:numFmt w:val="lowerLetter"/>
      <w:lvlText w:val="%2."/>
      <w:lvlJc w:val="left"/>
      <w:pPr>
        <w:ind w:left="1440" w:hanging="360"/>
      </w:pPr>
    </w:lvl>
    <w:lvl w:ilvl="2" w:tplc="59220381" w:tentative="1">
      <w:start w:val="1"/>
      <w:numFmt w:val="lowerRoman"/>
      <w:lvlText w:val="%3."/>
      <w:lvlJc w:val="right"/>
      <w:pPr>
        <w:ind w:left="2160" w:hanging="180"/>
      </w:pPr>
    </w:lvl>
    <w:lvl w:ilvl="3" w:tplc="59220381" w:tentative="1">
      <w:start w:val="1"/>
      <w:numFmt w:val="decimal"/>
      <w:lvlText w:val="%4."/>
      <w:lvlJc w:val="left"/>
      <w:pPr>
        <w:ind w:left="2880" w:hanging="360"/>
      </w:pPr>
    </w:lvl>
    <w:lvl w:ilvl="4" w:tplc="59220381" w:tentative="1">
      <w:start w:val="1"/>
      <w:numFmt w:val="lowerLetter"/>
      <w:lvlText w:val="%5."/>
      <w:lvlJc w:val="left"/>
      <w:pPr>
        <w:ind w:left="3600" w:hanging="360"/>
      </w:pPr>
    </w:lvl>
    <w:lvl w:ilvl="5" w:tplc="59220381" w:tentative="1">
      <w:start w:val="1"/>
      <w:numFmt w:val="lowerRoman"/>
      <w:lvlText w:val="%6."/>
      <w:lvlJc w:val="right"/>
      <w:pPr>
        <w:ind w:left="4320" w:hanging="180"/>
      </w:pPr>
    </w:lvl>
    <w:lvl w:ilvl="6" w:tplc="59220381" w:tentative="1">
      <w:start w:val="1"/>
      <w:numFmt w:val="decimal"/>
      <w:lvlText w:val="%7."/>
      <w:lvlJc w:val="left"/>
      <w:pPr>
        <w:ind w:left="5040" w:hanging="360"/>
      </w:pPr>
    </w:lvl>
    <w:lvl w:ilvl="7" w:tplc="59220381" w:tentative="1">
      <w:start w:val="1"/>
      <w:numFmt w:val="lowerLetter"/>
      <w:lvlText w:val="%8."/>
      <w:lvlJc w:val="left"/>
      <w:pPr>
        <w:ind w:left="5760" w:hanging="360"/>
      </w:pPr>
    </w:lvl>
    <w:lvl w:ilvl="8" w:tplc="59220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5">
    <w:multiLevelType w:val="hybridMultilevel"/>
    <w:lvl w:ilvl="0" w:tplc="78523711">
      <w:start w:val="1"/>
      <w:numFmt w:val="decimal"/>
      <w:lvlText w:val="%1."/>
      <w:lvlJc w:val="left"/>
      <w:pPr>
        <w:ind w:left="720" w:hanging="360"/>
      </w:pPr>
    </w:lvl>
    <w:lvl w:ilvl="1" w:tplc="78523711" w:tentative="1">
      <w:start w:val="1"/>
      <w:numFmt w:val="lowerLetter"/>
      <w:lvlText w:val="%2."/>
      <w:lvlJc w:val="left"/>
      <w:pPr>
        <w:ind w:left="1440" w:hanging="360"/>
      </w:pPr>
    </w:lvl>
    <w:lvl w:ilvl="2" w:tplc="78523711" w:tentative="1">
      <w:start w:val="1"/>
      <w:numFmt w:val="lowerRoman"/>
      <w:lvlText w:val="%3."/>
      <w:lvlJc w:val="right"/>
      <w:pPr>
        <w:ind w:left="2160" w:hanging="180"/>
      </w:pPr>
    </w:lvl>
    <w:lvl w:ilvl="3" w:tplc="78523711" w:tentative="1">
      <w:start w:val="1"/>
      <w:numFmt w:val="decimal"/>
      <w:lvlText w:val="%4."/>
      <w:lvlJc w:val="left"/>
      <w:pPr>
        <w:ind w:left="2880" w:hanging="360"/>
      </w:pPr>
    </w:lvl>
    <w:lvl w:ilvl="4" w:tplc="78523711" w:tentative="1">
      <w:start w:val="1"/>
      <w:numFmt w:val="lowerLetter"/>
      <w:lvlText w:val="%5."/>
      <w:lvlJc w:val="left"/>
      <w:pPr>
        <w:ind w:left="3600" w:hanging="360"/>
      </w:pPr>
    </w:lvl>
    <w:lvl w:ilvl="5" w:tplc="78523711" w:tentative="1">
      <w:start w:val="1"/>
      <w:numFmt w:val="lowerRoman"/>
      <w:lvlText w:val="%6."/>
      <w:lvlJc w:val="right"/>
      <w:pPr>
        <w:ind w:left="4320" w:hanging="180"/>
      </w:pPr>
    </w:lvl>
    <w:lvl w:ilvl="6" w:tplc="78523711" w:tentative="1">
      <w:start w:val="1"/>
      <w:numFmt w:val="decimal"/>
      <w:lvlText w:val="%7."/>
      <w:lvlJc w:val="left"/>
      <w:pPr>
        <w:ind w:left="5040" w:hanging="360"/>
      </w:pPr>
    </w:lvl>
    <w:lvl w:ilvl="7" w:tplc="78523711" w:tentative="1">
      <w:start w:val="1"/>
      <w:numFmt w:val="lowerLetter"/>
      <w:lvlText w:val="%8."/>
      <w:lvlJc w:val="left"/>
      <w:pPr>
        <w:ind w:left="5760" w:hanging="360"/>
      </w:pPr>
    </w:lvl>
    <w:lvl w:ilvl="8" w:tplc="785237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4">
    <w:multiLevelType w:val="hybridMultilevel"/>
    <w:lvl w:ilvl="0" w:tplc="12898954">
      <w:start w:val="1"/>
      <w:numFmt w:val="decimal"/>
      <w:lvlText w:val="%1."/>
      <w:lvlJc w:val="left"/>
      <w:pPr>
        <w:ind w:left="720" w:hanging="360"/>
      </w:pPr>
    </w:lvl>
    <w:lvl w:ilvl="1" w:tplc="12898954" w:tentative="1">
      <w:start w:val="1"/>
      <w:numFmt w:val="lowerLetter"/>
      <w:lvlText w:val="%2."/>
      <w:lvlJc w:val="left"/>
      <w:pPr>
        <w:ind w:left="1440" w:hanging="360"/>
      </w:pPr>
    </w:lvl>
    <w:lvl w:ilvl="2" w:tplc="12898954" w:tentative="1">
      <w:start w:val="1"/>
      <w:numFmt w:val="lowerRoman"/>
      <w:lvlText w:val="%3."/>
      <w:lvlJc w:val="right"/>
      <w:pPr>
        <w:ind w:left="2160" w:hanging="180"/>
      </w:pPr>
    </w:lvl>
    <w:lvl w:ilvl="3" w:tplc="12898954" w:tentative="1">
      <w:start w:val="1"/>
      <w:numFmt w:val="decimal"/>
      <w:lvlText w:val="%4."/>
      <w:lvlJc w:val="left"/>
      <w:pPr>
        <w:ind w:left="2880" w:hanging="360"/>
      </w:pPr>
    </w:lvl>
    <w:lvl w:ilvl="4" w:tplc="12898954" w:tentative="1">
      <w:start w:val="1"/>
      <w:numFmt w:val="lowerLetter"/>
      <w:lvlText w:val="%5."/>
      <w:lvlJc w:val="left"/>
      <w:pPr>
        <w:ind w:left="3600" w:hanging="360"/>
      </w:pPr>
    </w:lvl>
    <w:lvl w:ilvl="5" w:tplc="12898954" w:tentative="1">
      <w:start w:val="1"/>
      <w:numFmt w:val="lowerRoman"/>
      <w:lvlText w:val="%6."/>
      <w:lvlJc w:val="right"/>
      <w:pPr>
        <w:ind w:left="4320" w:hanging="180"/>
      </w:pPr>
    </w:lvl>
    <w:lvl w:ilvl="6" w:tplc="12898954" w:tentative="1">
      <w:start w:val="1"/>
      <w:numFmt w:val="decimal"/>
      <w:lvlText w:val="%7."/>
      <w:lvlJc w:val="left"/>
      <w:pPr>
        <w:ind w:left="5040" w:hanging="360"/>
      </w:pPr>
    </w:lvl>
    <w:lvl w:ilvl="7" w:tplc="12898954" w:tentative="1">
      <w:start w:val="1"/>
      <w:numFmt w:val="lowerLetter"/>
      <w:lvlText w:val="%8."/>
      <w:lvlJc w:val="left"/>
      <w:pPr>
        <w:ind w:left="5760" w:hanging="360"/>
      </w:pPr>
    </w:lvl>
    <w:lvl w:ilvl="8" w:tplc="12898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3">
    <w:multiLevelType w:val="hybridMultilevel"/>
    <w:lvl w:ilvl="0" w:tplc="28395169">
      <w:start w:val="1"/>
      <w:numFmt w:val="decimal"/>
      <w:lvlText w:val="%1."/>
      <w:lvlJc w:val="left"/>
      <w:pPr>
        <w:ind w:left="720" w:hanging="360"/>
      </w:pPr>
    </w:lvl>
    <w:lvl w:ilvl="1" w:tplc="28395169" w:tentative="1">
      <w:start w:val="1"/>
      <w:numFmt w:val="lowerLetter"/>
      <w:lvlText w:val="%2."/>
      <w:lvlJc w:val="left"/>
      <w:pPr>
        <w:ind w:left="1440" w:hanging="360"/>
      </w:pPr>
    </w:lvl>
    <w:lvl w:ilvl="2" w:tplc="28395169" w:tentative="1">
      <w:start w:val="1"/>
      <w:numFmt w:val="lowerRoman"/>
      <w:lvlText w:val="%3."/>
      <w:lvlJc w:val="right"/>
      <w:pPr>
        <w:ind w:left="2160" w:hanging="180"/>
      </w:pPr>
    </w:lvl>
    <w:lvl w:ilvl="3" w:tplc="28395169" w:tentative="1">
      <w:start w:val="1"/>
      <w:numFmt w:val="decimal"/>
      <w:lvlText w:val="%4."/>
      <w:lvlJc w:val="left"/>
      <w:pPr>
        <w:ind w:left="2880" w:hanging="360"/>
      </w:pPr>
    </w:lvl>
    <w:lvl w:ilvl="4" w:tplc="28395169" w:tentative="1">
      <w:start w:val="1"/>
      <w:numFmt w:val="lowerLetter"/>
      <w:lvlText w:val="%5."/>
      <w:lvlJc w:val="left"/>
      <w:pPr>
        <w:ind w:left="3600" w:hanging="360"/>
      </w:pPr>
    </w:lvl>
    <w:lvl w:ilvl="5" w:tplc="28395169" w:tentative="1">
      <w:start w:val="1"/>
      <w:numFmt w:val="lowerRoman"/>
      <w:lvlText w:val="%6."/>
      <w:lvlJc w:val="right"/>
      <w:pPr>
        <w:ind w:left="4320" w:hanging="180"/>
      </w:pPr>
    </w:lvl>
    <w:lvl w:ilvl="6" w:tplc="28395169" w:tentative="1">
      <w:start w:val="1"/>
      <w:numFmt w:val="decimal"/>
      <w:lvlText w:val="%7."/>
      <w:lvlJc w:val="left"/>
      <w:pPr>
        <w:ind w:left="5040" w:hanging="360"/>
      </w:pPr>
    </w:lvl>
    <w:lvl w:ilvl="7" w:tplc="28395169" w:tentative="1">
      <w:start w:val="1"/>
      <w:numFmt w:val="lowerLetter"/>
      <w:lvlText w:val="%8."/>
      <w:lvlJc w:val="left"/>
      <w:pPr>
        <w:ind w:left="5760" w:hanging="360"/>
      </w:pPr>
    </w:lvl>
    <w:lvl w:ilvl="8" w:tplc="28395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2">
    <w:multiLevelType w:val="hybridMultilevel"/>
    <w:lvl w:ilvl="0" w:tplc="82466301">
      <w:start w:val="1"/>
      <w:numFmt w:val="decimal"/>
      <w:lvlText w:val="%1."/>
      <w:lvlJc w:val="left"/>
      <w:pPr>
        <w:ind w:left="720" w:hanging="360"/>
      </w:pPr>
    </w:lvl>
    <w:lvl w:ilvl="1" w:tplc="82466301" w:tentative="1">
      <w:start w:val="1"/>
      <w:numFmt w:val="lowerLetter"/>
      <w:lvlText w:val="%2."/>
      <w:lvlJc w:val="left"/>
      <w:pPr>
        <w:ind w:left="1440" w:hanging="360"/>
      </w:pPr>
    </w:lvl>
    <w:lvl w:ilvl="2" w:tplc="82466301" w:tentative="1">
      <w:start w:val="1"/>
      <w:numFmt w:val="lowerRoman"/>
      <w:lvlText w:val="%3."/>
      <w:lvlJc w:val="right"/>
      <w:pPr>
        <w:ind w:left="2160" w:hanging="180"/>
      </w:pPr>
    </w:lvl>
    <w:lvl w:ilvl="3" w:tplc="82466301" w:tentative="1">
      <w:start w:val="1"/>
      <w:numFmt w:val="decimal"/>
      <w:lvlText w:val="%4."/>
      <w:lvlJc w:val="left"/>
      <w:pPr>
        <w:ind w:left="2880" w:hanging="360"/>
      </w:pPr>
    </w:lvl>
    <w:lvl w:ilvl="4" w:tplc="82466301" w:tentative="1">
      <w:start w:val="1"/>
      <w:numFmt w:val="lowerLetter"/>
      <w:lvlText w:val="%5."/>
      <w:lvlJc w:val="left"/>
      <w:pPr>
        <w:ind w:left="3600" w:hanging="360"/>
      </w:pPr>
    </w:lvl>
    <w:lvl w:ilvl="5" w:tplc="82466301" w:tentative="1">
      <w:start w:val="1"/>
      <w:numFmt w:val="lowerRoman"/>
      <w:lvlText w:val="%6."/>
      <w:lvlJc w:val="right"/>
      <w:pPr>
        <w:ind w:left="4320" w:hanging="180"/>
      </w:pPr>
    </w:lvl>
    <w:lvl w:ilvl="6" w:tplc="82466301" w:tentative="1">
      <w:start w:val="1"/>
      <w:numFmt w:val="decimal"/>
      <w:lvlText w:val="%7."/>
      <w:lvlJc w:val="left"/>
      <w:pPr>
        <w:ind w:left="5040" w:hanging="360"/>
      </w:pPr>
    </w:lvl>
    <w:lvl w:ilvl="7" w:tplc="82466301" w:tentative="1">
      <w:start w:val="1"/>
      <w:numFmt w:val="lowerLetter"/>
      <w:lvlText w:val="%8."/>
      <w:lvlJc w:val="left"/>
      <w:pPr>
        <w:ind w:left="5760" w:hanging="360"/>
      </w:pPr>
    </w:lvl>
    <w:lvl w:ilvl="8" w:tplc="824663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1">
    <w:multiLevelType w:val="hybridMultilevel"/>
    <w:lvl w:ilvl="0" w:tplc="77371144">
      <w:start w:val="1"/>
      <w:numFmt w:val="decimal"/>
      <w:lvlText w:val="%1."/>
      <w:lvlJc w:val="left"/>
      <w:pPr>
        <w:ind w:left="720" w:hanging="360"/>
      </w:pPr>
    </w:lvl>
    <w:lvl w:ilvl="1" w:tplc="77371144" w:tentative="1">
      <w:start w:val="1"/>
      <w:numFmt w:val="lowerLetter"/>
      <w:lvlText w:val="%2."/>
      <w:lvlJc w:val="left"/>
      <w:pPr>
        <w:ind w:left="1440" w:hanging="360"/>
      </w:pPr>
    </w:lvl>
    <w:lvl w:ilvl="2" w:tplc="77371144" w:tentative="1">
      <w:start w:val="1"/>
      <w:numFmt w:val="lowerRoman"/>
      <w:lvlText w:val="%3."/>
      <w:lvlJc w:val="right"/>
      <w:pPr>
        <w:ind w:left="2160" w:hanging="180"/>
      </w:pPr>
    </w:lvl>
    <w:lvl w:ilvl="3" w:tplc="77371144" w:tentative="1">
      <w:start w:val="1"/>
      <w:numFmt w:val="decimal"/>
      <w:lvlText w:val="%4."/>
      <w:lvlJc w:val="left"/>
      <w:pPr>
        <w:ind w:left="2880" w:hanging="360"/>
      </w:pPr>
    </w:lvl>
    <w:lvl w:ilvl="4" w:tplc="77371144" w:tentative="1">
      <w:start w:val="1"/>
      <w:numFmt w:val="lowerLetter"/>
      <w:lvlText w:val="%5."/>
      <w:lvlJc w:val="left"/>
      <w:pPr>
        <w:ind w:left="3600" w:hanging="360"/>
      </w:pPr>
    </w:lvl>
    <w:lvl w:ilvl="5" w:tplc="77371144" w:tentative="1">
      <w:start w:val="1"/>
      <w:numFmt w:val="lowerRoman"/>
      <w:lvlText w:val="%6."/>
      <w:lvlJc w:val="right"/>
      <w:pPr>
        <w:ind w:left="4320" w:hanging="180"/>
      </w:pPr>
    </w:lvl>
    <w:lvl w:ilvl="6" w:tplc="77371144" w:tentative="1">
      <w:start w:val="1"/>
      <w:numFmt w:val="decimal"/>
      <w:lvlText w:val="%7."/>
      <w:lvlJc w:val="left"/>
      <w:pPr>
        <w:ind w:left="5040" w:hanging="360"/>
      </w:pPr>
    </w:lvl>
    <w:lvl w:ilvl="7" w:tplc="77371144" w:tentative="1">
      <w:start w:val="1"/>
      <w:numFmt w:val="lowerLetter"/>
      <w:lvlText w:val="%8."/>
      <w:lvlJc w:val="left"/>
      <w:pPr>
        <w:ind w:left="5760" w:hanging="360"/>
      </w:pPr>
    </w:lvl>
    <w:lvl w:ilvl="8" w:tplc="773711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0">
    <w:multiLevelType w:val="hybridMultilevel"/>
    <w:lvl w:ilvl="0" w:tplc="91715643">
      <w:start w:val="1"/>
      <w:numFmt w:val="decimal"/>
      <w:lvlText w:val="%1."/>
      <w:lvlJc w:val="left"/>
      <w:pPr>
        <w:ind w:left="720" w:hanging="360"/>
      </w:pPr>
    </w:lvl>
    <w:lvl w:ilvl="1" w:tplc="91715643" w:tentative="1">
      <w:start w:val="1"/>
      <w:numFmt w:val="lowerLetter"/>
      <w:lvlText w:val="%2."/>
      <w:lvlJc w:val="left"/>
      <w:pPr>
        <w:ind w:left="1440" w:hanging="360"/>
      </w:pPr>
    </w:lvl>
    <w:lvl w:ilvl="2" w:tplc="91715643" w:tentative="1">
      <w:start w:val="1"/>
      <w:numFmt w:val="lowerRoman"/>
      <w:lvlText w:val="%3."/>
      <w:lvlJc w:val="right"/>
      <w:pPr>
        <w:ind w:left="2160" w:hanging="180"/>
      </w:pPr>
    </w:lvl>
    <w:lvl w:ilvl="3" w:tplc="91715643" w:tentative="1">
      <w:start w:val="1"/>
      <w:numFmt w:val="decimal"/>
      <w:lvlText w:val="%4."/>
      <w:lvlJc w:val="left"/>
      <w:pPr>
        <w:ind w:left="2880" w:hanging="360"/>
      </w:pPr>
    </w:lvl>
    <w:lvl w:ilvl="4" w:tplc="91715643" w:tentative="1">
      <w:start w:val="1"/>
      <w:numFmt w:val="lowerLetter"/>
      <w:lvlText w:val="%5."/>
      <w:lvlJc w:val="left"/>
      <w:pPr>
        <w:ind w:left="3600" w:hanging="360"/>
      </w:pPr>
    </w:lvl>
    <w:lvl w:ilvl="5" w:tplc="91715643" w:tentative="1">
      <w:start w:val="1"/>
      <w:numFmt w:val="lowerRoman"/>
      <w:lvlText w:val="%6."/>
      <w:lvlJc w:val="right"/>
      <w:pPr>
        <w:ind w:left="4320" w:hanging="180"/>
      </w:pPr>
    </w:lvl>
    <w:lvl w:ilvl="6" w:tplc="91715643" w:tentative="1">
      <w:start w:val="1"/>
      <w:numFmt w:val="decimal"/>
      <w:lvlText w:val="%7."/>
      <w:lvlJc w:val="left"/>
      <w:pPr>
        <w:ind w:left="5040" w:hanging="360"/>
      </w:pPr>
    </w:lvl>
    <w:lvl w:ilvl="7" w:tplc="91715643" w:tentative="1">
      <w:start w:val="1"/>
      <w:numFmt w:val="lowerLetter"/>
      <w:lvlText w:val="%8."/>
      <w:lvlJc w:val="left"/>
      <w:pPr>
        <w:ind w:left="5760" w:hanging="360"/>
      </w:pPr>
    </w:lvl>
    <w:lvl w:ilvl="8" w:tplc="91715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9">
    <w:multiLevelType w:val="hybridMultilevel"/>
    <w:lvl w:ilvl="0" w:tplc="15924927">
      <w:start w:val="1"/>
      <w:numFmt w:val="decimal"/>
      <w:lvlText w:val="%1."/>
      <w:lvlJc w:val="left"/>
      <w:pPr>
        <w:ind w:left="720" w:hanging="360"/>
      </w:pPr>
    </w:lvl>
    <w:lvl w:ilvl="1" w:tplc="15924927" w:tentative="1">
      <w:start w:val="1"/>
      <w:numFmt w:val="lowerLetter"/>
      <w:lvlText w:val="%2."/>
      <w:lvlJc w:val="left"/>
      <w:pPr>
        <w:ind w:left="1440" w:hanging="360"/>
      </w:pPr>
    </w:lvl>
    <w:lvl w:ilvl="2" w:tplc="15924927" w:tentative="1">
      <w:start w:val="1"/>
      <w:numFmt w:val="lowerRoman"/>
      <w:lvlText w:val="%3."/>
      <w:lvlJc w:val="right"/>
      <w:pPr>
        <w:ind w:left="2160" w:hanging="180"/>
      </w:pPr>
    </w:lvl>
    <w:lvl w:ilvl="3" w:tplc="15924927" w:tentative="1">
      <w:start w:val="1"/>
      <w:numFmt w:val="decimal"/>
      <w:lvlText w:val="%4."/>
      <w:lvlJc w:val="left"/>
      <w:pPr>
        <w:ind w:left="2880" w:hanging="360"/>
      </w:pPr>
    </w:lvl>
    <w:lvl w:ilvl="4" w:tplc="15924927" w:tentative="1">
      <w:start w:val="1"/>
      <w:numFmt w:val="lowerLetter"/>
      <w:lvlText w:val="%5."/>
      <w:lvlJc w:val="left"/>
      <w:pPr>
        <w:ind w:left="3600" w:hanging="360"/>
      </w:pPr>
    </w:lvl>
    <w:lvl w:ilvl="5" w:tplc="15924927" w:tentative="1">
      <w:start w:val="1"/>
      <w:numFmt w:val="lowerRoman"/>
      <w:lvlText w:val="%6."/>
      <w:lvlJc w:val="right"/>
      <w:pPr>
        <w:ind w:left="4320" w:hanging="180"/>
      </w:pPr>
    </w:lvl>
    <w:lvl w:ilvl="6" w:tplc="15924927" w:tentative="1">
      <w:start w:val="1"/>
      <w:numFmt w:val="decimal"/>
      <w:lvlText w:val="%7."/>
      <w:lvlJc w:val="left"/>
      <w:pPr>
        <w:ind w:left="5040" w:hanging="360"/>
      </w:pPr>
    </w:lvl>
    <w:lvl w:ilvl="7" w:tplc="15924927" w:tentative="1">
      <w:start w:val="1"/>
      <w:numFmt w:val="lowerLetter"/>
      <w:lvlText w:val="%8."/>
      <w:lvlJc w:val="left"/>
      <w:pPr>
        <w:ind w:left="5760" w:hanging="360"/>
      </w:pPr>
    </w:lvl>
    <w:lvl w:ilvl="8" w:tplc="159249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8">
    <w:multiLevelType w:val="hybridMultilevel"/>
    <w:lvl w:ilvl="0" w:tplc="87074431">
      <w:start w:val="1"/>
      <w:numFmt w:val="decimal"/>
      <w:lvlText w:val="%1."/>
      <w:lvlJc w:val="left"/>
      <w:pPr>
        <w:ind w:left="720" w:hanging="360"/>
      </w:pPr>
    </w:lvl>
    <w:lvl w:ilvl="1" w:tplc="87074431" w:tentative="1">
      <w:start w:val="1"/>
      <w:numFmt w:val="lowerLetter"/>
      <w:lvlText w:val="%2."/>
      <w:lvlJc w:val="left"/>
      <w:pPr>
        <w:ind w:left="1440" w:hanging="360"/>
      </w:pPr>
    </w:lvl>
    <w:lvl w:ilvl="2" w:tplc="87074431" w:tentative="1">
      <w:start w:val="1"/>
      <w:numFmt w:val="lowerRoman"/>
      <w:lvlText w:val="%3."/>
      <w:lvlJc w:val="right"/>
      <w:pPr>
        <w:ind w:left="2160" w:hanging="180"/>
      </w:pPr>
    </w:lvl>
    <w:lvl w:ilvl="3" w:tplc="87074431" w:tentative="1">
      <w:start w:val="1"/>
      <w:numFmt w:val="decimal"/>
      <w:lvlText w:val="%4."/>
      <w:lvlJc w:val="left"/>
      <w:pPr>
        <w:ind w:left="2880" w:hanging="360"/>
      </w:pPr>
    </w:lvl>
    <w:lvl w:ilvl="4" w:tplc="87074431" w:tentative="1">
      <w:start w:val="1"/>
      <w:numFmt w:val="lowerLetter"/>
      <w:lvlText w:val="%5."/>
      <w:lvlJc w:val="left"/>
      <w:pPr>
        <w:ind w:left="3600" w:hanging="360"/>
      </w:pPr>
    </w:lvl>
    <w:lvl w:ilvl="5" w:tplc="87074431" w:tentative="1">
      <w:start w:val="1"/>
      <w:numFmt w:val="lowerRoman"/>
      <w:lvlText w:val="%6."/>
      <w:lvlJc w:val="right"/>
      <w:pPr>
        <w:ind w:left="4320" w:hanging="180"/>
      </w:pPr>
    </w:lvl>
    <w:lvl w:ilvl="6" w:tplc="87074431" w:tentative="1">
      <w:start w:val="1"/>
      <w:numFmt w:val="decimal"/>
      <w:lvlText w:val="%7."/>
      <w:lvlJc w:val="left"/>
      <w:pPr>
        <w:ind w:left="5040" w:hanging="360"/>
      </w:pPr>
    </w:lvl>
    <w:lvl w:ilvl="7" w:tplc="87074431" w:tentative="1">
      <w:start w:val="1"/>
      <w:numFmt w:val="lowerLetter"/>
      <w:lvlText w:val="%8."/>
      <w:lvlJc w:val="left"/>
      <w:pPr>
        <w:ind w:left="5760" w:hanging="360"/>
      </w:pPr>
    </w:lvl>
    <w:lvl w:ilvl="8" w:tplc="870744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7">
    <w:multiLevelType w:val="hybridMultilevel"/>
    <w:lvl w:ilvl="0" w:tplc="43768754">
      <w:start w:val="1"/>
      <w:numFmt w:val="decimal"/>
      <w:lvlText w:val="%1."/>
      <w:lvlJc w:val="left"/>
      <w:pPr>
        <w:ind w:left="720" w:hanging="360"/>
      </w:pPr>
    </w:lvl>
    <w:lvl w:ilvl="1" w:tplc="43768754" w:tentative="1">
      <w:start w:val="1"/>
      <w:numFmt w:val="lowerLetter"/>
      <w:lvlText w:val="%2."/>
      <w:lvlJc w:val="left"/>
      <w:pPr>
        <w:ind w:left="1440" w:hanging="360"/>
      </w:pPr>
    </w:lvl>
    <w:lvl w:ilvl="2" w:tplc="43768754" w:tentative="1">
      <w:start w:val="1"/>
      <w:numFmt w:val="lowerRoman"/>
      <w:lvlText w:val="%3."/>
      <w:lvlJc w:val="right"/>
      <w:pPr>
        <w:ind w:left="2160" w:hanging="180"/>
      </w:pPr>
    </w:lvl>
    <w:lvl w:ilvl="3" w:tplc="43768754" w:tentative="1">
      <w:start w:val="1"/>
      <w:numFmt w:val="decimal"/>
      <w:lvlText w:val="%4."/>
      <w:lvlJc w:val="left"/>
      <w:pPr>
        <w:ind w:left="2880" w:hanging="360"/>
      </w:pPr>
    </w:lvl>
    <w:lvl w:ilvl="4" w:tplc="43768754" w:tentative="1">
      <w:start w:val="1"/>
      <w:numFmt w:val="lowerLetter"/>
      <w:lvlText w:val="%5."/>
      <w:lvlJc w:val="left"/>
      <w:pPr>
        <w:ind w:left="3600" w:hanging="360"/>
      </w:pPr>
    </w:lvl>
    <w:lvl w:ilvl="5" w:tplc="43768754" w:tentative="1">
      <w:start w:val="1"/>
      <w:numFmt w:val="lowerRoman"/>
      <w:lvlText w:val="%6."/>
      <w:lvlJc w:val="right"/>
      <w:pPr>
        <w:ind w:left="4320" w:hanging="180"/>
      </w:pPr>
    </w:lvl>
    <w:lvl w:ilvl="6" w:tplc="43768754" w:tentative="1">
      <w:start w:val="1"/>
      <w:numFmt w:val="decimal"/>
      <w:lvlText w:val="%7."/>
      <w:lvlJc w:val="left"/>
      <w:pPr>
        <w:ind w:left="5040" w:hanging="360"/>
      </w:pPr>
    </w:lvl>
    <w:lvl w:ilvl="7" w:tplc="43768754" w:tentative="1">
      <w:start w:val="1"/>
      <w:numFmt w:val="lowerLetter"/>
      <w:lvlText w:val="%8."/>
      <w:lvlJc w:val="left"/>
      <w:pPr>
        <w:ind w:left="5760" w:hanging="360"/>
      </w:pPr>
    </w:lvl>
    <w:lvl w:ilvl="8" w:tplc="437687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6">
    <w:multiLevelType w:val="hybridMultilevel"/>
    <w:lvl w:ilvl="0" w:tplc="41127808">
      <w:start w:val="1"/>
      <w:numFmt w:val="decimal"/>
      <w:lvlText w:val="%1."/>
      <w:lvlJc w:val="left"/>
      <w:pPr>
        <w:ind w:left="720" w:hanging="360"/>
      </w:pPr>
    </w:lvl>
    <w:lvl w:ilvl="1" w:tplc="41127808" w:tentative="1">
      <w:start w:val="1"/>
      <w:numFmt w:val="lowerLetter"/>
      <w:lvlText w:val="%2."/>
      <w:lvlJc w:val="left"/>
      <w:pPr>
        <w:ind w:left="1440" w:hanging="360"/>
      </w:pPr>
    </w:lvl>
    <w:lvl w:ilvl="2" w:tplc="41127808" w:tentative="1">
      <w:start w:val="1"/>
      <w:numFmt w:val="lowerRoman"/>
      <w:lvlText w:val="%3."/>
      <w:lvlJc w:val="right"/>
      <w:pPr>
        <w:ind w:left="2160" w:hanging="180"/>
      </w:pPr>
    </w:lvl>
    <w:lvl w:ilvl="3" w:tplc="41127808" w:tentative="1">
      <w:start w:val="1"/>
      <w:numFmt w:val="decimal"/>
      <w:lvlText w:val="%4."/>
      <w:lvlJc w:val="left"/>
      <w:pPr>
        <w:ind w:left="2880" w:hanging="360"/>
      </w:pPr>
    </w:lvl>
    <w:lvl w:ilvl="4" w:tplc="41127808" w:tentative="1">
      <w:start w:val="1"/>
      <w:numFmt w:val="lowerLetter"/>
      <w:lvlText w:val="%5."/>
      <w:lvlJc w:val="left"/>
      <w:pPr>
        <w:ind w:left="3600" w:hanging="360"/>
      </w:pPr>
    </w:lvl>
    <w:lvl w:ilvl="5" w:tplc="41127808" w:tentative="1">
      <w:start w:val="1"/>
      <w:numFmt w:val="lowerRoman"/>
      <w:lvlText w:val="%6."/>
      <w:lvlJc w:val="right"/>
      <w:pPr>
        <w:ind w:left="4320" w:hanging="180"/>
      </w:pPr>
    </w:lvl>
    <w:lvl w:ilvl="6" w:tplc="41127808" w:tentative="1">
      <w:start w:val="1"/>
      <w:numFmt w:val="decimal"/>
      <w:lvlText w:val="%7."/>
      <w:lvlJc w:val="left"/>
      <w:pPr>
        <w:ind w:left="5040" w:hanging="360"/>
      </w:pPr>
    </w:lvl>
    <w:lvl w:ilvl="7" w:tplc="41127808" w:tentative="1">
      <w:start w:val="1"/>
      <w:numFmt w:val="lowerLetter"/>
      <w:lvlText w:val="%8."/>
      <w:lvlJc w:val="left"/>
      <w:pPr>
        <w:ind w:left="5760" w:hanging="360"/>
      </w:pPr>
    </w:lvl>
    <w:lvl w:ilvl="8" w:tplc="411278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5">
    <w:multiLevelType w:val="hybridMultilevel"/>
    <w:lvl w:ilvl="0" w:tplc="70746841">
      <w:start w:val="1"/>
      <w:numFmt w:val="decimal"/>
      <w:lvlText w:val="%1."/>
      <w:lvlJc w:val="left"/>
      <w:pPr>
        <w:ind w:left="720" w:hanging="360"/>
      </w:pPr>
    </w:lvl>
    <w:lvl w:ilvl="1" w:tplc="70746841" w:tentative="1">
      <w:start w:val="1"/>
      <w:numFmt w:val="lowerLetter"/>
      <w:lvlText w:val="%2."/>
      <w:lvlJc w:val="left"/>
      <w:pPr>
        <w:ind w:left="1440" w:hanging="360"/>
      </w:pPr>
    </w:lvl>
    <w:lvl w:ilvl="2" w:tplc="70746841" w:tentative="1">
      <w:start w:val="1"/>
      <w:numFmt w:val="lowerRoman"/>
      <w:lvlText w:val="%3."/>
      <w:lvlJc w:val="right"/>
      <w:pPr>
        <w:ind w:left="2160" w:hanging="180"/>
      </w:pPr>
    </w:lvl>
    <w:lvl w:ilvl="3" w:tplc="70746841" w:tentative="1">
      <w:start w:val="1"/>
      <w:numFmt w:val="decimal"/>
      <w:lvlText w:val="%4."/>
      <w:lvlJc w:val="left"/>
      <w:pPr>
        <w:ind w:left="2880" w:hanging="360"/>
      </w:pPr>
    </w:lvl>
    <w:lvl w:ilvl="4" w:tplc="70746841" w:tentative="1">
      <w:start w:val="1"/>
      <w:numFmt w:val="lowerLetter"/>
      <w:lvlText w:val="%5."/>
      <w:lvlJc w:val="left"/>
      <w:pPr>
        <w:ind w:left="3600" w:hanging="360"/>
      </w:pPr>
    </w:lvl>
    <w:lvl w:ilvl="5" w:tplc="70746841" w:tentative="1">
      <w:start w:val="1"/>
      <w:numFmt w:val="lowerRoman"/>
      <w:lvlText w:val="%6."/>
      <w:lvlJc w:val="right"/>
      <w:pPr>
        <w:ind w:left="4320" w:hanging="180"/>
      </w:pPr>
    </w:lvl>
    <w:lvl w:ilvl="6" w:tplc="70746841" w:tentative="1">
      <w:start w:val="1"/>
      <w:numFmt w:val="decimal"/>
      <w:lvlText w:val="%7."/>
      <w:lvlJc w:val="left"/>
      <w:pPr>
        <w:ind w:left="5040" w:hanging="360"/>
      </w:pPr>
    </w:lvl>
    <w:lvl w:ilvl="7" w:tplc="70746841" w:tentative="1">
      <w:start w:val="1"/>
      <w:numFmt w:val="lowerLetter"/>
      <w:lvlText w:val="%8."/>
      <w:lvlJc w:val="left"/>
      <w:pPr>
        <w:ind w:left="5760" w:hanging="360"/>
      </w:pPr>
    </w:lvl>
    <w:lvl w:ilvl="8" w:tplc="707468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4">
    <w:multiLevelType w:val="hybridMultilevel"/>
    <w:lvl w:ilvl="0" w:tplc="79311396">
      <w:start w:val="1"/>
      <w:numFmt w:val="decimal"/>
      <w:lvlText w:val="%1."/>
      <w:lvlJc w:val="left"/>
      <w:pPr>
        <w:ind w:left="720" w:hanging="360"/>
      </w:pPr>
    </w:lvl>
    <w:lvl w:ilvl="1" w:tplc="79311396" w:tentative="1">
      <w:start w:val="1"/>
      <w:numFmt w:val="lowerLetter"/>
      <w:lvlText w:val="%2."/>
      <w:lvlJc w:val="left"/>
      <w:pPr>
        <w:ind w:left="1440" w:hanging="360"/>
      </w:pPr>
    </w:lvl>
    <w:lvl w:ilvl="2" w:tplc="79311396" w:tentative="1">
      <w:start w:val="1"/>
      <w:numFmt w:val="lowerRoman"/>
      <w:lvlText w:val="%3."/>
      <w:lvlJc w:val="right"/>
      <w:pPr>
        <w:ind w:left="2160" w:hanging="180"/>
      </w:pPr>
    </w:lvl>
    <w:lvl w:ilvl="3" w:tplc="79311396" w:tentative="1">
      <w:start w:val="1"/>
      <w:numFmt w:val="decimal"/>
      <w:lvlText w:val="%4."/>
      <w:lvlJc w:val="left"/>
      <w:pPr>
        <w:ind w:left="2880" w:hanging="360"/>
      </w:pPr>
    </w:lvl>
    <w:lvl w:ilvl="4" w:tplc="79311396" w:tentative="1">
      <w:start w:val="1"/>
      <w:numFmt w:val="lowerLetter"/>
      <w:lvlText w:val="%5."/>
      <w:lvlJc w:val="left"/>
      <w:pPr>
        <w:ind w:left="3600" w:hanging="360"/>
      </w:pPr>
    </w:lvl>
    <w:lvl w:ilvl="5" w:tplc="79311396" w:tentative="1">
      <w:start w:val="1"/>
      <w:numFmt w:val="lowerRoman"/>
      <w:lvlText w:val="%6."/>
      <w:lvlJc w:val="right"/>
      <w:pPr>
        <w:ind w:left="4320" w:hanging="180"/>
      </w:pPr>
    </w:lvl>
    <w:lvl w:ilvl="6" w:tplc="79311396" w:tentative="1">
      <w:start w:val="1"/>
      <w:numFmt w:val="decimal"/>
      <w:lvlText w:val="%7."/>
      <w:lvlJc w:val="left"/>
      <w:pPr>
        <w:ind w:left="5040" w:hanging="360"/>
      </w:pPr>
    </w:lvl>
    <w:lvl w:ilvl="7" w:tplc="79311396" w:tentative="1">
      <w:start w:val="1"/>
      <w:numFmt w:val="lowerLetter"/>
      <w:lvlText w:val="%8."/>
      <w:lvlJc w:val="left"/>
      <w:pPr>
        <w:ind w:left="5760" w:hanging="360"/>
      </w:pPr>
    </w:lvl>
    <w:lvl w:ilvl="8" w:tplc="79311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3">
    <w:multiLevelType w:val="hybridMultilevel"/>
    <w:lvl w:ilvl="0" w:tplc="10768537">
      <w:start w:val="1"/>
      <w:numFmt w:val="decimal"/>
      <w:lvlText w:val="%1."/>
      <w:lvlJc w:val="left"/>
      <w:pPr>
        <w:ind w:left="720" w:hanging="360"/>
      </w:pPr>
    </w:lvl>
    <w:lvl w:ilvl="1" w:tplc="10768537" w:tentative="1">
      <w:start w:val="1"/>
      <w:numFmt w:val="lowerLetter"/>
      <w:lvlText w:val="%2."/>
      <w:lvlJc w:val="left"/>
      <w:pPr>
        <w:ind w:left="1440" w:hanging="360"/>
      </w:pPr>
    </w:lvl>
    <w:lvl w:ilvl="2" w:tplc="10768537" w:tentative="1">
      <w:start w:val="1"/>
      <w:numFmt w:val="lowerRoman"/>
      <w:lvlText w:val="%3."/>
      <w:lvlJc w:val="right"/>
      <w:pPr>
        <w:ind w:left="2160" w:hanging="180"/>
      </w:pPr>
    </w:lvl>
    <w:lvl w:ilvl="3" w:tplc="10768537" w:tentative="1">
      <w:start w:val="1"/>
      <w:numFmt w:val="decimal"/>
      <w:lvlText w:val="%4."/>
      <w:lvlJc w:val="left"/>
      <w:pPr>
        <w:ind w:left="2880" w:hanging="360"/>
      </w:pPr>
    </w:lvl>
    <w:lvl w:ilvl="4" w:tplc="10768537" w:tentative="1">
      <w:start w:val="1"/>
      <w:numFmt w:val="lowerLetter"/>
      <w:lvlText w:val="%5."/>
      <w:lvlJc w:val="left"/>
      <w:pPr>
        <w:ind w:left="3600" w:hanging="360"/>
      </w:pPr>
    </w:lvl>
    <w:lvl w:ilvl="5" w:tplc="10768537" w:tentative="1">
      <w:start w:val="1"/>
      <w:numFmt w:val="lowerRoman"/>
      <w:lvlText w:val="%6."/>
      <w:lvlJc w:val="right"/>
      <w:pPr>
        <w:ind w:left="4320" w:hanging="180"/>
      </w:pPr>
    </w:lvl>
    <w:lvl w:ilvl="6" w:tplc="10768537" w:tentative="1">
      <w:start w:val="1"/>
      <w:numFmt w:val="decimal"/>
      <w:lvlText w:val="%7."/>
      <w:lvlJc w:val="left"/>
      <w:pPr>
        <w:ind w:left="5040" w:hanging="360"/>
      </w:pPr>
    </w:lvl>
    <w:lvl w:ilvl="7" w:tplc="10768537" w:tentative="1">
      <w:start w:val="1"/>
      <w:numFmt w:val="lowerLetter"/>
      <w:lvlText w:val="%8."/>
      <w:lvlJc w:val="left"/>
      <w:pPr>
        <w:ind w:left="5760" w:hanging="360"/>
      </w:pPr>
    </w:lvl>
    <w:lvl w:ilvl="8" w:tplc="10768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2">
    <w:multiLevelType w:val="hybridMultilevel"/>
    <w:lvl w:ilvl="0" w:tplc="75581678">
      <w:start w:val="1"/>
      <w:numFmt w:val="decimal"/>
      <w:lvlText w:val="%1."/>
      <w:lvlJc w:val="left"/>
      <w:pPr>
        <w:ind w:left="720" w:hanging="360"/>
      </w:pPr>
    </w:lvl>
    <w:lvl w:ilvl="1" w:tplc="75581678" w:tentative="1">
      <w:start w:val="1"/>
      <w:numFmt w:val="lowerLetter"/>
      <w:lvlText w:val="%2."/>
      <w:lvlJc w:val="left"/>
      <w:pPr>
        <w:ind w:left="1440" w:hanging="360"/>
      </w:pPr>
    </w:lvl>
    <w:lvl w:ilvl="2" w:tplc="75581678" w:tentative="1">
      <w:start w:val="1"/>
      <w:numFmt w:val="lowerRoman"/>
      <w:lvlText w:val="%3."/>
      <w:lvlJc w:val="right"/>
      <w:pPr>
        <w:ind w:left="2160" w:hanging="180"/>
      </w:pPr>
    </w:lvl>
    <w:lvl w:ilvl="3" w:tplc="75581678" w:tentative="1">
      <w:start w:val="1"/>
      <w:numFmt w:val="decimal"/>
      <w:lvlText w:val="%4."/>
      <w:lvlJc w:val="left"/>
      <w:pPr>
        <w:ind w:left="2880" w:hanging="360"/>
      </w:pPr>
    </w:lvl>
    <w:lvl w:ilvl="4" w:tplc="75581678" w:tentative="1">
      <w:start w:val="1"/>
      <w:numFmt w:val="lowerLetter"/>
      <w:lvlText w:val="%5."/>
      <w:lvlJc w:val="left"/>
      <w:pPr>
        <w:ind w:left="3600" w:hanging="360"/>
      </w:pPr>
    </w:lvl>
    <w:lvl w:ilvl="5" w:tplc="75581678" w:tentative="1">
      <w:start w:val="1"/>
      <w:numFmt w:val="lowerRoman"/>
      <w:lvlText w:val="%6."/>
      <w:lvlJc w:val="right"/>
      <w:pPr>
        <w:ind w:left="4320" w:hanging="180"/>
      </w:pPr>
    </w:lvl>
    <w:lvl w:ilvl="6" w:tplc="75581678" w:tentative="1">
      <w:start w:val="1"/>
      <w:numFmt w:val="decimal"/>
      <w:lvlText w:val="%7."/>
      <w:lvlJc w:val="left"/>
      <w:pPr>
        <w:ind w:left="5040" w:hanging="360"/>
      </w:pPr>
    </w:lvl>
    <w:lvl w:ilvl="7" w:tplc="75581678" w:tentative="1">
      <w:start w:val="1"/>
      <w:numFmt w:val="lowerLetter"/>
      <w:lvlText w:val="%8."/>
      <w:lvlJc w:val="left"/>
      <w:pPr>
        <w:ind w:left="5760" w:hanging="360"/>
      </w:pPr>
    </w:lvl>
    <w:lvl w:ilvl="8" w:tplc="75581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1">
    <w:multiLevelType w:val="hybridMultilevel"/>
    <w:lvl w:ilvl="0" w:tplc="22879768">
      <w:start w:val="1"/>
      <w:numFmt w:val="decimal"/>
      <w:lvlText w:val="%1."/>
      <w:lvlJc w:val="left"/>
      <w:pPr>
        <w:ind w:left="720" w:hanging="360"/>
      </w:pPr>
    </w:lvl>
    <w:lvl w:ilvl="1" w:tplc="22879768" w:tentative="1">
      <w:start w:val="1"/>
      <w:numFmt w:val="lowerLetter"/>
      <w:lvlText w:val="%2."/>
      <w:lvlJc w:val="left"/>
      <w:pPr>
        <w:ind w:left="1440" w:hanging="360"/>
      </w:pPr>
    </w:lvl>
    <w:lvl w:ilvl="2" w:tplc="22879768" w:tentative="1">
      <w:start w:val="1"/>
      <w:numFmt w:val="lowerRoman"/>
      <w:lvlText w:val="%3."/>
      <w:lvlJc w:val="right"/>
      <w:pPr>
        <w:ind w:left="2160" w:hanging="180"/>
      </w:pPr>
    </w:lvl>
    <w:lvl w:ilvl="3" w:tplc="22879768" w:tentative="1">
      <w:start w:val="1"/>
      <w:numFmt w:val="decimal"/>
      <w:lvlText w:val="%4."/>
      <w:lvlJc w:val="left"/>
      <w:pPr>
        <w:ind w:left="2880" w:hanging="360"/>
      </w:pPr>
    </w:lvl>
    <w:lvl w:ilvl="4" w:tplc="22879768" w:tentative="1">
      <w:start w:val="1"/>
      <w:numFmt w:val="lowerLetter"/>
      <w:lvlText w:val="%5."/>
      <w:lvlJc w:val="left"/>
      <w:pPr>
        <w:ind w:left="3600" w:hanging="360"/>
      </w:pPr>
    </w:lvl>
    <w:lvl w:ilvl="5" w:tplc="22879768" w:tentative="1">
      <w:start w:val="1"/>
      <w:numFmt w:val="lowerRoman"/>
      <w:lvlText w:val="%6."/>
      <w:lvlJc w:val="right"/>
      <w:pPr>
        <w:ind w:left="4320" w:hanging="180"/>
      </w:pPr>
    </w:lvl>
    <w:lvl w:ilvl="6" w:tplc="22879768" w:tentative="1">
      <w:start w:val="1"/>
      <w:numFmt w:val="decimal"/>
      <w:lvlText w:val="%7."/>
      <w:lvlJc w:val="left"/>
      <w:pPr>
        <w:ind w:left="5040" w:hanging="360"/>
      </w:pPr>
    </w:lvl>
    <w:lvl w:ilvl="7" w:tplc="22879768" w:tentative="1">
      <w:start w:val="1"/>
      <w:numFmt w:val="lowerLetter"/>
      <w:lvlText w:val="%8."/>
      <w:lvlJc w:val="left"/>
      <w:pPr>
        <w:ind w:left="5760" w:hanging="360"/>
      </w:pPr>
    </w:lvl>
    <w:lvl w:ilvl="8" w:tplc="22879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0">
    <w:multiLevelType w:val="hybridMultilevel"/>
    <w:lvl w:ilvl="0" w:tplc="55386304">
      <w:start w:val="1"/>
      <w:numFmt w:val="decimal"/>
      <w:lvlText w:val="%1."/>
      <w:lvlJc w:val="left"/>
      <w:pPr>
        <w:ind w:left="720" w:hanging="360"/>
      </w:pPr>
    </w:lvl>
    <w:lvl w:ilvl="1" w:tplc="55386304" w:tentative="1">
      <w:start w:val="1"/>
      <w:numFmt w:val="lowerLetter"/>
      <w:lvlText w:val="%2."/>
      <w:lvlJc w:val="left"/>
      <w:pPr>
        <w:ind w:left="1440" w:hanging="360"/>
      </w:pPr>
    </w:lvl>
    <w:lvl w:ilvl="2" w:tplc="55386304" w:tentative="1">
      <w:start w:val="1"/>
      <w:numFmt w:val="lowerRoman"/>
      <w:lvlText w:val="%3."/>
      <w:lvlJc w:val="right"/>
      <w:pPr>
        <w:ind w:left="2160" w:hanging="180"/>
      </w:pPr>
    </w:lvl>
    <w:lvl w:ilvl="3" w:tplc="55386304" w:tentative="1">
      <w:start w:val="1"/>
      <w:numFmt w:val="decimal"/>
      <w:lvlText w:val="%4."/>
      <w:lvlJc w:val="left"/>
      <w:pPr>
        <w:ind w:left="2880" w:hanging="360"/>
      </w:pPr>
    </w:lvl>
    <w:lvl w:ilvl="4" w:tplc="55386304" w:tentative="1">
      <w:start w:val="1"/>
      <w:numFmt w:val="lowerLetter"/>
      <w:lvlText w:val="%5."/>
      <w:lvlJc w:val="left"/>
      <w:pPr>
        <w:ind w:left="3600" w:hanging="360"/>
      </w:pPr>
    </w:lvl>
    <w:lvl w:ilvl="5" w:tplc="55386304" w:tentative="1">
      <w:start w:val="1"/>
      <w:numFmt w:val="lowerRoman"/>
      <w:lvlText w:val="%6."/>
      <w:lvlJc w:val="right"/>
      <w:pPr>
        <w:ind w:left="4320" w:hanging="180"/>
      </w:pPr>
    </w:lvl>
    <w:lvl w:ilvl="6" w:tplc="55386304" w:tentative="1">
      <w:start w:val="1"/>
      <w:numFmt w:val="decimal"/>
      <w:lvlText w:val="%7."/>
      <w:lvlJc w:val="left"/>
      <w:pPr>
        <w:ind w:left="5040" w:hanging="360"/>
      </w:pPr>
    </w:lvl>
    <w:lvl w:ilvl="7" w:tplc="55386304" w:tentative="1">
      <w:start w:val="1"/>
      <w:numFmt w:val="lowerLetter"/>
      <w:lvlText w:val="%8."/>
      <w:lvlJc w:val="left"/>
      <w:pPr>
        <w:ind w:left="5760" w:hanging="360"/>
      </w:pPr>
    </w:lvl>
    <w:lvl w:ilvl="8" w:tplc="553863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9">
    <w:multiLevelType w:val="hybridMultilevel"/>
    <w:lvl w:ilvl="0" w:tplc="69254831">
      <w:start w:val="1"/>
      <w:numFmt w:val="decimal"/>
      <w:lvlText w:val="%1."/>
      <w:lvlJc w:val="left"/>
      <w:pPr>
        <w:ind w:left="720" w:hanging="360"/>
      </w:pPr>
    </w:lvl>
    <w:lvl w:ilvl="1" w:tplc="69254831" w:tentative="1">
      <w:start w:val="1"/>
      <w:numFmt w:val="lowerLetter"/>
      <w:lvlText w:val="%2."/>
      <w:lvlJc w:val="left"/>
      <w:pPr>
        <w:ind w:left="1440" w:hanging="360"/>
      </w:pPr>
    </w:lvl>
    <w:lvl w:ilvl="2" w:tplc="69254831" w:tentative="1">
      <w:start w:val="1"/>
      <w:numFmt w:val="lowerRoman"/>
      <w:lvlText w:val="%3."/>
      <w:lvlJc w:val="right"/>
      <w:pPr>
        <w:ind w:left="2160" w:hanging="180"/>
      </w:pPr>
    </w:lvl>
    <w:lvl w:ilvl="3" w:tplc="69254831" w:tentative="1">
      <w:start w:val="1"/>
      <w:numFmt w:val="decimal"/>
      <w:lvlText w:val="%4."/>
      <w:lvlJc w:val="left"/>
      <w:pPr>
        <w:ind w:left="2880" w:hanging="360"/>
      </w:pPr>
    </w:lvl>
    <w:lvl w:ilvl="4" w:tplc="69254831" w:tentative="1">
      <w:start w:val="1"/>
      <w:numFmt w:val="lowerLetter"/>
      <w:lvlText w:val="%5."/>
      <w:lvlJc w:val="left"/>
      <w:pPr>
        <w:ind w:left="3600" w:hanging="360"/>
      </w:pPr>
    </w:lvl>
    <w:lvl w:ilvl="5" w:tplc="69254831" w:tentative="1">
      <w:start w:val="1"/>
      <w:numFmt w:val="lowerRoman"/>
      <w:lvlText w:val="%6."/>
      <w:lvlJc w:val="right"/>
      <w:pPr>
        <w:ind w:left="4320" w:hanging="180"/>
      </w:pPr>
    </w:lvl>
    <w:lvl w:ilvl="6" w:tplc="69254831" w:tentative="1">
      <w:start w:val="1"/>
      <w:numFmt w:val="decimal"/>
      <w:lvlText w:val="%7."/>
      <w:lvlJc w:val="left"/>
      <w:pPr>
        <w:ind w:left="5040" w:hanging="360"/>
      </w:pPr>
    </w:lvl>
    <w:lvl w:ilvl="7" w:tplc="69254831" w:tentative="1">
      <w:start w:val="1"/>
      <w:numFmt w:val="lowerLetter"/>
      <w:lvlText w:val="%8."/>
      <w:lvlJc w:val="left"/>
      <w:pPr>
        <w:ind w:left="5760" w:hanging="360"/>
      </w:pPr>
    </w:lvl>
    <w:lvl w:ilvl="8" w:tplc="692548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8">
    <w:multiLevelType w:val="hybridMultilevel"/>
    <w:lvl w:ilvl="0" w:tplc="41591875">
      <w:start w:val="1"/>
      <w:numFmt w:val="decimal"/>
      <w:lvlText w:val="%1."/>
      <w:lvlJc w:val="left"/>
      <w:pPr>
        <w:ind w:left="720" w:hanging="360"/>
      </w:pPr>
    </w:lvl>
    <w:lvl w:ilvl="1" w:tplc="41591875" w:tentative="1">
      <w:start w:val="1"/>
      <w:numFmt w:val="lowerLetter"/>
      <w:lvlText w:val="%2."/>
      <w:lvlJc w:val="left"/>
      <w:pPr>
        <w:ind w:left="1440" w:hanging="360"/>
      </w:pPr>
    </w:lvl>
    <w:lvl w:ilvl="2" w:tplc="41591875" w:tentative="1">
      <w:start w:val="1"/>
      <w:numFmt w:val="lowerRoman"/>
      <w:lvlText w:val="%3."/>
      <w:lvlJc w:val="right"/>
      <w:pPr>
        <w:ind w:left="2160" w:hanging="180"/>
      </w:pPr>
    </w:lvl>
    <w:lvl w:ilvl="3" w:tplc="41591875" w:tentative="1">
      <w:start w:val="1"/>
      <w:numFmt w:val="decimal"/>
      <w:lvlText w:val="%4."/>
      <w:lvlJc w:val="left"/>
      <w:pPr>
        <w:ind w:left="2880" w:hanging="360"/>
      </w:pPr>
    </w:lvl>
    <w:lvl w:ilvl="4" w:tplc="41591875" w:tentative="1">
      <w:start w:val="1"/>
      <w:numFmt w:val="lowerLetter"/>
      <w:lvlText w:val="%5."/>
      <w:lvlJc w:val="left"/>
      <w:pPr>
        <w:ind w:left="3600" w:hanging="360"/>
      </w:pPr>
    </w:lvl>
    <w:lvl w:ilvl="5" w:tplc="41591875" w:tentative="1">
      <w:start w:val="1"/>
      <w:numFmt w:val="lowerRoman"/>
      <w:lvlText w:val="%6."/>
      <w:lvlJc w:val="right"/>
      <w:pPr>
        <w:ind w:left="4320" w:hanging="180"/>
      </w:pPr>
    </w:lvl>
    <w:lvl w:ilvl="6" w:tplc="41591875" w:tentative="1">
      <w:start w:val="1"/>
      <w:numFmt w:val="decimal"/>
      <w:lvlText w:val="%7."/>
      <w:lvlJc w:val="left"/>
      <w:pPr>
        <w:ind w:left="5040" w:hanging="360"/>
      </w:pPr>
    </w:lvl>
    <w:lvl w:ilvl="7" w:tplc="41591875" w:tentative="1">
      <w:start w:val="1"/>
      <w:numFmt w:val="lowerLetter"/>
      <w:lvlText w:val="%8."/>
      <w:lvlJc w:val="left"/>
      <w:pPr>
        <w:ind w:left="5760" w:hanging="360"/>
      </w:pPr>
    </w:lvl>
    <w:lvl w:ilvl="8" w:tplc="415918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7">
    <w:multiLevelType w:val="hybridMultilevel"/>
    <w:lvl w:ilvl="0" w:tplc="68268663">
      <w:start w:val="1"/>
      <w:numFmt w:val="decimal"/>
      <w:lvlText w:val="%1."/>
      <w:lvlJc w:val="left"/>
      <w:pPr>
        <w:ind w:left="720" w:hanging="360"/>
      </w:pPr>
    </w:lvl>
    <w:lvl w:ilvl="1" w:tplc="68268663" w:tentative="1">
      <w:start w:val="1"/>
      <w:numFmt w:val="lowerLetter"/>
      <w:lvlText w:val="%2."/>
      <w:lvlJc w:val="left"/>
      <w:pPr>
        <w:ind w:left="1440" w:hanging="360"/>
      </w:pPr>
    </w:lvl>
    <w:lvl w:ilvl="2" w:tplc="68268663" w:tentative="1">
      <w:start w:val="1"/>
      <w:numFmt w:val="lowerRoman"/>
      <w:lvlText w:val="%3."/>
      <w:lvlJc w:val="right"/>
      <w:pPr>
        <w:ind w:left="2160" w:hanging="180"/>
      </w:pPr>
    </w:lvl>
    <w:lvl w:ilvl="3" w:tplc="68268663" w:tentative="1">
      <w:start w:val="1"/>
      <w:numFmt w:val="decimal"/>
      <w:lvlText w:val="%4."/>
      <w:lvlJc w:val="left"/>
      <w:pPr>
        <w:ind w:left="2880" w:hanging="360"/>
      </w:pPr>
    </w:lvl>
    <w:lvl w:ilvl="4" w:tplc="68268663" w:tentative="1">
      <w:start w:val="1"/>
      <w:numFmt w:val="lowerLetter"/>
      <w:lvlText w:val="%5."/>
      <w:lvlJc w:val="left"/>
      <w:pPr>
        <w:ind w:left="3600" w:hanging="360"/>
      </w:pPr>
    </w:lvl>
    <w:lvl w:ilvl="5" w:tplc="68268663" w:tentative="1">
      <w:start w:val="1"/>
      <w:numFmt w:val="lowerRoman"/>
      <w:lvlText w:val="%6."/>
      <w:lvlJc w:val="right"/>
      <w:pPr>
        <w:ind w:left="4320" w:hanging="180"/>
      </w:pPr>
    </w:lvl>
    <w:lvl w:ilvl="6" w:tplc="68268663" w:tentative="1">
      <w:start w:val="1"/>
      <w:numFmt w:val="decimal"/>
      <w:lvlText w:val="%7."/>
      <w:lvlJc w:val="left"/>
      <w:pPr>
        <w:ind w:left="5040" w:hanging="360"/>
      </w:pPr>
    </w:lvl>
    <w:lvl w:ilvl="7" w:tplc="68268663" w:tentative="1">
      <w:start w:val="1"/>
      <w:numFmt w:val="lowerLetter"/>
      <w:lvlText w:val="%8."/>
      <w:lvlJc w:val="left"/>
      <w:pPr>
        <w:ind w:left="5760" w:hanging="360"/>
      </w:pPr>
    </w:lvl>
    <w:lvl w:ilvl="8" w:tplc="682686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6">
    <w:multiLevelType w:val="hybridMultilevel"/>
    <w:lvl w:ilvl="0" w:tplc="43016095">
      <w:start w:val="1"/>
      <w:numFmt w:val="decimal"/>
      <w:lvlText w:val="%1."/>
      <w:lvlJc w:val="left"/>
      <w:pPr>
        <w:ind w:left="720" w:hanging="360"/>
      </w:pPr>
    </w:lvl>
    <w:lvl w:ilvl="1" w:tplc="43016095" w:tentative="1">
      <w:start w:val="1"/>
      <w:numFmt w:val="lowerLetter"/>
      <w:lvlText w:val="%2."/>
      <w:lvlJc w:val="left"/>
      <w:pPr>
        <w:ind w:left="1440" w:hanging="360"/>
      </w:pPr>
    </w:lvl>
    <w:lvl w:ilvl="2" w:tplc="43016095" w:tentative="1">
      <w:start w:val="1"/>
      <w:numFmt w:val="lowerRoman"/>
      <w:lvlText w:val="%3."/>
      <w:lvlJc w:val="right"/>
      <w:pPr>
        <w:ind w:left="2160" w:hanging="180"/>
      </w:pPr>
    </w:lvl>
    <w:lvl w:ilvl="3" w:tplc="43016095" w:tentative="1">
      <w:start w:val="1"/>
      <w:numFmt w:val="decimal"/>
      <w:lvlText w:val="%4."/>
      <w:lvlJc w:val="left"/>
      <w:pPr>
        <w:ind w:left="2880" w:hanging="360"/>
      </w:pPr>
    </w:lvl>
    <w:lvl w:ilvl="4" w:tplc="43016095" w:tentative="1">
      <w:start w:val="1"/>
      <w:numFmt w:val="lowerLetter"/>
      <w:lvlText w:val="%5."/>
      <w:lvlJc w:val="left"/>
      <w:pPr>
        <w:ind w:left="3600" w:hanging="360"/>
      </w:pPr>
    </w:lvl>
    <w:lvl w:ilvl="5" w:tplc="43016095" w:tentative="1">
      <w:start w:val="1"/>
      <w:numFmt w:val="lowerRoman"/>
      <w:lvlText w:val="%6."/>
      <w:lvlJc w:val="right"/>
      <w:pPr>
        <w:ind w:left="4320" w:hanging="180"/>
      </w:pPr>
    </w:lvl>
    <w:lvl w:ilvl="6" w:tplc="43016095" w:tentative="1">
      <w:start w:val="1"/>
      <w:numFmt w:val="decimal"/>
      <w:lvlText w:val="%7."/>
      <w:lvlJc w:val="left"/>
      <w:pPr>
        <w:ind w:left="5040" w:hanging="360"/>
      </w:pPr>
    </w:lvl>
    <w:lvl w:ilvl="7" w:tplc="43016095" w:tentative="1">
      <w:start w:val="1"/>
      <w:numFmt w:val="lowerLetter"/>
      <w:lvlText w:val="%8."/>
      <w:lvlJc w:val="left"/>
      <w:pPr>
        <w:ind w:left="5760" w:hanging="360"/>
      </w:pPr>
    </w:lvl>
    <w:lvl w:ilvl="8" w:tplc="430160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5">
    <w:multiLevelType w:val="hybridMultilevel"/>
    <w:lvl w:ilvl="0" w:tplc="99840091">
      <w:start w:val="1"/>
      <w:numFmt w:val="decimal"/>
      <w:lvlText w:val="%1."/>
      <w:lvlJc w:val="left"/>
      <w:pPr>
        <w:ind w:left="720" w:hanging="360"/>
      </w:pPr>
    </w:lvl>
    <w:lvl w:ilvl="1" w:tplc="99840091" w:tentative="1">
      <w:start w:val="1"/>
      <w:numFmt w:val="lowerLetter"/>
      <w:lvlText w:val="%2."/>
      <w:lvlJc w:val="left"/>
      <w:pPr>
        <w:ind w:left="1440" w:hanging="360"/>
      </w:pPr>
    </w:lvl>
    <w:lvl w:ilvl="2" w:tplc="99840091" w:tentative="1">
      <w:start w:val="1"/>
      <w:numFmt w:val="lowerRoman"/>
      <w:lvlText w:val="%3."/>
      <w:lvlJc w:val="right"/>
      <w:pPr>
        <w:ind w:left="2160" w:hanging="180"/>
      </w:pPr>
    </w:lvl>
    <w:lvl w:ilvl="3" w:tplc="99840091" w:tentative="1">
      <w:start w:val="1"/>
      <w:numFmt w:val="decimal"/>
      <w:lvlText w:val="%4."/>
      <w:lvlJc w:val="left"/>
      <w:pPr>
        <w:ind w:left="2880" w:hanging="360"/>
      </w:pPr>
    </w:lvl>
    <w:lvl w:ilvl="4" w:tplc="99840091" w:tentative="1">
      <w:start w:val="1"/>
      <w:numFmt w:val="lowerLetter"/>
      <w:lvlText w:val="%5."/>
      <w:lvlJc w:val="left"/>
      <w:pPr>
        <w:ind w:left="3600" w:hanging="360"/>
      </w:pPr>
    </w:lvl>
    <w:lvl w:ilvl="5" w:tplc="99840091" w:tentative="1">
      <w:start w:val="1"/>
      <w:numFmt w:val="lowerRoman"/>
      <w:lvlText w:val="%6."/>
      <w:lvlJc w:val="right"/>
      <w:pPr>
        <w:ind w:left="4320" w:hanging="180"/>
      </w:pPr>
    </w:lvl>
    <w:lvl w:ilvl="6" w:tplc="99840091" w:tentative="1">
      <w:start w:val="1"/>
      <w:numFmt w:val="decimal"/>
      <w:lvlText w:val="%7."/>
      <w:lvlJc w:val="left"/>
      <w:pPr>
        <w:ind w:left="5040" w:hanging="360"/>
      </w:pPr>
    </w:lvl>
    <w:lvl w:ilvl="7" w:tplc="99840091" w:tentative="1">
      <w:start w:val="1"/>
      <w:numFmt w:val="lowerLetter"/>
      <w:lvlText w:val="%8."/>
      <w:lvlJc w:val="left"/>
      <w:pPr>
        <w:ind w:left="5760" w:hanging="360"/>
      </w:pPr>
    </w:lvl>
    <w:lvl w:ilvl="8" w:tplc="998400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4">
    <w:multiLevelType w:val="hybridMultilevel"/>
    <w:lvl w:ilvl="0" w:tplc="23827048">
      <w:start w:val="1"/>
      <w:numFmt w:val="decimal"/>
      <w:lvlText w:val="%1."/>
      <w:lvlJc w:val="left"/>
      <w:pPr>
        <w:ind w:left="720" w:hanging="360"/>
      </w:pPr>
    </w:lvl>
    <w:lvl w:ilvl="1" w:tplc="23827048" w:tentative="1">
      <w:start w:val="1"/>
      <w:numFmt w:val="lowerLetter"/>
      <w:lvlText w:val="%2."/>
      <w:lvlJc w:val="left"/>
      <w:pPr>
        <w:ind w:left="1440" w:hanging="360"/>
      </w:pPr>
    </w:lvl>
    <w:lvl w:ilvl="2" w:tplc="23827048" w:tentative="1">
      <w:start w:val="1"/>
      <w:numFmt w:val="lowerRoman"/>
      <w:lvlText w:val="%3."/>
      <w:lvlJc w:val="right"/>
      <w:pPr>
        <w:ind w:left="2160" w:hanging="180"/>
      </w:pPr>
    </w:lvl>
    <w:lvl w:ilvl="3" w:tplc="23827048" w:tentative="1">
      <w:start w:val="1"/>
      <w:numFmt w:val="decimal"/>
      <w:lvlText w:val="%4."/>
      <w:lvlJc w:val="left"/>
      <w:pPr>
        <w:ind w:left="2880" w:hanging="360"/>
      </w:pPr>
    </w:lvl>
    <w:lvl w:ilvl="4" w:tplc="23827048" w:tentative="1">
      <w:start w:val="1"/>
      <w:numFmt w:val="lowerLetter"/>
      <w:lvlText w:val="%5."/>
      <w:lvlJc w:val="left"/>
      <w:pPr>
        <w:ind w:left="3600" w:hanging="360"/>
      </w:pPr>
    </w:lvl>
    <w:lvl w:ilvl="5" w:tplc="23827048" w:tentative="1">
      <w:start w:val="1"/>
      <w:numFmt w:val="lowerRoman"/>
      <w:lvlText w:val="%6."/>
      <w:lvlJc w:val="right"/>
      <w:pPr>
        <w:ind w:left="4320" w:hanging="180"/>
      </w:pPr>
    </w:lvl>
    <w:lvl w:ilvl="6" w:tplc="23827048" w:tentative="1">
      <w:start w:val="1"/>
      <w:numFmt w:val="decimal"/>
      <w:lvlText w:val="%7."/>
      <w:lvlJc w:val="left"/>
      <w:pPr>
        <w:ind w:left="5040" w:hanging="360"/>
      </w:pPr>
    </w:lvl>
    <w:lvl w:ilvl="7" w:tplc="23827048" w:tentative="1">
      <w:start w:val="1"/>
      <w:numFmt w:val="lowerLetter"/>
      <w:lvlText w:val="%8."/>
      <w:lvlJc w:val="left"/>
      <w:pPr>
        <w:ind w:left="5760" w:hanging="360"/>
      </w:pPr>
    </w:lvl>
    <w:lvl w:ilvl="8" w:tplc="23827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3">
    <w:multiLevelType w:val="hybridMultilevel"/>
    <w:lvl w:ilvl="0" w:tplc="68009837">
      <w:start w:val="1"/>
      <w:numFmt w:val="decimal"/>
      <w:lvlText w:val="%1."/>
      <w:lvlJc w:val="left"/>
      <w:pPr>
        <w:ind w:left="720" w:hanging="360"/>
      </w:pPr>
    </w:lvl>
    <w:lvl w:ilvl="1" w:tplc="68009837" w:tentative="1">
      <w:start w:val="1"/>
      <w:numFmt w:val="lowerLetter"/>
      <w:lvlText w:val="%2."/>
      <w:lvlJc w:val="left"/>
      <w:pPr>
        <w:ind w:left="1440" w:hanging="360"/>
      </w:pPr>
    </w:lvl>
    <w:lvl w:ilvl="2" w:tplc="68009837" w:tentative="1">
      <w:start w:val="1"/>
      <w:numFmt w:val="lowerRoman"/>
      <w:lvlText w:val="%3."/>
      <w:lvlJc w:val="right"/>
      <w:pPr>
        <w:ind w:left="2160" w:hanging="180"/>
      </w:pPr>
    </w:lvl>
    <w:lvl w:ilvl="3" w:tplc="68009837" w:tentative="1">
      <w:start w:val="1"/>
      <w:numFmt w:val="decimal"/>
      <w:lvlText w:val="%4."/>
      <w:lvlJc w:val="left"/>
      <w:pPr>
        <w:ind w:left="2880" w:hanging="360"/>
      </w:pPr>
    </w:lvl>
    <w:lvl w:ilvl="4" w:tplc="68009837" w:tentative="1">
      <w:start w:val="1"/>
      <w:numFmt w:val="lowerLetter"/>
      <w:lvlText w:val="%5."/>
      <w:lvlJc w:val="left"/>
      <w:pPr>
        <w:ind w:left="3600" w:hanging="360"/>
      </w:pPr>
    </w:lvl>
    <w:lvl w:ilvl="5" w:tplc="68009837" w:tentative="1">
      <w:start w:val="1"/>
      <w:numFmt w:val="lowerRoman"/>
      <w:lvlText w:val="%6."/>
      <w:lvlJc w:val="right"/>
      <w:pPr>
        <w:ind w:left="4320" w:hanging="180"/>
      </w:pPr>
    </w:lvl>
    <w:lvl w:ilvl="6" w:tplc="68009837" w:tentative="1">
      <w:start w:val="1"/>
      <w:numFmt w:val="decimal"/>
      <w:lvlText w:val="%7."/>
      <w:lvlJc w:val="left"/>
      <w:pPr>
        <w:ind w:left="5040" w:hanging="360"/>
      </w:pPr>
    </w:lvl>
    <w:lvl w:ilvl="7" w:tplc="68009837" w:tentative="1">
      <w:start w:val="1"/>
      <w:numFmt w:val="lowerLetter"/>
      <w:lvlText w:val="%8."/>
      <w:lvlJc w:val="left"/>
      <w:pPr>
        <w:ind w:left="5760" w:hanging="360"/>
      </w:pPr>
    </w:lvl>
    <w:lvl w:ilvl="8" w:tplc="680098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2">
    <w:multiLevelType w:val="hybridMultilevel"/>
    <w:lvl w:ilvl="0" w:tplc="47527003">
      <w:start w:val="1"/>
      <w:numFmt w:val="decimal"/>
      <w:lvlText w:val="%1."/>
      <w:lvlJc w:val="left"/>
      <w:pPr>
        <w:ind w:left="720" w:hanging="360"/>
      </w:pPr>
    </w:lvl>
    <w:lvl w:ilvl="1" w:tplc="47527003" w:tentative="1">
      <w:start w:val="1"/>
      <w:numFmt w:val="lowerLetter"/>
      <w:lvlText w:val="%2."/>
      <w:lvlJc w:val="left"/>
      <w:pPr>
        <w:ind w:left="1440" w:hanging="360"/>
      </w:pPr>
    </w:lvl>
    <w:lvl w:ilvl="2" w:tplc="47527003" w:tentative="1">
      <w:start w:val="1"/>
      <w:numFmt w:val="lowerRoman"/>
      <w:lvlText w:val="%3."/>
      <w:lvlJc w:val="right"/>
      <w:pPr>
        <w:ind w:left="2160" w:hanging="180"/>
      </w:pPr>
    </w:lvl>
    <w:lvl w:ilvl="3" w:tplc="47527003" w:tentative="1">
      <w:start w:val="1"/>
      <w:numFmt w:val="decimal"/>
      <w:lvlText w:val="%4."/>
      <w:lvlJc w:val="left"/>
      <w:pPr>
        <w:ind w:left="2880" w:hanging="360"/>
      </w:pPr>
    </w:lvl>
    <w:lvl w:ilvl="4" w:tplc="47527003" w:tentative="1">
      <w:start w:val="1"/>
      <w:numFmt w:val="lowerLetter"/>
      <w:lvlText w:val="%5."/>
      <w:lvlJc w:val="left"/>
      <w:pPr>
        <w:ind w:left="3600" w:hanging="360"/>
      </w:pPr>
    </w:lvl>
    <w:lvl w:ilvl="5" w:tplc="47527003" w:tentative="1">
      <w:start w:val="1"/>
      <w:numFmt w:val="lowerRoman"/>
      <w:lvlText w:val="%6."/>
      <w:lvlJc w:val="right"/>
      <w:pPr>
        <w:ind w:left="4320" w:hanging="180"/>
      </w:pPr>
    </w:lvl>
    <w:lvl w:ilvl="6" w:tplc="47527003" w:tentative="1">
      <w:start w:val="1"/>
      <w:numFmt w:val="decimal"/>
      <w:lvlText w:val="%7."/>
      <w:lvlJc w:val="left"/>
      <w:pPr>
        <w:ind w:left="5040" w:hanging="360"/>
      </w:pPr>
    </w:lvl>
    <w:lvl w:ilvl="7" w:tplc="47527003" w:tentative="1">
      <w:start w:val="1"/>
      <w:numFmt w:val="lowerLetter"/>
      <w:lvlText w:val="%8."/>
      <w:lvlJc w:val="left"/>
      <w:pPr>
        <w:ind w:left="5760" w:hanging="360"/>
      </w:pPr>
    </w:lvl>
    <w:lvl w:ilvl="8" w:tplc="475270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1">
    <w:multiLevelType w:val="hybridMultilevel"/>
    <w:lvl w:ilvl="0" w:tplc="41373100">
      <w:start w:val="1"/>
      <w:numFmt w:val="decimal"/>
      <w:lvlText w:val="%1."/>
      <w:lvlJc w:val="left"/>
      <w:pPr>
        <w:ind w:left="720" w:hanging="360"/>
      </w:pPr>
    </w:lvl>
    <w:lvl w:ilvl="1" w:tplc="41373100" w:tentative="1">
      <w:start w:val="1"/>
      <w:numFmt w:val="lowerLetter"/>
      <w:lvlText w:val="%2."/>
      <w:lvlJc w:val="left"/>
      <w:pPr>
        <w:ind w:left="1440" w:hanging="360"/>
      </w:pPr>
    </w:lvl>
    <w:lvl w:ilvl="2" w:tplc="41373100" w:tentative="1">
      <w:start w:val="1"/>
      <w:numFmt w:val="lowerRoman"/>
      <w:lvlText w:val="%3."/>
      <w:lvlJc w:val="right"/>
      <w:pPr>
        <w:ind w:left="2160" w:hanging="180"/>
      </w:pPr>
    </w:lvl>
    <w:lvl w:ilvl="3" w:tplc="41373100" w:tentative="1">
      <w:start w:val="1"/>
      <w:numFmt w:val="decimal"/>
      <w:lvlText w:val="%4."/>
      <w:lvlJc w:val="left"/>
      <w:pPr>
        <w:ind w:left="2880" w:hanging="360"/>
      </w:pPr>
    </w:lvl>
    <w:lvl w:ilvl="4" w:tplc="41373100" w:tentative="1">
      <w:start w:val="1"/>
      <w:numFmt w:val="lowerLetter"/>
      <w:lvlText w:val="%5."/>
      <w:lvlJc w:val="left"/>
      <w:pPr>
        <w:ind w:left="3600" w:hanging="360"/>
      </w:pPr>
    </w:lvl>
    <w:lvl w:ilvl="5" w:tplc="41373100" w:tentative="1">
      <w:start w:val="1"/>
      <w:numFmt w:val="lowerRoman"/>
      <w:lvlText w:val="%6."/>
      <w:lvlJc w:val="right"/>
      <w:pPr>
        <w:ind w:left="4320" w:hanging="180"/>
      </w:pPr>
    </w:lvl>
    <w:lvl w:ilvl="6" w:tplc="41373100" w:tentative="1">
      <w:start w:val="1"/>
      <w:numFmt w:val="decimal"/>
      <w:lvlText w:val="%7."/>
      <w:lvlJc w:val="left"/>
      <w:pPr>
        <w:ind w:left="5040" w:hanging="360"/>
      </w:pPr>
    </w:lvl>
    <w:lvl w:ilvl="7" w:tplc="41373100" w:tentative="1">
      <w:start w:val="1"/>
      <w:numFmt w:val="lowerLetter"/>
      <w:lvlText w:val="%8."/>
      <w:lvlJc w:val="left"/>
      <w:pPr>
        <w:ind w:left="5760" w:hanging="360"/>
      </w:pPr>
    </w:lvl>
    <w:lvl w:ilvl="8" w:tplc="41373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0">
    <w:multiLevelType w:val="hybridMultilevel"/>
    <w:lvl w:ilvl="0" w:tplc="70247882">
      <w:start w:val="1"/>
      <w:numFmt w:val="decimal"/>
      <w:lvlText w:val="%1."/>
      <w:lvlJc w:val="left"/>
      <w:pPr>
        <w:ind w:left="720" w:hanging="360"/>
      </w:pPr>
    </w:lvl>
    <w:lvl w:ilvl="1" w:tplc="70247882" w:tentative="1">
      <w:start w:val="1"/>
      <w:numFmt w:val="lowerLetter"/>
      <w:lvlText w:val="%2."/>
      <w:lvlJc w:val="left"/>
      <w:pPr>
        <w:ind w:left="1440" w:hanging="360"/>
      </w:pPr>
    </w:lvl>
    <w:lvl w:ilvl="2" w:tplc="70247882" w:tentative="1">
      <w:start w:val="1"/>
      <w:numFmt w:val="lowerRoman"/>
      <w:lvlText w:val="%3."/>
      <w:lvlJc w:val="right"/>
      <w:pPr>
        <w:ind w:left="2160" w:hanging="180"/>
      </w:pPr>
    </w:lvl>
    <w:lvl w:ilvl="3" w:tplc="70247882" w:tentative="1">
      <w:start w:val="1"/>
      <w:numFmt w:val="decimal"/>
      <w:lvlText w:val="%4."/>
      <w:lvlJc w:val="left"/>
      <w:pPr>
        <w:ind w:left="2880" w:hanging="360"/>
      </w:pPr>
    </w:lvl>
    <w:lvl w:ilvl="4" w:tplc="70247882" w:tentative="1">
      <w:start w:val="1"/>
      <w:numFmt w:val="lowerLetter"/>
      <w:lvlText w:val="%5."/>
      <w:lvlJc w:val="left"/>
      <w:pPr>
        <w:ind w:left="3600" w:hanging="360"/>
      </w:pPr>
    </w:lvl>
    <w:lvl w:ilvl="5" w:tplc="70247882" w:tentative="1">
      <w:start w:val="1"/>
      <w:numFmt w:val="lowerRoman"/>
      <w:lvlText w:val="%6."/>
      <w:lvlJc w:val="right"/>
      <w:pPr>
        <w:ind w:left="4320" w:hanging="180"/>
      </w:pPr>
    </w:lvl>
    <w:lvl w:ilvl="6" w:tplc="70247882" w:tentative="1">
      <w:start w:val="1"/>
      <w:numFmt w:val="decimal"/>
      <w:lvlText w:val="%7."/>
      <w:lvlJc w:val="left"/>
      <w:pPr>
        <w:ind w:left="5040" w:hanging="360"/>
      </w:pPr>
    </w:lvl>
    <w:lvl w:ilvl="7" w:tplc="70247882" w:tentative="1">
      <w:start w:val="1"/>
      <w:numFmt w:val="lowerLetter"/>
      <w:lvlText w:val="%8."/>
      <w:lvlJc w:val="left"/>
      <w:pPr>
        <w:ind w:left="5760" w:hanging="360"/>
      </w:pPr>
    </w:lvl>
    <w:lvl w:ilvl="8" w:tplc="70247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9">
    <w:multiLevelType w:val="hybridMultilevel"/>
    <w:lvl w:ilvl="0" w:tplc="55584265">
      <w:start w:val="1"/>
      <w:numFmt w:val="decimal"/>
      <w:lvlText w:val="%1."/>
      <w:lvlJc w:val="left"/>
      <w:pPr>
        <w:ind w:left="720" w:hanging="360"/>
      </w:pPr>
    </w:lvl>
    <w:lvl w:ilvl="1" w:tplc="55584265" w:tentative="1">
      <w:start w:val="1"/>
      <w:numFmt w:val="lowerLetter"/>
      <w:lvlText w:val="%2."/>
      <w:lvlJc w:val="left"/>
      <w:pPr>
        <w:ind w:left="1440" w:hanging="360"/>
      </w:pPr>
    </w:lvl>
    <w:lvl w:ilvl="2" w:tplc="55584265" w:tentative="1">
      <w:start w:val="1"/>
      <w:numFmt w:val="lowerRoman"/>
      <w:lvlText w:val="%3."/>
      <w:lvlJc w:val="right"/>
      <w:pPr>
        <w:ind w:left="2160" w:hanging="180"/>
      </w:pPr>
    </w:lvl>
    <w:lvl w:ilvl="3" w:tplc="55584265" w:tentative="1">
      <w:start w:val="1"/>
      <w:numFmt w:val="decimal"/>
      <w:lvlText w:val="%4."/>
      <w:lvlJc w:val="left"/>
      <w:pPr>
        <w:ind w:left="2880" w:hanging="360"/>
      </w:pPr>
    </w:lvl>
    <w:lvl w:ilvl="4" w:tplc="55584265" w:tentative="1">
      <w:start w:val="1"/>
      <w:numFmt w:val="lowerLetter"/>
      <w:lvlText w:val="%5."/>
      <w:lvlJc w:val="left"/>
      <w:pPr>
        <w:ind w:left="3600" w:hanging="360"/>
      </w:pPr>
    </w:lvl>
    <w:lvl w:ilvl="5" w:tplc="55584265" w:tentative="1">
      <w:start w:val="1"/>
      <w:numFmt w:val="lowerRoman"/>
      <w:lvlText w:val="%6."/>
      <w:lvlJc w:val="right"/>
      <w:pPr>
        <w:ind w:left="4320" w:hanging="180"/>
      </w:pPr>
    </w:lvl>
    <w:lvl w:ilvl="6" w:tplc="55584265" w:tentative="1">
      <w:start w:val="1"/>
      <w:numFmt w:val="decimal"/>
      <w:lvlText w:val="%7."/>
      <w:lvlJc w:val="left"/>
      <w:pPr>
        <w:ind w:left="5040" w:hanging="360"/>
      </w:pPr>
    </w:lvl>
    <w:lvl w:ilvl="7" w:tplc="55584265" w:tentative="1">
      <w:start w:val="1"/>
      <w:numFmt w:val="lowerLetter"/>
      <w:lvlText w:val="%8."/>
      <w:lvlJc w:val="left"/>
      <w:pPr>
        <w:ind w:left="5760" w:hanging="360"/>
      </w:pPr>
    </w:lvl>
    <w:lvl w:ilvl="8" w:tplc="555842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8">
    <w:multiLevelType w:val="hybridMultilevel"/>
    <w:lvl w:ilvl="0" w:tplc="37076650">
      <w:start w:val="1"/>
      <w:numFmt w:val="decimal"/>
      <w:lvlText w:val="%1."/>
      <w:lvlJc w:val="left"/>
      <w:pPr>
        <w:ind w:left="720" w:hanging="360"/>
      </w:pPr>
    </w:lvl>
    <w:lvl w:ilvl="1" w:tplc="37076650" w:tentative="1">
      <w:start w:val="1"/>
      <w:numFmt w:val="lowerLetter"/>
      <w:lvlText w:val="%2."/>
      <w:lvlJc w:val="left"/>
      <w:pPr>
        <w:ind w:left="1440" w:hanging="360"/>
      </w:pPr>
    </w:lvl>
    <w:lvl w:ilvl="2" w:tplc="37076650" w:tentative="1">
      <w:start w:val="1"/>
      <w:numFmt w:val="lowerRoman"/>
      <w:lvlText w:val="%3."/>
      <w:lvlJc w:val="right"/>
      <w:pPr>
        <w:ind w:left="2160" w:hanging="180"/>
      </w:pPr>
    </w:lvl>
    <w:lvl w:ilvl="3" w:tplc="37076650" w:tentative="1">
      <w:start w:val="1"/>
      <w:numFmt w:val="decimal"/>
      <w:lvlText w:val="%4."/>
      <w:lvlJc w:val="left"/>
      <w:pPr>
        <w:ind w:left="2880" w:hanging="360"/>
      </w:pPr>
    </w:lvl>
    <w:lvl w:ilvl="4" w:tplc="37076650" w:tentative="1">
      <w:start w:val="1"/>
      <w:numFmt w:val="lowerLetter"/>
      <w:lvlText w:val="%5."/>
      <w:lvlJc w:val="left"/>
      <w:pPr>
        <w:ind w:left="3600" w:hanging="360"/>
      </w:pPr>
    </w:lvl>
    <w:lvl w:ilvl="5" w:tplc="37076650" w:tentative="1">
      <w:start w:val="1"/>
      <w:numFmt w:val="lowerRoman"/>
      <w:lvlText w:val="%6."/>
      <w:lvlJc w:val="right"/>
      <w:pPr>
        <w:ind w:left="4320" w:hanging="180"/>
      </w:pPr>
    </w:lvl>
    <w:lvl w:ilvl="6" w:tplc="37076650" w:tentative="1">
      <w:start w:val="1"/>
      <w:numFmt w:val="decimal"/>
      <w:lvlText w:val="%7."/>
      <w:lvlJc w:val="left"/>
      <w:pPr>
        <w:ind w:left="5040" w:hanging="360"/>
      </w:pPr>
    </w:lvl>
    <w:lvl w:ilvl="7" w:tplc="37076650" w:tentative="1">
      <w:start w:val="1"/>
      <w:numFmt w:val="lowerLetter"/>
      <w:lvlText w:val="%8."/>
      <w:lvlJc w:val="left"/>
      <w:pPr>
        <w:ind w:left="5760" w:hanging="360"/>
      </w:pPr>
    </w:lvl>
    <w:lvl w:ilvl="8" w:tplc="370766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7">
    <w:multiLevelType w:val="hybridMultilevel"/>
    <w:lvl w:ilvl="0" w:tplc="75722916">
      <w:start w:val="1"/>
      <w:numFmt w:val="decimal"/>
      <w:lvlText w:val="%1."/>
      <w:lvlJc w:val="left"/>
      <w:pPr>
        <w:ind w:left="720" w:hanging="360"/>
      </w:pPr>
    </w:lvl>
    <w:lvl w:ilvl="1" w:tplc="75722916" w:tentative="1">
      <w:start w:val="1"/>
      <w:numFmt w:val="lowerLetter"/>
      <w:lvlText w:val="%2."/>
      <w:lvlJc w:val="left"/>
      <w:pPr>
        <w:ind w:left="1440" w:hanging="360"/>
      </w:pPr>
    </w:lvl>
    <w:lvl w:ilvl="2" w:tplc="75722916" w:tentative="1">
      <w:start w:val="1"/>
      <w:numFmt w:val="lowerRoman"/>
      <w:lvlText w:val="%3."/>
      <w:lvlJc w:val="right"/>
      <w:pPr>
        <w:ind w:left="2160" w:hanging="180"/>
      </w:pPr>
    </w:lvl>
    <w:lvl w:ilvl="3" w:tplc="75722916" w:tentative="1">
      <w:start w:val="1"/>
      <w:numFmt w:val="decimal"/>
      <w:lvlText w:val="%4."/>
      <w:lvlJc w:val="left"/>
      <w:pPr>
        <w:ind w:left="2880" w:hanging="360"/>
      </w:pPr>
    </w:lvl>
    <w:lvl w:ilvl="4" w:tplc="75722916" w:tentative="1">
      <w:start w:val="1"/>
      <w:numFmt w:val="lowerLetter"/>
      <w:lvlText w:val="%5."/>
      <w:lvlJc w:val="left"/>
      <w:pPr>
        <w:ind w:left="3600" w:hanging="360"/>
      </w:pPr>
    </w:lvl>
    <w:lvl w:ilvl="5" w:tplc="75722916" w:tentative="1">
      <w:start w:val="1"/>
      <w:numFmt w:val="lowerRoman"/>
      <w:lvlText w:val="%6."/>
      <w:lvlJc w:val="right"/>
      <w:pPr>
        <w:ind w:left="4320" w:hanging="180"/>
      </w:pPr>
    </w:lvl>
    <w:lvl w:ilvl="6" w:tplc="75722916" w:tentative="1">
      <w:start w:val="1"/>
      <w:numFmt w:val="decimal"/>
      <w:lvlText w:val="%7."/>
      <w:lvlJc w:val="left"/>
      <w:pPr>
        <w:ind w:left="5040" w:hanging="360"/>
      </w:pPr>
    </w:lvl>
    <w:lvl w:ilvl="7" w:tplc="75722916" w:tentative="1">
      <w:start w:val="1"/>
      <w:numFmt w:val="lowerLetter"/>
      <w:lvlText w:val="%8."/>
      <w:lvlJc w:val="left"/>
      <w:pPr>
        <w:ind w:left="5760" w:hanging="360"/>
      </w:pPr>
    </w:lvl>
    <w:lvl w:ilvl="8" w:tplc="75722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6">
    <w:multiLevelType w:val="hybridMultilevel"/>
    <w:lvl w:ilvl="0" w:tplc="21385665">
      <w:start w:val="1"/>
      <w:numFmt w:val="decimal"/>
      <w:lvlText w:val="%1."/>
      <w:lvlJc w:val="left"/>
      <w:pPr>
        <w:ind w:left="720" w:hanging="360"/>
      </w:pPr>
    </w:lvl>
    <w:lvl w:ilvl="1" w:tplc="21385665" w:tentative="1">
      <w:start w:val="1"/>
      <w:numFmt w:val="lowerLetter"/>
      <w:lvlText w:val="%2."/>
      <w:lvlJc w:val="left"/>
      <w:pPr>
        <w:ind w:left="1440" w:hanging="360"/>
      </w:pPr>
    </w:lvl>
    <w:lvl w:ilvl="2" w:tplc="21385665" w:tentative="1">
      <w:start w:val="1"/>
      <w:numFmt w:val="lowerRoman"/>
      <w:lvlText w:val="%3."/>
      <w:lvlJc w:val="right"/>
      <w:pPr>
        <w:ind w:left="2160" w:hanging="180"/>
      </w:pPr>
    </w:lvl>
    <w:lvl w:ilvl="3" w:tplc="21385665" w:tentative="1">
      <w:start w:val="1"/>
      <w:numFmt w:val="decimal"/>
      <w:lvlText w:val="%4."/>
      <w:lvlJc w:val="left"/>
      <w:pPr>
        <w:ind w:left="2880" w:hanging="360"/>
      </w:pPr>
    </w:lvl>
    <w:lvl w:ilvl="4" w:tplc="21385665" w:tentative="1">
      <w:start w:val="1"/>
      <w:numFmt w:val="lowerLetter"/>
      <w:lvlText w:val="%5."/>
      <w:lvlJc w:val="left"/>
      <w:pPr>
        <w:ind w:left="3600" w:hanging="360"/>
      </w:pPr>
    </w:lvl>
    <w:lvl w:ilvl="5" w:tplc="21385665" w:tentative="1">
      <w:start w:val="1"/>
      <w:numFmt w:val="lowerRoman"/>
      <w:lvlText w:val="%6."/>
      <w:lvlJc w:val="right"/>
      <w:pPr>
        <w:ind w:left="4320" w:hanging="180"/>
      </w:pPr>
    </w:lvl>
    <w:lvl w:ilvl="6" w:tplc="21385665" w:tentative="1">
      <w:start w:val="1"/>
      <w:numFmt w:val="decimal"/>
      <w:lvlText w:val="%7."/>
      <w:lvlJc w:val="left"/>
      <w:pPr>
        <w:ind w:left="5040" w:hanging="360"/>
      </w:pPr>
    </w:lvl>
    <w:lvl w:ilvl="7" w:tplc="21385665" w:tentative="1">
      <w:start w:val="1"/>
      <w:numFmt w:val="lowerLetter"/>
      <w:lvlText w:val="%8."/>
      <w:lvlJc w:val="left"/>
      <w:pPr>
        <w:ind w:left="5760" w:hanging="360"/>
      </w:pPr>
    </w:lvl>
    <w:lvl w:ilvl="8" w:tplc="213856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5">
    <w:multiLevelType w:val="hybridMultilevel"/>
    <w:lvl w:ilvl="0" w:tplc="98517518">
      <w:start w:val="1"/>
      <w:numFmt w:val="decimal"/>
      <w:lvlText w:val="%1."/>
      <w:lvlJc w:val="left"/>
      <w:pPr>
        <w:ind w:left="720" w:hanging="360"/>
      </w:pPr>
    </w:lvl>
    <w:lvl w:ilvl="1" w:tplc="98517518" w:tentative="1">
      <w:start w:val="1"/>
      <w:numFmt w:val="lowerLetter"/>
      <w:lvlText w:val="%2."/>
      <w:lvlJc w:val="left"/>
      <w:pPr>
        <w:ind w:left="1440" w:hanging="360"/>
      </w:pPr>
    </w:lvl>
    <w:lvl w:ilvl="2" w:tplc="98517518" w:tentative="1">
      <w:start w:val="1"/>
      <w:numFmt w:val="lowerRoman"/>
      <w:lvlText w:val="%3."/>
      <w:lvlJc w:val="right"/>
      <w:pPr>
        <w:ind w:left="2160" w:hanging="180"/>
      </w:pPr>
    </w:lvl>
    <w:lvl w:ilvl="3" w:tplc="98517518" w:tentative="1">
      <w:start w:val="1"/>
      <w:numFmt w:val="decimal"/>
      <w:lvlText w:val="%4."/>
      <w:lvlJc w:val="left"/>
      <w:pPr>
        <w:ind w:left="2880" w:hanging="360"/>
      </w:pPr>
    </w:lvl>
    <w:lvl w:ilvl="4" w:tplc="98517518" w:tentative="1">
      <w:start w:val="1"/>
      <w:numFmt w:val="lowerLetter"/>
      <w:lvlText w:val="%5."/>
      <w:lvlJc w:val="left"/>
      <w:pPr>
        <w:ind w:left="3600" w:hanging="360"/>
      </w:pPr>
    </w:lvl>
    <w:lvl w:ilvl="5" w:tplc="98517518" w:tentative="1">
      <w:start w:val="1"/>
      <w:numFmt w:val="lowerRoman"/>
      <w:lvlText w:val="%6."/>
      <w:lvlJc w:val="right"/>
      <w:pPr>
        <w:ind w:left="4320" w:hanging="180"/>
      </w:pPr>
    </w:lvl>
    <w:lvl w:ilvl="6" w:tplc="98517518" w:tentative="1">
      <w:start w:val="1"/>
      <w:numFmt w:val="decimal"/>
      <w:lvlText w:val="%7."/>
      <w:lvlJc w:val="left"/>
      <w:pPr>
        <w:ind w:left="5040" w:hanging="360"/>
      </w:pPr>
    </w:lvl>
    <w:lvl w:ilvl="7" w:tplc="98517518" w:tentative="1">
      <w:start w:val="1"/>
      <w:numFmt w:val="lowerLetter"/>
      <w:lvlText w:val="%8."/>
      <w:lvlJc w:val="left"/>
      <w:pPr>
        <w:ind w:left="5760" w:hanging="360"/>
      </w:pPr>
    </w:lvl>
    <w:lvl w:ilvl="8" w:tplc="98517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4">
    <w:multiLevelType w:val="hybridMultilevel"/>
    <w:lvl w:ilvl="0" w:tplc="86844802">
      <w:start w:val="1"/>
      <w:numFmt w:val="decimal"/>
      <w:lvlText w:val="%1."/>
      <w:lvlJc w:val="left"/>
      <w:pPr>
        <w:ind w:left="720" w:hanging="360"/>
      </w:pPr>
    </w:lvl>
    <w:lvl w:ilvl="1" w:tplc="86844802" w:tentative="1">
      <w:start w:val="1"/>
      <w:numFmt w:val="lowerLetter"/>
      <w:lvlText w:val="%2."/>
      <w:lvlJc w:val="left"/>
      <w:pPr>
        <w:ind w:left="1440" w:hanging="360"/>
      </w:pPr>
    </w:lvl>
    <w:lvl w:ilvl="2" w:tplc="86844802" w:tentative="1">
      <w:start w:val="1"/>
      <w:numFmt w:val="lowerRoman"/>
      <w:lvlText w:val="%3."/>
      <w:lvlJc w:val="right"/>
      <w:pPr>
        <w:ind w:left="2160" w:hanging="180"/>
      </w:pPr>
    </w:lvl>
    <w:lvl w:ilvl="3" w:tplc="86844802" w:tentative="1">
      <w:start w:val="1"/>
      <w:numFmt w:val="decimal"/>
      <w:lvlText w:val="%4."/>
      <w:lvlJc w:val="left"/>
      <w:pPr>
        <w:ind w:left="2880" w:hanging="360"/>
      </w:pPr>
    </w:lvl>
    <w:lvl w:ilvl="4" w:tplc="86844802" w:tentative="1">
      <w:start w:val="1"/>
      <w:numFmt w:val="lowerLetter"/>
      <w:lvlText w:val="%5."/>
      <w:lvlJc w:val="left"/>
      <w:pPr>
        <w:ind w:left="3600" w:hanging="360"/>
      </w:pPr>
    </w:lvl>
    <w:lvl w:ilvl="5" w:tplc="86844802" w:tentative="1">
      <w:start w:val="1"/>
      <w:numFmt w:val="lowerRoman"/>
      <w:lvlText w:val="%6."/>
      <w:lvlJc w:val="right"/>
      <w:pPr>
        <w:ind w:left="4320" w:hanging="180"/>
      </w:pPr>
    </w:lvl>
    <w:lvl w:ilvl="6" w:tplc="86844802" w:tentative="1">
      <w:start w:val="1"/>
      <w:numFmt w:val="decimal"/>
      <w:lvlText w:val="%7."/>
      <w:lvlJc w:val="left"/>
      <w:pPr>
        <w:ind w:left="5040" w:hanging="360"/>
      </w:pPr>
    </w:lvl>
    <w:lvl w:ilvl="7" w:tplc="86844802" w:tentative="1">
      <w:start w:val="1"/>
      <w:numFmt w:val="lowerLetter"/>
      <w:lvlText w:val="%8."/>
      <w:lvlJc w:val="left"/>
      <w:pPr>
        <w:ind w:left="5760" w:hanging="360"/>
      </w:pPr>
    </w:lvl>
    <w:lvl w:ilvl="8" w:tplc="868448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3">
    <w:multiLevelType w:val="hybridMultilevel"/>
    <w:lvl w:ilvl="0" w:tplc="97721236">
      <w:start w:val="1"/>
      <w:numFmt w:val="decimal"/>
      <w:lvlText w:val="%1."/>
      <w:lvlJc w:val="left"/>
      <w:pPr>
        <w:ind w:left="720" w:hanging="360"/>
      </w:pPr>
    </w:lvl>
    <w:lvl w:ilvl="1" w:tplc="97721236" w:tentative="1">
      <w:start w:val="1"/>
      <w:numFmt w:val="lowerLetter"/>
      <w:lvlText w:val="%2."/>
      <w:lvlJc w:val="left"/>
      <w:pPr>
        <w:ind w:left="1440" w:hanging="360"/>
      </w:pPr>
    </w:lvl>
    <w:lvl w:ilvl="2" w:tplc="97721236" w:tentative="1">
      <w:start w:val="1"/>
      <w:numFmt w:val="lowerRoman"/>
      <w:lvlText w:val="%3."/>
      <w:lvlJc w:val="right"/>
      <w:pPr>
        <w:ind w:left="2160" w:hanging="180"/>
      </w:pPr>
    </w:lvl>
    <w:lvl w:ilvl="3" w:tplc="97721236" w:tentative="1">
      <w:start w:val="1"/>
      <w:numFmt w:val="decimal"/>
      <w:lvlText w:val="%4."/>
      <w:lvlJc w:val="left"/>
      <w:pPr>
        <w:ind w:left="2880" w:hanging="360"/>
      </w:pPr>
    </w:lvl>
    <w:lvl w:ilvl="4" w:tplc="97721236" w:tentative="1">
      <w:start w:val="1"/>
      <w:numFmt w:val="lowerLetter"/>
      <w:lvlText w:val="%5."/>
      <w:lvlJc w:val="left"/>
      <w:pPr>
        <w:ind w:left="3600" w:hanging="360"/>
      </w:pPr>
    </w:lvl>
    <w:lvl w:ilvl="5" w:tplc="97721236" w:tentative="1">
      <w:start w:val="1"/>
      <w:numFmt w:val="lowerRoman"/>
      <w:lvlText w:val="%6."/>
      <w:lvlJc w:val="right"/>
      <w:pPr>
        <w:ind w:left="4320" w:hanging="180"/>
      </w:pPr>
    </w:lvl>
    <w:lvl w:ilvl="6" w:tplc="97721236" w:tentative="1">
      <w:start w:val="1"/>
      <w:numFmt w:val="decimal"/>
      <w:lvlText w:val="%7."/>
      <w:lvlJc w:val="left"/>
      <w:pPr>
        <w:ind w:left="5040" w:hanging="360"/>
      </w:pPr>
    </w:lvl>
    <w:lvl w:ilvl="7" w:tplc="97721236" w:tentative="1">
      <w:start w:val="1"/>
      <w:numFmt w:val="lowerLetter"/>
      <w:lvlText w:val="%8."/>
      <w:lvlJc w:val="left"/>
      <w:pPr>
        <w:ind w:left="5760" w:hanging="360"/>
      </w:pPr>
    </w:lvl>
    <w:lvl w:ilvl="8" w:tplc="977212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2">
    <w:multiLevelType w:val="hybridMultilevel"/>
    <w:lvl w:ilvl="0" w:tplc="69524256">
      <w:start w:val="1"/>
      <w:numFmt w:val="decimal"/>
      <w:lvlText w:val="%1."/>
      <w:lvlJc w:val="left"/>
      <w:pPr>
        <w:ind w:left="720" w:hanging="360"/>
      </w:pPr>
    </w:lvl>
    <w:lvl w:ilvl="1" w:tplc="69524256" w:tentative="1">
      <w:start w:val="1"/>
      <w:numFmt w:val="lowerLetter"/>
      <w:lvlText w:val="%2."/>
      <w:lvlJc w:val="left"/>
      <w:pPr>
        <w:ind w:left="1440" w:hanging="360"/>
      </w:pPr>
    </w:lvl>
    <w:lvl w:ilvl="2" w:tplc="69524256" w:tentative="1">
      <w:start w:val="1"/>
      <w:numFmt w:val="lowerRoman"/>
      <w:lvlText w:val="%3."/>
      <w:lvlJc w:val="right"/>
      <w:pPr>
        <w:ind w:left="2160" w:hanging="180"/>
      </w:pPr>
    </w:lvl>
    <w:lvl w:ilvl="3" w:tplc="69524256" w:tentative="1">
      <w:start w:val="1"/>
      <w:numFmt w:val="decimal"/>
      <w:lvlText w:val="%4."/>
      <w:lvlJc w:val="left"/>
      <w:pPr>
        <w:ind w:left="2880" w:hanging="360"/>
      </w:pPr>
    </w:lvl>
    <w:lvl w:ilvl="4" w:tplc="69524256" w:tentative="1">
      <w:start w:val="1"/>
      <w:numFmt w:val="lowerLetter"/>
      <w:lvlText w:val="%5."/>
      <w:lvlJc w:val="left"/>
      <w:pPr>
        <w:ind w:left="3600" w:hanging="360"/>
      </w:pPr>
    </w:lvl>
    <w:lvl w:ilvl="5" w:tplc="69524256" w:tentative="1">
      <w:start w:val="1"/>
      <w:numFmt w:val="lowerRoman"/>
      <w:lvlText w:val="%6."/>
      <w:lvlJc w:val="right"/>
      <w:pPr>
        <w:ind w:left="4320" w:hanging="180"/>
      </w:pPr>
    </w:lvl>
    <w:lvl w:ilvl="6" w:tplc="69524256" w:tentative="1">
      <w:start w:val="1"/>
      <w:numFmt w:val="decimal"/>
      <w:lvlText w:val="%7."/>
      <w:lvlJc w:val="left"/>
      <w:pPr>
        <w:ind w:left="5040" w:hanging="360"/>
      </w:pPr>
    </w:lvl>
    <w:lvl w:ilvl="7" w:tplc="69524256" w:tentative="1">
      <w:start w:val="1"/>
      <w:numFmt w:val="lowerLetter"/>
      <w:lvlText w:val="%8."/>
      <w:lvlJc w:val="left"/>
      <w:pPr>
        <w:ind w:left="5760" w:hanging="360"/>
      </w:pPr>
    </w:lvl>
    <w:lvl w:ilvl="8" w:tplc="69524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1">
    <w:multiLevelType w:val="hybridMultilevel"/>
    <w:lvl w:ilvl="0" w:tplc="63714460">
      <w:start w:val="1"/>
      <w:numFmt w:val="decimal"/>
      <w:lvlText w:val="%1."/>
      <w:lvlJc w:val="left"/>
      <w:pPr>
        <w:ind w:left="720" w:hanging="360"/>
      </w:pPr>
    </w:lvl>
    <w:lvl w:ilvl="1" w:tplc="63714460" w:tentative="1">
      <w:start w:val="1"/>
      <w:numFmt w:val="lowerLetter"/>
      <w:lvlText w:val="%2."/>
      <w:lvlJc w:val="left"/>
      <w:pPr>
        <w:ind w:left="1440" w:hanging="360"/>
      </w:pPr>
    </w:lvl>
    <w:lvl w:ilvl="2" w:tplc="63714460" w:tentative="1">
      <w:start w:val="1"/>
      <w:numFmt w:val="lowerRoman"/>
      <w:lvlText w:val="%3."/>
      <w:lvlJc w:val="right"/>
      <w:pPr>
        <w:ind w:left="2160" w:hanging="180"/>
      </w:pPr>
    </w:lvl>
    <w:lvl w:ilvl="3" w:tplc="63714460" w:tentative="1">
      <w:start w:val="1"/>
      <w:numFmt w:val="decimal"/>
      <w:lvlText w:val="%4."/>
      <w:lvlJc w:val="left"/>
      <w:pPr>
        <w:ind w:left="2880" w:hanging="360"/>
      </w:pPr>
    </w:lvl>
    <w:lvl w:ilvl="4" w:tplc="63714460" w:tentative="1">
      <w:start w:val="1"/>
      <w:numFmt w:val="lowerLetter"/>
      <w:lvlText w:val="%5."/>
      <w:lvlJc w:val="left"/>
      <w:pPr>
        <w:ind w:left="3600" w:hanging="360"/>
      </w:pPr>
    </w:lvl>
    <w:lvl w:ilvl="5" w:tplc="63714460" w:tentative="1">
      <w:start w:val="1"/>
      <w:numFmt w:val="lowerRoman"/>
      <w:lvlText w:val="%6."/>
      <w:lvlJc w:val="right"/>
      <w:pPr>
        <w:ind w:left="4320" w:hanging="180"/>
      </w:pPr>
    </w:lvl>
    <w:lvl w:ilvl="6" w:tplc="63714460" w:tentative="1">
      <w:start w:val="1"/>
      <w:numFmt w:val="decimal"/>
      <w:lvlText w:val="%7."/>
      <w:lvlJc w:val="left"/>
      <w:pPr>
        <w:ind w:left="5040" w:hanging="360"/>
      </w:pPr>
    </w:lvl>
    <w:lvl w:ilvl="7" w:tplc="63714460" w:tentative="1">
      <w:start w:val="1"/>
      <w:numFmt w:val="lowerLetter"/>
      <w:lvlText w:val="%8."/>
      <w:lvlJc w:val="left"/>
      <w:pPr>
        <w:ind w:left="5760" w:hanging="360"/>
      </w:pPr>
    </w:lvl>
    <w:lvl w:ilvl="8" w:tplc="63714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0">
    <w:multiLevelType w:val="hybridMultilevel"/>
    <w:lvl w:ilvl="0" w:tplc="90999707">
      <w:start w:val="1"/>
      <w:numFmt w:val="decimal"/>
      <w:lvlText w:val="%1."/>
      <w:lvlJc w:val="left"/>
      <w:pPr>
        <w:ind w:left="720" w:hanging="360"/>
      </w:pPr>
    </w:lvl>
    <w:lvl w:ilvl="1" w:tplc="90999707" w:tentative="1">
      <w:start w:val="1"/>
      <w:numFmt w:val="lowerLetter"/>
      <w:lvlText w:val="%2."/>
      <w:lvlJc w:val="left"/>
      <w:pPr>
        <w:ind w:left="1440" w:hanging="360"/>
      </w:pPr>
    </w:lvl>
    <w:lvl w:ilvl="2" w:tplc="90999707" w:tentative="1">
      <w:start w:val="1"/>
      <w:numFmt w:val="lowerRoman"/>
      <w:lvlText w:val="%3."/>
      <w:lvlJc w:val="right"/>
      <w:pPr>
        <w:ind w:left="2160" w:hanging="180"/>
      </w:pPr>
    </w:lvl>
    <w:lvl w:ilvl="3" w:tplc="90999707" w:tentative="1">
      <w:start w:val="1"/>
      <w:numFmt w:val="decimal"/>
      <w:lvlText w:val="%4."/>
      <w:lvlJc w:val="left"/>
      <w:pPr>
        <w:ind w:left="2880" w:hanging="360"/>
      </w:pPr>
    </w:lvl>
    <w:lvl w:ilvl="4" w:tplc="90999707" w:tentative="1">
      <w:start w:val="1"/>
      <w:numFmt w:val="lowerLetter"/>
      <w:lvlText w:val="%5."/>
      <w:lvlJc w:val="left"/>
      <w:pPr>
        <w:ind w:left="3600" w:hanging="360"/>
      </w:pPr>
    </w:lvl>
    <w:lvl w:ilvl="5" w:tplc="90999707" w:tentative="1">
      <w:start w:val="1"/>
      <w:numFmt w:val="lowerRoman"/>
      <w:lvlText w:val="%6."/>
      <w:lvlJc w:val="right"/>
      <w:pPr>
        <w:ind w:left="4320" w:hanging="180"/>
      </w:pPr>
    </w:lvl>
    <w:lvl w:ilvl="6" w:tplc="90999707" w:tentative="1">
      <w:start w:val="1"/>
      <w:numFmt w:val="decimal"/>
      <w:lvlText w:val="%7."/>
      <w:lvlJc w:val="left"/>
      <w:pPr>
        <w:ind w:left="5040" w:hanging="360"/>
      </w:pPr>
    </w:lvl>
    <w:lvl w:ilvl="7" w:tplc="90999707" w:tentative="1">
      <w:start w:val="1"/>
      <w:numFmt w:val="lowerLetter"/>
      <w:lvlText w:val="%8."/>
      <w:lvlJc w:val="left"/>
      <w:pPr>
        <w:ind w:left="5760" w:hanging="360"/>
      </w:pPr>
    </w:lvl>
    <w:lvl w:ilvl="8" w:tplc="90999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9">
    <w:multiLevelType w:val="hybridMultilevel"/>
    <w:lvl w:ilvl="0" w:tplc="82632694">
      <w:start w:val="1"/>
      <w:numFmt w:val="decimal"/>
      <w:lvlText w:val="%1."/>
      <w:lvlJc w:val="left"/>
      <w:pPr>
        <w:ind w:left="720" w:hanging="360"/>
      </w:pPr>
    </w:lvl>
    <w:lvl w:ilvl="1" w:tplc="82632694" w:tentative="1">
      <w:start w:val="1"/>
      <w:numFmt w:val="lowerLetter"/>
      <w:lvlText w:val="%2."/>
      <w:lvlJc w:val="left"/>
      <w:pPr>
        <w:ind w:left="1440" w:hanging="360"/>
      </w:pPr>
    </w:lvl>
    <w:lvl w:ilvl="2" w:tplc="82632694" w:tentative="1">
      <w:start w:val="1"/>
      <w:numFmt w:val="lowerRoman"/>
      <w:lvlText w:val="%3."/>
      <w:lvlJc w:val="right"/>
      <w:pPr>
        <w:ind w:left="2160" w:hanging="180"/>
      </w:pPr>
    </w:lvl>
    <w:lvl w:ilvl="3" w:tplc="82632694" w:tentative="1">
      <w:start w:val="1"/>
      <w:numFmt w:val="decimal"/>
      <w:lvlText w:val="%4."/>
      <w:lvlJc w:val="left"/>
      <w:pPr>
        <w:ind w:left="2880" w:hanging="360"/>
      </w:pPr>
    </w:lvl>
    <w:lvl w:ilvl="4" w:tplc="82632694" w:tentative="1">
      <w:start w:val="1"/>
      <w:numFmt w:val="lowerLetter"/>
      <w:lvlText w:val="%5."/>
      <w:lvlJc w:val="left"/>
      <w:pPr>
        <w:ind w:left="3600" w:hanging="360"/>
      </w:pPr>
    </w:lvl>
    <w:lvl w:ilvl="5" w:tplc="82632694" w:tentative="1">
      <w:start w:val="1"/>
      <w:numFmt w:val="lowerRoman"/>
      <w:lvlText w:val="%6."/>
      <w:lvlJc w:val="right"/>
      <w:pPr>
        <w:ind w:left="4320" w:hanging="180"/>
      </w:pPr>
    </w:lvl>
    <w:lvl w:ilvl="6" w:tplc="82632694" w:tentative="1">
      <w:start w:val="1"/>
      <w:numFmt w:val="decimal"/>
      <w:lvlText w:val="%7."/>
      <w:lvlJc w:val="left"/>
      <w:pPr>
        <w:ind w:left="5040" w:hanging="360"/>
      </w:pPr>
    </w:lvl>
    <w:lvl w:ilvl="7" w:tplc="82632694" w:tentative="1">
      <w:start w:val="1"/>
      <w:numFmt w:val="lowerLetter"/>
      <w:lvlText w:val="%8."/>
      <w:lvlJc w:val="left"/>
      <w:pPr>
        <w:ind w:left="5760" w:hanging="360"/>
      </w:pPr>
    </w:lvl>
    <w:lvl w:ilvl="8" w:tplc="82632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8">
    <w:multiLevelType w:val="hybridMultilevel"/>
    <w:lvl w:ilvl="0" w:tplc="87201325">
      <w:start w:val="1"/>
      <w:numFmt w:val="decimal"/>
      <w:lvlText w:val="%1."/>
      <w:lvlJc w:val="left"/>
      <w:pPr>
        <w:ind w:left="720" w:hanging="360"/>
      </w:pPr>
    </w:lvl>
    <w:lvl w:ilvl="1" w:tplc="87201325" w:tentative="1">
      <w:start w:val="1"/>
      <w:numFmt w:val="lowerLetter"/>
      <w:lvlText w:val="%2."/>
      <w:lvlJc w:val="left"/>
      <w:pPr>
        <w:ind w:left="1440" w:hanging="360"/>
      </w:pPr>
    </w:lvl>
    <w:lvl w:ilvl="2" w:tplc="87201325" w:tentative="1">
      <w:start w:val="1"/>
      <w:numFmt w:val="lowerRoman"/>
      <w:lvlText w:val="%3."/>
      <w:lvlJc w:val="right"/>
      <w:pPr>
        <w:ind w:left="2160" w:hanging="180"/>
      </w:pPr>
    </w:lvl>
    <w:lvl w:ilvl="3" w:tplc="87201325" w:tentative="1">
      <w:start w:val="1"/>
      <w:numFmt w:val="decimal"/>
      <w:lvlText w:val="%4."/>
      <w:lvlJc w:val="left"/>
      <w:pPr>
        <w:ind w:left="2880" w:hanging="360"/>
      </w:pPr>
    </w:lvl>
    <w:lvl w:ilvl="4" w:tplc="87201325" w:tentative="1">
      <w:start w:val="1"/>
      <w:numFmt w:val="lowerLetter"/>
      <w:lvlText w:val="%5."/>
      <w:lvlJc w:val="left"/>
      <w:pPr>
        <w:ind w:left="3600" w:hanging="360"/>
      </w:pPr>
    </w:lvl>
    <w:lvl w:ilvl="5" w:tplc="87201325" w:tentative="1">
      <w:start w:val="1"/>
      <w:numFmt w:val="lowerRoman"/>
      <w:lvlText w:val="%6."/>
      <w:lvlJc w:val="right"/>
      <w:pPr>
        <w:ind w:left="4320" w:hanging="180"/>
      </w:pPr>
    </w:lvl>
    <w:lvl w:ilvl="6" w:tplc="87201325" w:tentative="1">
      <w:start w:val="1"/>
      <w:numFmt w:val="decimal"/>
      <w:lvlText w:val="%7."/>
      <w:lvlJc w:val="left"/>
      <w:pPr>
        <w:ind w:left="5040" w:hanging="360"/>
      </w:pPr>
    </w:lvl>
    <w:lvl w:ilvl="7" w:tplc="87201325" w:tentative="1">
      <w:start w:val="1"/>
      <w:numFmt w:val="lowerLetter"/>
      <w:lvlText w:val="%8."/>
      <w:lvlJc w:val="left"/>
      <w:pPr>
        <w:ind w:left="5760" w:hanging="360"/>
      </w:pPr>
    </w:lvl>
    <w:lvl w:ilvl="8" w:tplc="87201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7">
    <w:multiLevelType w:val="hybridMultilevel"/>
    <w:lvl w:ilvl="0" w:tplc="81717478">
      <w:start w:val="1"/>
      <w:numFmt w:val="decimal"/>
      <w:lvlText w:val="%1."/>
      <w:lvlJc w:val="left"/>
      <w:pPr>
        <w:ind w:left="720" w:hanging="360"/>
      </w:pPr>
    </w:lvl>
    <w:lvl w:ilvl="1" w:tplc="81717478" w:tentative="1">
      <w:start w:val="1"/>
      <w:numFmt w:val="lowerLetter"/>
      <w:lvlText w:val="%2."/>
      <w:lvlJc w:val="left"/>
      <w:pPr>
        <w:ind w:left="1440" w:hanging="360"/>
      </w:pPr>
    </w:lvl>
    <w:lvl w:ilvl="2" w:tplc="81717478" w:tentative="1">
      <w:start w:val="1"/>
      <w:numFmt w:val="lowerRoman"/>
      <w:lvlText w:val="%3."/>
      <w:lvlJc w:val="right"/>
      <w:pPr>
        <w:ind w:left="2160" w:hanging="180"/>
      </w:pPr>
    </w:lvl>
    <w:lvl w:ilvl="3" w:tplc="81717478" w:tentative="1">
      <w:start w:val="1"/>
      <w:numFmt w:val="decimal"/>
      <w:lvlText w:val="%4."/>
      <w:lvlJc w:val="left"/>
      <w:pPr>
        <w:ind w:left="2880" w:hanging="360"/>
      </w:pPr>
    </w:lvl>
    <w:lvl w:ilvl="4" w:tplc="81717478" w:tentative="1">
      <w:start w:val="1"/>
      <w:numFmt w:val="lowerLetter"/>
      <w:lvlText w:val="%5."/>
      <w:lvlJc w:val="left"/>
      <w:pPr>
        <w:ind w:left="3600" w:hanging="360"/>
      </w:pPr>
    </w:lvl>
    <w:lvl w:ilvl="5" w:tplc="81717478" w:tentative="1">
      <w:start w:val="1"/>
      <w:numFmt w:val="lowerRoman"/>
      <w:lvlText w:val="%6."/>
      <w:lvlJc w:val="right"/>
      <w:pPr>
        <w:ind w:left="4320" w:hanging="180"/>
      </w:pPr>
    </w:lvl>
    <w:lvl w:ilvl="6" w:tplc="81717478" w:tentative="1">
      <w:start w:val="1"/>
      <w:numFmt w:val="decimal"/>
      <w:lvlText w:val="%7."/>
      <w:lvlJc w:val="left"/>
      <w:pPr>
        <w:ind w:left="5040" w:hanging="360"/>
      </w:pPr>
    </w:lvl>
    <w:lvl w:ilvl="7" w:tplc="81717478" w:tentative="1">
      <w:start w:val="1"/>
      <w:numFmt w:val="lowerLetter"/>
      <w:lvlText w:val="%8."/>
      <w:lvlJc w:val="left"/>
      <w:pPr>
        <w:ind w:left="5760" w:hanging="360"/>
      </w:pPr>
    </w:lvl>
    <w:lvl w:ilvl="8" w:tplc="81717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6">
    <w:multiLevelType w:val="hybridMultilevel"/>
    <w:lvl w:ilvl="0" w:tplc="93867651">
      <w:start w:val="1"/>
      <w:numFmt w:val="decimal"/>
      <w:lvlText w:val="%1."/>
      <w:lvlJc w:val="left"/>
      <w:pPr>
        <w:ind w:left="720" w:hanging="360"/>
      </w:pPr>
    </w:lvl>
    <w:lvl w:ilvl="1" w:tplc="93867651" w:tentative="1">
      <w:start w:val="1"/>
      <w:numFmt w:val="lowerLetter"/>
      <w:lvlText w:val="%2."/>
      <w:lvlJc w:val="left"/>
      <w:pPr>
        <w:ind w:left="1440" w:hanging="360"/>
      </w:pPr>
    </w:lvl>
    <w:lvl w:ilvl="2" w:tplc="93867651" w:tentative="1">
      <w:start w:val="1"/>
      <w:numFmt w:val="lowerRoman"/>
      <w:lvlText w:val="%3."/>
      <w:lvlJc w:val="right"/>
      <w:pPr>
        <w:ind w:left="2160" w:hanging="180"/>
      </w:pPr>
    </w:lvl>
    <w:lvl w:ilvl="3" w:tplc="93867651" w:tentative="1">
      <w:start w:val="1"/>
      <w:numFmt w:val="decimal"/>
      <w:lvlText w:val="%4."/>
      <w:lvlJc w:val="left"/>
      <w:pPr>
        <w:ind w:left="2880" w:hanging="360"/>
      </w:pPr>
    </w:lvl>
    <w:lvl w:ilvl="4" w:tplc="93867651" w:tentative="1">
      <w:start w:val="1"/>
      <w:numFmt w:val="lowerLetter"/>
      <w:lvlText w:val="%5."/>
      <w:lvlJc w:val="left"/>
      <w:pPr>
        <w:ind w:left="3600" w:hanging="360"/>
      </w:pPr>
    </w:lvl>
    <w:lvl w:ilvl="5" w:tplc="93867651" w:tentative="1">
      <w:start w:val="1"/>
      <w:numFmt w:val="lowerRoman"/>
      <w:lvlText w:val="%6."/>
      <w:lvlJc w:val="right"/>
      <w:pPr>
        <w:ind w:left="4320" w:hanging="180"/>
      </w:pPr>
    </w:lvl>
    <w:lvl w:ilvl="6" w:tplc="93867651" w:tentative="1">
      <w:start w:val="1"/>
      <w:numFmt w:val="decimal"/>
      <w:lvlText w:val="%7."/>
      <w:lvlJc w:val="left"/>
      <w:pPr>
        <w:ind w:left="5040" w:hanging="360"/>
      </w:pPr>
    </w:lvl>
    <w:lvl w:ilvl="7" w:tplc="93867651" w:tentative="1">
      <w:start w:val="1"/>
      <w:numFmt w:val="lowerLetter"/>
      <w:lvlText w:val="%8."/>
      <w:lvlJc w:val="left"/>
      <w:pPr>
        <w:ind w:left="5760" w:hanging="360"/>
      </w:pPr>
    </w:lvl>
    <w:lvl w:ilvl="8" w:tplc="938676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5">
    <w:multiLevelType w:val="hybridMultilevel"/>
    <w:lvl w:ilvl="0" w:tplc="18754537">
      <w:start w:val="1"/>
      <w:numFmt w:val="decimal"/>
      <w:lvlText w:val="%1."/>
      <w:lvlJc w:val="left"/>
      <w:pPr>
        <w:ind w:left="720" w:hanging="360"/>
      </w:pPr>
    </w:lvl>
    <w:lvl w:ilvl="1" w:tplc="18754537" w:tentative="1">
      <w:start w:val="1"/>
      <w:numFmt w:val="lowerLetter"/>
      <w:lvlText w:val="%2."/>
      <w:lvlJc w:val="left"/>
      <w:pPr>
        <w:ind w:left="1440" w:hanging="360"/>
      </w:pPr>
    </w:lvl>
    <w:lvl w:ilvl="2" w:tplc="18754537" w:tentative="1">
      <w:start w:val="1"/>
      <w:numFmt w:val="lowerRoman"/>
      <w:lvlText w:val="%3."/>
      <w:lvlJc w:val="right"/>
      <w:pPr>
        <w:ind w:left="2160" w:hanging="180"/>
      </w:pPr>
    </w:lvl>
    <w:lvl w:ilvl="3" w:tplc="18754537" w:tentative="1">
      <w:start w:val="1"/>
      <w:numFmt w:val="decimal"/>
      <w:lvlText w:val="%4."/>
      <w:lvlJc w:val="left"/>
      <w:pPr>
        <w:ind w:left="2880" w:hanging="360"/>
      </w:pPr>
    </w:lvl>
    <w:lvl w:ilvl="4" w:tplc="18754537" w:tentative="1">
      <w:start w:val="1"/>
      <w:numFmt w:val="lowerLetter"/>
      <w:lvlText w:val="%5."/>
      <w:lvlJc w:val="left"/>
      <w:pPr>
        <w:ind w:left="3600" w:hanging="360"/>
      </w:pPr>
    </w:lvl>
    <w:lvl w:ilvl="5" w:tplc="18754537" w:tentative="1">
      <w:start w:val="1"/>
      <w:numFmt w:val="lowerRoman"/>
      <w:lvlText w:val="%6."/>
      <w:lvlJc w:val="right"/>
      <w:pPr>
        <w:ind w:left="4320" w:hanging="180"/>
      </w:pPr>
    </w:lvl>
    <w:lvl w:ilvl="6" w:tplc="18754537" w:tentative="1">
      <w:start w:val="1"/>
      <w:numFmt w:val="decimal"/>
      <w:lvlText w:val="%7."/>
      <w:lvlJc w:val="left"/>
      <w:pPr>
        <w:ind w:left="5040" w:hanging="360"/>
      </w:pPr>
    </w:lvl>
    <w:lvl w:ilvl="7" w:tplc="18754537" w:tentative="1">
      <w:start w:val="1"/>
      <w:numFmt w:val="lowerLetter"/>
      <w:lvlText w:val="%8."/>
      <w:lvlJc w:val="left"/>
      <w:pPr>
        <w:ind w:left="5760" w:hanging="360"/>
      </w:pPr>
    </w:lvl>
    <w:lvl w:ilvl="8" w:tplc="187545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4">
    <w:multiLevelType w:val="hybridMultilevel"/>
    <w:lvl w:ilvl="0" w:tplc="37087577">
      <w:start w:val="1"/>
      <w:numFmt w:val="decimal"/>
      <w:lvlText w:val="%1."/>
      <w:lvlJc w:val="left"/>
      <w:pPr>
        <w:ind w:left="720" w:hanging="360"/>
      </w:pPr>
    </w:lvl>
    <w:lvl w:ilvl="1" w:tplc="37087577" w:tentative="1">
      <w:start w:val="1"/>
      <w:numFmt w:val="lowerLetter"/>
      <w:lvlText w:val="%2."/>
      <w:lvlJc w:val="left"/>
      <w:pPr>
        <w:ind w:left="1440" w:hanging="360"/>
      </w:pPr>
    </w:lvl>
    <w:lvl w:ilvl="2" w:tplc="37087577" w:tentative="1">
      <w:start w:val="1"/>
      <w:numFmt w:val="lowerRoman"/>
      <w:lvlText w:val="%3."/>
      <w:lvlJc w:val="right"/>
      <w:pPr>
        <w:ind w:left="2160" w:hanging="180"/>
      </w:pPr>
    </w:lvl>
    <w:lvl w:ilvl="3" w:tplc="37087577" w:tentative="1">
      <w:start w:val="1"/>
      <w:numFmt w:val="decimal"/>
      <w:lvlText w:val="%4."/>
      <w:lvlJc w:val="left"/>
      <w:pPr>
        <w:ind w:left="2880" w:hanging="360"/>
      </w:pPr>
    </w:lvl>
    <w:lvl w:ilvl="4" w:tplc="37087577" w:tentative="1">
      <w:start w:val="1"/>
      <w:numFmt w:val="lowerLetter"/>
      <w:lvlText w:val="%5."/>
      <w:lvlJc w:val="left"/>
      <w:pPr>
        <w:ind w:left="3600" w:hanging="360"/>
      </w:pPr>
    </w:lvl>
    <w:lvl w:ilvl="5" w:tplc="37087577" w:tentative="1">
      <w:start w:val="1"/>
      <w:numFmt w:val="lowerRoman"/>
      <w:lvlText w:val="%6."/>
      <w:lvlJc w:val="right"/>
      <w:pPr>
        <w:ind w:left="4320" w:hanging="180"/>
      </w:pPr>
    </w:lvl>
    <w:lvl w:ilvl="6" w:tplc="37087577" w:tentative="1">
      <w:start w:val="1"/>
      <w:numFmt w:val="decimal"/>
      <w:lvlText w:val="%7."/>
      <w:lvlJc w:val="left"/>
      <w:pPr>
        <w:ind w:left="5040" w:hanging="360"/>
      </w:pPr>
    </w:lvl>
    <w:lvl w:ilvl="7" w:tplc="37087577" w:tentative="1">
      <w:start w:val="1"/>
      <w:numFmt w:val="lowerLetter"/>
      <w:lvlText w:val="%8."/>
      <w:lvlJc w:val="left"/>
      <w:pPr>
        <w:ind w:left="5760" w:hanging="360"/>
      </w:pPr>
    </w:lvl>
    <w:lvl w:ilvl="8" w:tplc="37087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3">
    <w:multiLevelType w:val="hybridMultilevel"/>
    <w:lvl w:ilvl="0" w:tplc="50928616">
      <w:start w:val="1"/>
      <w:numFmt w:val="decimal"/>
      <w:lvlText w:val="%1."/>
      <w:lvlJc w:val="left"/>
      <w:pPr>
        <w:ind w:left="720" w:hanging="360"/>
      </w:pPr>
    </w:lvl>
    <w:lvl w:ilvl="1" w:tplc="50928616" w:tentative="1">
      <w:start w:val="1"/>
      <w:numFmt w:val="lowerLetter"/>
      <w:lvlText w:val="%2."/>
      <w:lvlJc w:val="left"/>
      <w:pPr>
        <w:ind w:left="1440" w:hanging="360"/>
      </w:pPr>
    </w:lvl>
    <w:lvl w:ilvl="2" w:tplc="50928616" w:tentative="1">
      <w:start w:val="1"/>
      <w:numFmt w:val="lowerRoman"/>
      <w:lvlText w:val="%3."/>
      <w:lvlJc w:val="right"/>
      <w:pPr>
        <w:ind w:left="2160" w:hanging="180"/>
      </w:pPr>
    </w:lvl>
    <w:lvl w:ilvl="3" w:tplc="50928616" w:tentative="1">
      <w:start w:val="1"/>
      <w:numFmt w:val="decimal"/>
      <w:lvlText w:val="%4."/>
      <w:lvlJc w:val="left"/>
      <w:pPr>
        <w:ind w:left="2880" w:hanging="360"/>
      </w:pPr>
    </w:lvl>
    <w:lvl w:ilvl="4" w:tplc="50928616" w:tentative="1">
      <w:start w:val="1"/>
      <w:numFmt w:val="lowerLetter"/>
      <w:lvlText w:val="%5."/>
      <w:lvlJc w:val="left"/>
      <w:pPr>
        <w:ind w:left="3600" w:hanging="360"/>
      </w:pPr>
    </w:lvl>
    <w:lvl w:ilvl="5" w:tplc="50928616" w:tentative="1">
      <w:start w:val="1"/>
      <w:numFmt w:val="lowerRoman"/>
      <w:lvlText w:val="%6."/>
      <w:lvlJc w:val="right"/>
      <w:pPr>
        <w:ind w:left="4320" w:hanging="180"/>
      </w:pPr>
    </w:lvl>
    <w:lvl w:ilvl="6" w:tplc="50928616" w:tentative="1">
      <w:start w:val="1"/>
      <w:numFmt w:val="decimal"/>
      <w:lvlText w:val="%7."/>
      <w:lvlJc w:val="left"/>
      <w:pPr>
        <w:ind w:left="5040" w:hanging="360"/>
      </w:pPr>
    </w:lvl>
    <w:lvl w:ilvl="7" w:tplc="50928616" w:tentative="1">
      <w:start w:val="1"/>
      <w:numFmt w:val="lowerLetter"/>
      <w:lvlText w:val="%8."/>
      <w:lvlJc w:val="left"/>
      <w:pPr>
        <w:ind w:left="5760" w:hanging="360"/>
      </w:pPr>
    </w:lvl>
    <w:lvl w:ilvl="8" w:tplc="509286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2">
    <w:multiLevelType w:val="hybridMultilevel"/>
    <w:lvl w:ilvl="0" w:tplc="89384365">
      <w:start w:val="1"/>
      <w:numFmt w:val="decimal"/>
      <w:lvlText w:val="%1."/>
      <w:lvlJc w:val="left"/>
      <w:pPr>
        <w:ind w:left="720" w:hanging="360"/>
      </w:pPr>
    </w:lvl>
    <w:lvl w:ilvl="1" w:tplc="89384365" w:tentative="1">
      <w:start w:val="1"/>
      <w:numFmt w:val="lowerLetter"/>
      <w:lvlText w:val="%2."/>
      <w:lvlJc w:val="left"/>
      <w:pPr>
        <w:ind w:left="1440" w:hanging="360"/>
      </w:pPr>
    </w:lvl>
    <w:lvl w:ilvl="2" w:tplc="89384365" w:tentative="1">
      <w:start w:val="1"/>
      <w:numFmt w:val="lowerRoman"/>
      <w:lvlText w:val="%3."/>
      <w:lvlJc w:val="right"/>
      <w:pPr>
        <w:ind w:left="2160" w:hanging="180"/>
      </w:pPr>
    </w:lvl>
    <w:lvl w:ilvl="3" w:tplc="89384365" w:tentative="1">
      <w:start w:val="1"/>
      <w:numFmt w:val="decimal"/>
      <w:lvlText w:val="%4."/>
      <w:lvlJc w:val="left"/>
      <w:pPr>
        <w:ind w:left="2880" w:hanging="360"/>
      </w:pPr>
    </w:lvl>
    <w:lvl w:ilvl="4" w:tplc="89384365" w:tentative="1">
      <w:start w:val="1"/>
      <w:numFmt w:val="lowerLetter"/>
      <w:lvlText w:val="%5."/>
      <w:lvlJc w:val="left"/>
      <w:pPr>
        <w:ind w:left="3600" w:hanging="360"/>
      </w:pPr>
    </w:lvl>
    <w:lvl w:ilvl="5" w:tplc="89384365" w:tentative="1">
      <w:start w:val="1"/>
      <w:numFmt w:val="lowerRoman"/>
      <w:lvlText w:val="%6."/>
      <w:lvlJc w:val="right"/>
      <w:pPr>
        <w:ind w:left="4320" w:hanging="180"/>
      </w:pPr>
    </w:lvl>
    <w:lvl w:ilvl="6" w:tplc="89384365" w:tentative="1">
      <w:start w:val="1"/>
      <w:numFmt w:val="decimal"/>
      <w:lvlText w:val="%7."/>
      <w:lvlJc w:val="left"/>
      <w:pPr>
        <w:ind w:left="5040" w:hanging="360"/>
      </w:pPr>
    </w:lvl>
    <w:lvl w:ilvl="7" w:tplc="89384365" w:tentative="1">
      <w:start w:val="1"/>
      <w:numFmt w:val="lowerLetter"/>
      <w:lvlText w:val="%8."/>
      <w:lvlJc w:val="left"/>
      <w:pPr>
        <w:ind w:left="5760" w:hanging="360"/>
      </w:pPr>
    </w:lvl>
    <w:lvl w:ilvl="8" w:tplc="893843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1">
    <w:multiLevelType w:val="hybridMultilevel"/>
    <w:lvl w:ilvl="0" w:tplc="48235655">
      <w:start w:val="1"/>
      <w:numFmt w:val="decimal"/>
      <w:lvlText w:val="%1."/>
      <w:lvlJc w:val="left"/>
      <w:pPr>
        <w:ind w:left="720" w:hanging="360"/>
      </w:pPr>
    </w:lvl>
    <w:lvl w:ilvl="1" w:tplc="48235655" w:tentative="1">
      <w:start w:val="1"/>
      <w:numFmt w:val="lowerLetter"/>
      <w:lvlText w:val="%2."/>
      <w:lvlJc w:val="left"/>
      <w:pPr>
        <w:ind w:left="1440" w:hanging="360"/>
      </w:pPr>
    </w:lvl>
    <w:lvl w:ilvl="2" w:tplc="48235655" w:tentative="1">
      <w:start w:val="1"/>
      <w:numFmt w:val="lowerRoman"/>
      <w:lvlText w:val="%3."/>
      <w:lvlJc w:val="right"/>
      <w:pPr>
        <w:ind w:left="2160" w:hanging="180"/>
      </w:pPr>
    </w:lvl>
    <w:lvl w:ilvl="3" w:tplc="48235655" w:tentative="1">
      <w:start w:val="1"/>
      <w:numFmt w:val="decimal"/>
      <w:lvlText w:val="%4."/>
      <w:lvlJc w:val="left"/>
      <w:pPr>
        <w:ind w:left="2880" w:hanging="360"/>
      </w:pPr>
    </w:lvl>
    <w:lvl w:ilvl="4" w:tplc="48235655" w:tentative="1">
      <w:start w:val="1"/>
      <w:numFmt w:val="lowerLetter"/>
      <w:lvlText w:val="%5."/>
      <w:lvlJc w:val="left"/>
      <w:pPr>
        <w:ind w:left="3600" w:hanging="360"/>
      </w:pPr>
    </w:lvl>
    <w:lvl w:ilvl="5" w:tplc="48235655" w:tentative="1">
      <w:start w:val="1"/>
      <w:numFmt w:val="lowerRoman"/>
      <w:lvlText w:val="%6."/>
      <w:lvlJc w:val="right"/>
      <w:pPr>
        <w:ind w:left="4320" w:hanging="180"/>
      </w:pPr>
    </w:lvl>
    <w:lvl w:ilvl="6" w:tplc="48235655" w:tentative="1">
      <w:start w:val="1"/>
      <w:numFmt w:val="decimal"/>
      <w:lvlText w:val="%7."/>
      <w:lvlJc w:val="left"/>
      <w:pPr>
        <w:ind w:left="5040" w:hanging="360"/>
      </w:pPr>
    </w:lvl>
    <w:lvl w:ilvl="7" w:tplc="48235655" w:tentative="1">
      <w:start w:val="1"/>
      <w:numFmt w:val="lowerLetter"/>
      <w:lvlText w:val="%8."/>
      <w:lvlJc w:val="left"/>
      <w:pPr>
        <w:ind w:left="5760" w:hanging="360"/>
      </w:pPr>
    </w:lvl>
    <w:lvl w:ilvl="8" w:tplc="482356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90">
    <w:multiLevelType w:val="hybridMultilevel"/>
    <w:lvl w:ilvl="0" w:tplc="56411593">
      <w:start w:val="1"/>
      <w:numFmt w:val="decimal"/>
      <w:lvlText w:val="%1."/>
      <w:lvlJc w:val="left"/>
      <w:pPr>
        <w:ind w:left="720" w:hanging="360"/>
      </w:pPr>
    </w:lvl>
    <w:lvl w:ilvl="1" w:tplc="56411593" w:tentative="1">
      <w:start w:val="1"/>
      <w:numFmt w:val="lowerLetter"/>
      <w:lvlText w:val="%2."/>
      <w:lvlJc w:val="left"/>
      <w:pPr>
        <w:ind w:left="1440" w:hanging="360"/>
      </w:pPr>
    </w:lvl>
    <w:lvl w:ilvl="2" w:tplc="56411593" w:tentative="1">
      <w:start w:val="1"/>
      <w:numFmt w:val="lowerRoman"/>
      <w:lvlText w:val="%3."/>
      <w:lvlJc w:val="right"/>
      <w:pPr>
        <w:ind w:left="2160" w:hanging="180"/>
      </w:pPr>
    </w:lvl>
    <w:lvl w:ilvl="3" w:tplc="56411593" w:tentative="1">
      <w:start w:val="1"/>
      <w:numFmt w:val="decimal"/>
      <w:lvlText w:val="%4."/>
      <w:lvlJc w:val="left"/>
      <w:pPr>
        <w:ind w:left="2880" w:hanging="360"/>
      </w:pPr>
    </w:lvl>
    <w:lvl w:ilvl="4" w:tplc="56411593" w:tentative="1">
      <w:start w:val="1"/>
      <w:numFmt w:val="lowerLetter"/>
      <w:lvlText w:val="%5."/>
      <w:lvlJc w:val="left"/>
      <w:pPr>
        <w:ind w:left="3600" w:hanging="360"/>
      </w:pPr>
    </w:lvl>
    <w:lvl w:ilvl="5" w:tplc="56411593" w:tentative="1">
      <w:start w:val="1"/>
      <w:numFmt w:val="lowerRoman"/>
      <w:lvlText w:val="%6."/>
      <w:lvlJc w:val="right"/>
      <w:pPr>
        <w:ind w:left="4320" w:hanging="180"/>
      </w:pPr>
    </w:lvl>
    <w:lvl w:ilvl="6" w:tplc="56411593" w:tentative="1">
      <w:start w:val="1"/>
      <w:numFmt w:val="decimal"/>
      <w:lvlText w:val="%7."/>
      <w:lvlJc w:val="left"/>
      <w:pPr>
        <w:ind w:left="5040" w:hanging="360"/>
      </w:pPr>
    </w:lvl>
    <w:lvl w:ilvl="7" w:tplc="56411593" w:tentative="1">
      <w:start w:val="1"/>
      <w:numFmt w:val="lowerLetter"/>
      <w:lvlText w:val="%8."/>
      <w:lvlJc w:val="left"/>
      <w:pPr>
        <w:ind w:left="5760" w:hanging="360"/>
      </w:pPr>
    </w:lvl>
    <w:lvl w:ilvl="8" w:tplc="564115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9">
    <w:multiLevelType w:val="hybridMultilevel"/>
    <w:lvl w:ilvl="0" w:tplc="97783516">
      <w:start w:val="1"/>
      <w:numFmt w:val="decimal"/>
      <w:lvlText w:val="%1."/>
      <w:lvlJc w:val="left"/>
      <w:pPr>
        <w:ind w:left="720" w:hanging="360"/>
      </w:pPr>
    </w:lvl>
    <w:lvl w:ilvl="1" w:tplc="97783516" w:tentative="1">
      <w:start w:val="1"/>
      <w:numFmt w:val="lowerLetter"/>
      <w:lvlText w:val="%2."/>
      <w:lvlJc w:val="left"/>
      <w:pPr>
        <w:ind w:left="1440" w:hanging="360"/>
      </w:pPr>
    </w:lvl>
    <w:lvl w:ilvl="2" w:tplc="97783516" w:tentative="1">
      <w:start w:val="1"/>
      <w:numFmt w:val="lowerRoman"/>
      <w:lvlText w:val="%3."/>
      <w:lvlJc w:val="right"/>
      <w:pPr>
        <w:ind w:left="2160" w:hanging="180"/>
      </w:pPr>
    </w:lvl>
    <w:lvl w:ilvl="3" w:tplc="97783516" w:tentative="1">
      <w:start w:val="1"/>
      <w:numFmt w:val="decimal"/>
      <w:lvlText w:val="%4."/>
      <w:lvlJc w:val="left"/>
      <w:pPr>
        <w:ind w:left="2880" w:hanging="360"/>
      </w:pPr>
    </w:lvl>
    <w:lvl w:ilvl="4" w:tplc="97783516" w:tentative="1">
      <w:start w:val="1"/>
      <w:numFmt w:val="lowerLetter"/>
      <w:lvlText w:val="%5."/>
      <w:lvlJc w:val="left"/>
      <w:pPr>
        <w:ind w:left="3600" w:hanging="360"/>
      </w:pPr>
    </w:lvl>
    <w:lvl w:ilvl="5" w:tplc="97783516" w:tentative="1">
      <w:start w:val="1"/>
      <w:numFmt w:val="lowerRoman"/>
      <w:lvlText w:val="%6."/>
      <w:lvlJc w:val="right"/>
      <w:pPr>
        <w:ind w:left="4320" w:hanging="180"/>
      </w:pPr>
    </w:lvl>
    <w:lvl w:ilvl="6" w:tplc="97783516" w:tentative="1">
      <w:start w:val="1"/>
      <w:numFmt w:val="decimal"/>
      <w:lvlText w:val="%7."/>
      <w:lvlJc w:val="left"/>
      <w:pPr>
        <w:ind w:left="5040" w:hanging="360"/>
      </w:pPr>
    </w:lvl>
    <w:lvl w:ilvl="7" w:tplc="97783516" w:tentative="1">
      <w:start w:val="1"/>
      <w:numFmt w:val="lowerLetter"/>
      <w:lvlText w:val="%8."/>
      <w:lvlJc w:val="left"/>
      <w:pPr>
        <w:ind w:left="5760" w:hanging="360"/>
      </w:pPr>
    </w:lvl>
    <w:lvl w:ilvl="8" w:tplc="97783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8">
    <w:multiLevelType w:val="hybridMultilevel"/>
    <w:lvl w:ilvl="0" w:tplc="87060071">
      <w:start w:val="1"/>
      <w:numFmt w:val="decimal"/>
      <w:lvlText w:val="%1."/>
      <w:lvlJc w:val="left"/>
      <w:pPr>
        <w:ind w:left="720" w:hanging="360"/>
      </w:pPr>
    </w:lvl>
    <w:lvl w:ilvl="1" w:tplc="87060071" w:tentative="1">
      <w:start w:val="1"/>
      <w:numFmt w:val="lowerLetter"/>
      <w:lvlText w:val="%2."/>
      <w:lvlJc w:val="left"/>
      <w:pPr>
        <w:ind w:left="1440" w:hanging="360"/>
      </w:pPr>
    </w:lvl>
    <w:lvl w:ilvl="2" w:tplc="87060071" w:tentative="1">
      <w:start w:val="1"/>
      <w:numFmt w:val="lowerRoman"/>
      <w:lvlText w:val="%3."/>
      <w:lvlJc w:val="right"/>
      <w:pPr>
        <w:ind w:left="2160" w:hanging="180"/>
      </w:pPr>
    </w:lvl>
    <w:lvl w:ilvl="3" w:tplc="87060071" w:tentative="1">
      <w:start w:val="1"/>
      <w:numFmt w:val="decimal"/>
      <w:lvlText w:val="%4."/>
      <w:lvlJc w:val="left"/>
      <w:pPr>
        <w:ind w:left="2880" w:hanging="360"/>
      </w:pPr>
    </w:lvl>
    <w:lvl w:ilvl="4" w:tplc="87060071" w:tentative="1">
      <w:start w:val="1"/>
      <w:numFmt w:val="lowerLetter"/>
      <w:lvlText w:val="%5."/>
      <w:lvlJc w:val="left"/>
      <w:pPr>
        <w:ind w:left="3600" w:hanging="360"/>
      </w:pPr>
    </w:lvl>
    <w:lvl w:ilvl="5" w:tplc="87060071" w:tentative="1">
      <w:start w:val="1"/>
      <w:numFmt w:val="lowerRoman"/>
      <w:lvlText w:val="%6."/>
      <w:lvlJc w:val="right"/>
      <w:pPr>
        <w:ind w:left="4320" w:hanging="180"/>
      </w:pPr>
    </w:lvl>
    <w:lvl w:ilvl="6" w:tplc="87060071" w:tentative="1">
      <w:start w:val="1"/>
      <w:numFmt w:val="decimal"/>
      <w:lvlText w:val="%7."/>
      <w:lvlJc w:val="left"/>
      <w:pPr>
        <w:ind w:left="5040" w:hanging="360"/>
      </w:pPr>
    </w:lvl>
    <w:lvl w:ilvl="7" w:tplc="87060071" w:tentative="1">
      <w:start w:val="1"/>
      <w:numFmt w:val="lowerLetter"/>
      <w:lvlText w:val="%8."/>
      <w:lvlJc w:val="left"/>
      <w:pPr>
        <w:ind w:left="5760" w:hanging="360"/>
      </w:pPr>
    </w:lvl>
    <w:lvl w:ilvl="8" w:tplc="870600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7">
    <w:multiLevelType w:val="hybridMultilevel"/>
    <w:lvl w:ilvl="0" w:tplc="49315798">
      <w:start w:val="1"/>
      <w:numFmt w:val="decimal"/>
      <w:lvlText w:val="%1."/>
      <w:lvlJc w:val="left"/>
      <w:pPr>
        <w:ind w:left="720" w:hanging="360"/>
      </w:pPr>
    </w:lvl>
    <w:lvl w:ilvl="1" w:tplc="49315798" w:tentative="1">
      <w:start w:val="1"/>
      <w:numFmt w:val="lowerLetter"/>
      <w:lvlText w:val="%2."/>
      <w:lvlJc w:val="left"/>
      <w:pPr>
        <w:ind w:left="1440" w:hanging="360"/>
      </w:pPr>
    </w:lvl>
    <w:lvl w:ilvl="2" w:tplc="49315798" w:tentative="1">
      <w:start w:val="1"/>
      <w:numFmt w:val="lowerRoman"/>
      <w:lvlText w:val="%3."/>
      <w:lvlJc w:val="right"/>
      <w:pPr>
        <w:ind w:left="2160" w:hanging="180"/>
      </w:pPr>
    </w:lvl>
    <w:lvl w:ilvl="3" w:tplc="49315798" w:tentative="1">
      <w:start w:val="1"/>
      <w:numFmt w:val="decimal"/>
      <w:lvlText w:val="%4."/>
      <w:lvlJc w:val="left"/>
      <w:pPr>
        <w:ind w:left="2880" w:hanging="360"/>
      </w:pPr>
    </w:lvl>
    <w:lvl w:ilvl="4" w:tplc="49315798" w:tentative="1">
      <w:start w:val="1"/>
      <w:numFmt w:val="lowerLetter"/>
      <w:lvlText w:val="%5."/>
      <w:lvlJc w:val="left"/>
      <w:pPr>
        <w:ind w:left="3600" w:hanging="360"/>
      </w:pPr>
    </w:lvl>
    <w:lvl w:ilvl="5" w:tplc="49315798" w:tentative="1">
      <w:start w:val="1"/>
      <w:numFmt w:val="lowerRoman"/>
      <w:lvlText w:val="%6."/>
      <w:lvlJc w:val="right"/>
      <w:pPr>
        <w:ind w:left="4320" w:hanging="180"/>
      </w:pPr>
    </w:lvl>
    <w:lvl w:ilvl="6" w:tplc="49315798" w:tentative="1">
      <w:start w:val="1"/>
      <w:numFmt w:val="decimal"/>
      <w:lvlText w:val="%7."/>
      <w:lvlJc w:val="left"/>
      <w:pPr>
        <w:ind w:left="5040" w:hanging="360"/>
      </w:pPr>
    </w:lvl>
    <w:lvl w:ilvl="7" w:tplc="49315798" w:tentative="1">
      <w:start w:val="1"/>
      <w:numFmt w:val="lowerLetter"/>
      <w:lvlText w:val="%8."/>
      <w:lvlJc w:val="left"/>
      <w:pPr>
        <w:ind w:left="5760" w:hanging="360"/>
      </w:pPr>
    </w:lvl>
    <w:lvl w:ilvl="8" w:tplc="49315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6">
    <w:multiLevelType w:val="hybridMultilevel"/>
    <w:lvl w:ilvl="0" w:tplc="29014412">
      <w:start w:val="1"/>
      <w:numFmt w:val="decimal"/>
      <w:lvlText w:val="%1."/>
      <w:lvlJc w:val="left"/>
      <w:pPr>
        <w:ind w:left="720" w:hanging="360"/>
      </w:pPr>
    </w:lvl>
    <w:lvl w:ilvl="1" w:tplc="29014412" w:tentative="1">
      <w:start w:val="1"/>
      <w:numFmt w:val="lowerLetter"/>
      <w:lvlText w:val="%2."/>
      <w:lvlJc w:val="left"/>
      <w:pPr>
        <w:ind w:left="1440" w:hanging="360"/>
      </w:pPr>
    </w:lvl>
    <w:lvl w:ilvl="2" w:tplc="29014412" w:tentative="1">
      <w:start w:val="1"/>
      <w:numFmt w:val="lowerRoman"/>
      <w:lvlText w:val="%3."/>
      <w:lvlJc w:val="right"/>
      <w:pPr>
        <w:ind w:left="2160" w:hanging="180"/>
      </w:pPr>
    </w:lvl>
    <w:lvl w:ilvl="3" w:tplc="29014412" w:tentative="1">
      <w:start w:val="1"/>
      <w:numFmt w:val="decimal"/>
      <w:lvlText w:val="%4."/>
      <w:lvlJc w:val="left"/>
      <w:pPr>
        <w:ind w:left="2880" w:hanging="360"/>
      </w:pPr>
    </w:lvl>
    <w:lvl w:ilvl="4" w:tplc="29014412" w:tentative="1">
      <w:start w:val="1"/>
      <w:numFmt w:val="lowerLetter"/>
      <w:lvlText w:val="%5."/>
      <w:lvlJc w:val="left"/>
      <w:pPr>
        <w:ind w:left="3600" w:hanging="360"/>
      </w:pPr>
    </w:lvl>
    <w:lvl w:ilvl="5" w:tplc="29014412" w:tentative="1">
      <w:start w:val="1"/>
      <w:numFmt w:val="lowerRoman"/>
      <w:lvlText w:val="%6."/>
      <w:lvlJc w:val="right"/>
      <w:pPr>
        <w:ind w:left="4320" w:hanging="180"/>
      </w:pPr>
    </w:lvl>
    <w:lvl w:ilvl="6" w:tplc="29014412" w:tentative="1">
      <w:start w:val="1"/>
      <w:numFmt w:val="decimal"/>
      <w:lvlText w:val="%7."/>
      <w:lvlJc w:val="left"/>
      <w:pPr>
        <w:ind w:left="5040" w:hanging="360"/>
      </w:pPr>
    </w:lvl>
    <w:lvl w:ilvl="7" w:tplc="29014412" w:tentative="1">
      <w:start w:val="1"/>
      <w:numFmt w:val="lowerLetter"/>
      <w:lvlText w:val="%8."/>
      <w:lvlJc w:val="left"/>
      <w:pPr>
        <w:ind w:left="5760" w:hanging="360"/>
      </w:pPr>
    </w:lvl>
    <w:lvl w:ilvl="8" w:tplc="29014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5">
    <w:multiLevelType w:val="hybridMultilevel"/>
    <w:lvl w:ilvl="0" w:tplc="75232401">
      <w:start w:val="1"/>
      <w:numFmt w:val="decimal"/>
      <w:lvlText w:val="%1."/>
      <w:lvlJc w:val="left"/>
      <w:pPr>
        <w:ind w:left="720" w:hanging="360"/>
      </w:pPr>
    </w:lvl>
    <w:lvl w:ilvl="1" w:tplc="75232401" w:tentative="1">
      <w:start w:val="1"/>
      <w:numFmt w:val="lowerLetter"/>
      <w:lvlText w:val="%2."/>
      <w:lvlJc w:val="left"/>
      <w:pPr>
        <w:ind w:left="1440" w:hanging="360"/>
      </w:pPr>
    </w:lvl>
    <w:lvl w:ilvl="2" w:tplc="75232401" w:tentative="1">
      <w:start w:val="1"/>
      <w:numFmt w:val="lowerRoman"/>
      <w:lvlText w:val="%3."/>
      <w:lvlJc w:val="right"/>
      <w:pPr>
        <w:ind w:left="2160" w:hanging="180"/>
      </w:pPr>
    </w:lvl>
    <w:lvl w:ilvl="3" w:tplc="75232401" w:tentative="1">
      <w:start w:val="1"/>
      <w:numFmt w:val="decimal"/>
      <w:lvlText w:val="%4."/>
      <w:lvlJc w:val="left"/>
      <w:pPr>
        <w:ind w:left="2880" w:hanging="360"/>
      </w:pPr>
    </w:lvl>
    <w:lvl w:ilvl="4" w:tplc="75232401" w:tentative="1">
      <w:start w:val="1"/>
      <w:numFmt w:val="lowerLetter"/>
      <w:lvlText w:val="%5."/>
      <w:lvlJc w:val="left"/>
      <w:pPr>
        <w:ind w:left="3600" w:hanging="360"/>
      </w:pPr>
    </w:lvl>
    <w:lvl w:ilvl="5" w:tplc="75232401" w:tentative="1">
      <w:start w:val="1"/>
      <w:numFmt w:val="lowerRoman"/>
      <w:lvlText w:val="%6."/>
      <w:lvlJc w:val="right"/>
      <w:pPr>
        <w:ind w:left="4320" w:hanging="180"/>
      </w:pPr>
    </w:lvl>
    <w:lvl w:ilvl="6" w:tplc="75232401" w:tentative="1">
      <w:start w:val="1"/>
      <w:numFmt w:val="decimal"/>
      <w:lvlText w:val="%7."/>
      <w:lvlJc w:val="left"/>
      <w:pPr>
        <w:ind w:left="5040" w:hanging="360"/>
      </w:pPr>
    </w:lvl>
    <w:lvl w:ilvl="7" w:tplc="75232401" w:tentative="1">
      <w:start w:val="1"/>
      <w:numFmt w:val="lowerLetter"/>
      <w:lvlText w:val="%8."/>
      <w:lvlJc w:val="left"/>
      <w:pPr>
        <w:ind w:left="5760" w:hanging="360"/>
      </w:pPr>
    </w:lvl>
    <w:lvl w:ilvl="8" w:tplc="752324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4">
    <w:multiLevelType w:val="hybridMultilevel"/>
    <w:lvl w:ilvl="0" w:tplc="62370058">
      <w:start w:val="1"/>
      <w:numFmt w:val="decimal"/>
      <w:lvlText w:val="%1."/>
      <w:lvlJc w:val="left"/>
      <w:pPr>
        <w:ind w:left="720" w:hanging="360"/>
      </w:pPr>
    </w:lvl>
    <w:lvl w:ilvl="1" w:tplc="62370058" w:tentative="1">
      <w:start w:val="1"/>
      <w:numFmt w:val="lowerLetter"/>
      <w:lvlText w:val="%2."/>
      <w:lvlJc w:val="left"/>
      <w:pPr>
        <w:ind w:left="1440" w:hanging="360"/>
      </w:pPr>
    </w:lvl>
    <w:lvl w:ilvl="2" w:tplc="62370058" w:tentative="1">
      <w:start w:val="1"/>
      <w:numFmt w:val="lowerRoman"/>
      <w:lvlText w:val="%3."/>
      <w:lvlJc w:val="right"/>
      <w:pPr>
        <w:ind w:left="2160" w:hanging="180"/>
      </w:pPr>
    </w:lvl>
    <w:lvl w:ilvl="3" w:tplc="62370058" w:tentative="1">
      <w:start w:val="1"/>
      <w:numFmt w:val="decimal"/>
      <w:lvlText w:val="%4."/>
      <w:lvlJc w:val="left"/>
      <w:pPr>
        <w:ind w:left="2880" w:hanging="360"/>
      </w:pPr>
    </w:lvl>
    <w:lvl w:ilvl="4" w:tplc="62370058" w:tentative="1">
      <w:start w:val="1"/>
      <w:numFmt w:val="lowerLetter"/>
      <w:lvlText w:val="%5."/>
      <w:lvlJc w:val="left"/>
      <w:pPr>
        <w:ind w:left="3600" w:hanging="360"/>
      </w:pPr>
    </w:lvl>
    <w:lvl w:ilvl="5" w:tplc="62370058" w:tentative="1">
      <w:start w:val="1"/>
      <w:numFmt w:val="lowerRoman"/>
      <w:lvlText w:val="%6."/>
      <w:lvlJc w:val="right"/>
      <w:pPr>
        <w:ind w:left="4320" w:hanging="180"/>
      </w:pPr>
    </w:lvl>
    <w:lvl w:ilvl="6" w:tplc="62370058" w:tentative="1">
      <w:start w:val="1"/>
      <w:numFmt w:val="decimal"/>
      <w:lvlText w:val="%7."/>
      <w:lvlJc w:val="left"/>
      <w:pPr>
        <w:ind w:left="5040" w:hanging="360"/>
      </w:pPr>
    </w:lvl>
    <w:lvl w:ilvl="7" w:tplc="62370058" w:tentative="1">
      <w:start w:val="1"/>
      <w:numFmt w:val="lowerLetter"/>
      <w:lvlText w:val="%8."/>
      <w:lvlJc w:val="left"/>
      <w:pPr>
        <w:ind w:left="5760" w:hanging="360"/>
      </w:pPr>
    </w:lvl>
    <w:lvl w:ilvl="8" w:tplc="62370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3">
    <w:multiLevelType w:val="hybridMultilevel"/>
    <w:lvl w:ilvl="0" w:tplc="69963366">
      <w:start w:val="1"/>
      <w:numFmt w:val="decimal"/>
      <w:lvlText w:val="%1."/>
      <w:lvlJc w:val="left"/>
      <w:pPr>
        <w:ind w:left="720" w:hanging="360"/>
      </w:pPr>
    </w:lvl>
    <w:lvl w:ilvl="1" w:tplc="69963366" w:tentative="1">
      <w:start w:val="1"/>
      <w:numFmt w:val="lowerLetter"/>
      <w:lvlText w:val="%2."/>
      <w:lvlJc w:val="left"/>
      <w:pPr>
        <w:ind w:left="1440" w:hanging="360"/>
      </w:pPr>
    </w:lvl>
    <w:lvl w:ilvl="2" w:tplc="69963366" w:tentative="1">
      <w:start w:val="1"/>
      <w:numFmt w:val="lowerRoman"/>
      <w:lvlText w:val="%3."/>
      <w:lvlJc w:val="right"/>
      <w:pPr>
        <w:ind w:left="2160" w:hanging="180"/>
      </w:pPr>
    </w:lvl>
    <w:lvl w:ilvl="3" w:tplc="69963366" w:tentative="1">
      <w:start w:val="1"/>
      <w:numFmt w:val="decimal"/>
      <w:lvlText w:val="%4."/>
      <w:lvlJc w:val="left"/>
      <w:pPr>
        <w:ind w:left="2880" w:hanging="360"/>
      </w:pPr>
    </w:lvl>
    <w:lvl w:ilvl="4" w:tplc="69963366" w:tentative="1">
      <w:start w:val="1"/>
      <w:numFmt w:val="lowerLetter"/>
      <w:lvlText w:val="%5."/>
      <w:lvlJc w:val="left"/>
      <w:pPr>
        <w:ind w:left="3600" w:hanging="360"/>
      </w:pPr>
    </w:lvl>
    <w:lvl w:ilvl="5" w:tplc="69963366" w:tentative="1">
      <w:start w:val="1"/>
      <w:numFmt w:val="lowerRoman"/>
      <w:lvlText w:val="%6."/>
      <w:lvlJc w:val="right"/>
      <w:pPr>
        <w:ind w:left="4320" w:hanging="180"/>
      </w:pPr>
    </w:lvl>
    <w:lvl w:ilvl="6" w:tplc="69963366" w:tentative="1">
      <w:start w:val="1"/>
      <w:numFmt w:val="decimal"/>
      <w:lvlText w:val="%7."/>
      <w:lvlJc w:val="left"/>
      <w:pPr>
        <w:ind w:left="5040" w:hanging="360"/>
      </w:pPr>
    </w:lvl>
    <w:lvl w:ilvl="7" w:tplc="69963366" w:tentative="1">
      <w:start w:val="1"/>
      <w:numFmt w:val="lowerLetter"/>
      <w:lvlText w:val="%8."/>
      <w:lvlJc w:val="left"/>
      <w:pPr>
        <w:ind w:left="5760" w:hanging="360"/>
      </w:pPr>
    </w:lvl>
    <w:lvl w:ilvl="8" w:tplc="69963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2">
    <w:multiLevelType w:val="hybridMultilevel"/>
    <w:lvl w:ilvl="0" w:tplc="67472408">
      <w:start w:val="1"/>
      <w:numFmt w:val="decimal"/>
      <w:lvlText w:val="%1."/>
      <w:lvlJc w:val="left"/>
      <w:pPr>
        <w:ind w:left="720" w:hanging="360"/>
      </w:pPr>
    </w:lvl>
    <w:lvl w:ilvl="1" w:tplc="67472408" w:tentative="1">
      <w:start w:val="1"/>
      <w:numFmt w:val="lowerLetter"/>
      <w:lvlText w:val="%2."/>
      <w:lvlJc w:val="left"/>
      <w:pPr>
        <w:ind w:left="1440" w:hanging="360"/>
      </w:pPr>
    </w:lvl>
    <w:lvl w:ilvl="2" w:tplc="67472408" w:tentative="1">
      <w:start w:val="1"/>
      <w:numFmt w:val="lowerRoman"/>
      <w:lvlText w:val="%3."/>
      <w:lvlJc w:val="right"/>
      <w:pPr>
        <w:ind w:left="2160" w:hanging="180"/>
      </w:pPr>
    </w:lvl>
    <w:lvl w:ilvl="3" w:tplc="67472408" w:tentative="1">
      <w:start w:val="1"/>
      <w:numFmt w:val="decimal"/>
      <w:lvlText w:val="%4."/>
      <w:lvlJc w:val="left"/>
      <w:pPr>
        <w:ind w:left="2880" w:hanging="360"/>
      </w:pPr>
    </w:lvl>
    <w:lvl w:ilvl="4" w:tplc="67472408" w:tentative="1">
      <w:start w:val="1"/>
      <w:numFmt w:val="lowerLetter"/>
      <w:lvlText w:val="%5."/>
      <w:lvlJc w:val="left"/>
      <w:pPr>
        <w:ind w:left="3600" w:hanging="360"/>
      </w:pPr>
    </w:lvl>
    <w:lvl w:ilvl="5" w:tplc="67472408" w:tentative="1">
      <w:start w:val="1"/>
      <w:numFmt w:val="lowerRoman"/>
      <w:lvlText w:val="%6."/>
      <w:lvlJc w:val="right"/>
      <w:pPr>
        <w:ind w:left="4320" w:hanging="180"/>
      </w:pPr>
    </w:lvl>
    <w:lvl w:ilvl="6" w:tplc="67472408" w:tentative="1">
      <w:start w:val="1"/>
      <w:numFmt w:val="decimal"/>
      <w:lvlText w:val="%7."/>
      <w:lvlJc w:val="left"/>
      <w:pPr>
        <w:ind w:left="5040" w:hanging="360"/>
      </w:pPr>
    </w:lvl>
    <w:lvl w:ilvl="7" w:tplc="67472408" w:tentative="1">
      <w:start w:val="1"/>
      <w:numFmt w:val="lowerLetter"/>
      <w:lvlText w:val="%8."/>
      <w:lvlJc w:val="left"/>
      <w:pPr>
        <w:ind w:left="5760" w:hanging="360"/>
      </w:pPr>
    </w:lvl>
    <w:lvl w:ilvl="8" w:tplc="67472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1">
    <w:multiLevelType w:val="hybridMultilevel"/>
    <w:lvl w:ilvl="0" w:tplc="15427015">
      <w:start w:val="1"/>
      <w:numFmt w:val="decimal"/>
      <w:lvlText w:val="%1."/>
      <w:lvlJc w:val="left"/>
      <w:pPr>
        <w:ind w:left="720" w:hanging="360"/>
      </w:pPr>
    </w:lvl>
    <w:lvl w:ilvl="1" w:tplc="15427015" w:tentative="1">
      <w:start w:val="1"/>
      <w:numFmt w:val="lowerLetter"/>
      <w:lvlText w:val="%2."/>
      <w:lvlJc w:val="left"/>
      <w:pPr>
        <w:ind w:left="1440" w:hanging="360"/>
      </w:pPr>
    </w:lvl>
    <w:lvl w:ilvl="2" w:tplc="15427015" w:tentative="1">
      <w:start w:val="1"/>
      <w:numFmt w:val="lowerRoman"/>
      <w:lvlText w:val="%3."/>
      <w:lvlJc w:val="right"/>
      <w:pPr>
        <w:ind w:left="2160" w:hanging="180"/>
      </w:pPr>
    </w:lvl>
    <w:lvl w:ilvl="3" w:tplc="15427015" w:tentative="1">
      <w:start w:val="1"/>
      <w:numFmt w:val="decimal"/>
      <w:lvlText w:val="%4."/>
      <w:lvlJc w:val="left"/>
      <w:pPr>
        <w:ind w:left="2880" w:hanging="360"/>
      </w:pPr>
    </w:lvl>
    <w:lvl w:ilvl="4" w:tplc="15427015" w:tentative="1">
      <w:start w:val="1"/>
      <w:numFmt w:val="lowerLetter"/>
      <w:lvlText w:val="%5."/>
      <w:lvlJc w:val="left"/>
      <w:pPr>
        <w:ind w:left="3600" w:hanging="360"/>
      </w:pPr>
    </w:lvl>
    <w:lvl w:ilvl="5" w:tplc="15427015" w:tentative="1">
      <w:start w:val="1"/>
      <w:numFmt w:val="lowerRoman"/>
      <w:lvlText w:val="%6."/>
      <w:lvlJc w:val="right"/>
      <w:pPr>
        <w:ind w:left="4320" w:hanging="180"/>
      </w:pPr>
    </w:lvl>
    <w:lvl w:ilvl="6" w:tplc="15427015" w:tentative="1">
      <w:start w:val="1"/>
      <w:numFmt w:val="decimal"/>
      <w:lvlText w:val="%7."/>
      <w:lvlJc w:val="left"/>
      <w:pPr>
        <w:ind w:left="5040" w:hanging="360"/>
      </w:pPr>
    </w:lvl>
    <w:lvl w:ilvl="7" w:tplc="15427015" w:tentative="1">
      <w:start w:val="1"/>
      <w:numFmt w:val="lowerLetter"/>
      <w:lvlText w:val="%8."/>
      <w:lvlJc w:val="left"/>
      <w:pPr>
        <w:ind w:left="5760" w:hanging="360"/>
      </w:pPr>
    </w:lvl>
    <w:lvl w:ilvl="8" w:tplc="154270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0">
    <w:multiLevelType w:val="hybridMultilevel"/>
    <w:lvl w:ilvl="0" w:tplc="17924037">
      <w:start w:val="1"/>
      <w:numFmt w:val="decimal"/>
      <w:lvlText w:val="%1."/>
      <w:lvlJc w:val="left"/>
      <w:pPr>
        <w:ind w:left="720" w:hanging="360"/>
      </w:pPr>
    </w:lvl>
    <w:lvl w:ilvl="1" w:tplc="17924037" w:tentative="1">
      <w:start w:val="1"/>
      <w:numFmt w:val="lowerLetter"/>
      <w:lvlText w:val="%2."/>
      <w:lvlJc w:val="left"/>
      <w:pPr>
        <w:ind w:left="1440" w:hanging="360"/>
      </w:pPr>
    </w:lvl>
    <w:lvl w:ilvl="2" w:tplc="17924037" w:tentative="1">
      <w:start w:val="1"/>
      <w:numFmt w:val="lowerRoman"/>
      <w:lvlText w:val="%3."/>
      <w:lvlJc w:val="right"/>
      <w:pPr>
        <w:ind w:left="2160" w:hanging="180"/>
      </w:pPr>
    </w:lvl>
    <w:lvl w:ilvl="3" w:tplc="17924037" w:tentative="1">
      <w:start w:val="1"/>
      <w:numFmt w:val="decimal"/>
      <w:lvlText w:val="%4."/>
      <w:lvlJc w:val="left"/>
      <w:pPr>
        <w:ind w:left="2880" w:hanging="360"/>
      </w:pPr>
    </w:lvl>
    <w:lvl w:ilvl="4" w:tplc="17924037" w:tentative="1">
      <w:start w:val="1"/>
      <w:numFmt w:val="lowerLetter"/>
      <w:lvlText w:val="%5."/>
      <w:lvlJc w:val="left"/>
      <w:pPr>
        <w:ind w:left="3600" w:hanging="360"/>
      </w:pPr>
    </w:lvl>
    <w:lvl w:ilvl="5" w:tplc="17924037" w:tentative="1">
      <w:start w:val="1"/>
      <w:numFmt w:val="lowerRoman"/>
      <w:lvlText w:val="%6."/>
      <w:lvlJc w:val="right"/>
      <w:pPr>
        <w:ind w:left="4320" w:hanging="180"/>
      </w:pPr>
    </w:lvl>
    <w:lvl w:ilvl="6" w:tplc="17924037" w:tentative="1">
      <w:start w:val="1"/>
      <w:numFmt w:val="decimal"/>
      <w:lvlText w:val="%7."/>
      <w:lvlJc w:val="left"/>
      <w:pPr>
        <w:ind w:left="5040" w:hanging="360"/>
      </w:pPr>
    </w:lvl>
    <w:lvl w:ilvl="7" w:tplc="17924037" w:tentative="1">
      <w:start w:val="1"/>
      <w:numFmt w:val="lowerLetter"/>
      <w:lvlText w:val="%8."/>
      <w:lvlJc w:val="left"/>
      <w:pPr>
        <w:ind w:left="5760" w:hanging="360"/>
      </w:pPr>
    </w:lvl>
    <w:lvl w:ilvl="8" w:tplc="179240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9">
    <w:multiLevelType w:val="hybridMultilevel"/>
    <w:lvl w:ilvl="0" w:tplc="46480770">
      <w:start w:val="1"/>
      <w:numFmt w:val="decimal"/>
      <w:lvlText w:val="%1."/>
      <w:lvlJc w:val="left"/>
      <w:pPr>
        <w:ind w:left="720" w:hanging="360"/>
      </w:pPr>
    </w:lvl>
    <w:lvl w:ilvl="1" w:tplc="46480770" w:tentative="1">
      <w:start w:val="1"/>
      <w:numFmt w:val="lowerLetter"/>
      <w:lvlText w:val="%2."/>
      <w:lvlJc w:val="left"/>
      <w:pPr>
        <w:ind w:left="1440" w:hanging="360"/>
      </w:pPr>
    </w:lvl>
    <w:lvl w:ilvl="2" w:tplc="46480770" w:tentative="1">
      <w:start w:val="1"/>
      <w:numFmt w:val="lowerRoman"/>
      <w:lvlText w:val="%3."/>
      <w:lvlJc w:val="right"/>
      <w:pPr>
        <w:ind w:left="2160" w:hanging="180"/>
      </w:pPr>
    </w:lvl>
    <w:lvl w:ilvl="3" w:tplc="46480770" w:tentative="1">
      <w:start w:val="1"/>
      <w:numFmt w:val="decimal"/>
      <w:lvlText w:val="%4."/>
      <w:lvlJc w:val="left"/>
      <w:pPr>
        <w:ind w:left="2880" w:hanging="360"/>
      </w:pPr>
    </w:lvl>
    <w:lvl w:ilvl="4" w:tplc="46480770" w:tentative="1">
      <w:start w:val="1"/>
      <w:numFmt w:val="lowerLetter"/>
      <w:lvlText w:val="%5."/>
      <w:lvlJc w:val="left"/>
      <w:pPr>
        <w:ind w:left="3600" w:hanging="360"/>
      </w:pPr>
    </w:lvl>
    <w:lvl w:ilvl="5" w:tplc="46480770" w:tentative="1">
      <w:start w:val="1"/>
      <w:numFmt w:val="lowerRoman"/>
      <w:lvlText w:val="%6."/>
      <w:lvlJc w:val="right"/>
      <w:pPr>
        <w:ind w:left="4320" w:hanging="180"/>
      </w:pPr>
    </w:lvl>
    <w:lvl w:ilvl="6" w:tplc="46480770" w:tentative="1">
      <w:start w:val="1"/>
      <w:numFmt w:val="decimal"/>
      <w:lvlText w:val="%7."/>
      <w:lvlJc w:val="left"/>
      <w:pPr>
        <w:ind w:left="5040" w:hanging="360"/>
      </w:pPr>
    </w:lvl>
    <w:lvl w:ilvl="7" w:tplc="46480770" w:tentative="1">
      <w:start w:val="1"/>
      <w:numFmt w:val="lowerLetter"/>
      <w:lvlText w:val="%8."/>
      <w:lvlJc w:val="left"/>
      <w:pPr>
        <w:ind w:left="5760" w:hanging="360"/>
      </w:pPr>
    </w:lvl>
    <w:lvl w:ilvl="8" w:tplc="46480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8">
    <w:multiLevelType w:val="hybridMultilevel"/>
    <w:lvl w:ilvl="0" w:tplc="76400157">
      <w:start w:val="1"/>
      <w:numFmt w:val="decimal"/>
      <w:lvlText w:val="%1."/>
      <w:lvlJc w:val="left"/>
      <w:pPr>
        <w:ind w:left="720" w:hanging="360"/>
      </w:pPr>
    </w:lvl>
    <w:lvl w:ilvl="1" w:tplc="76400157" w:tentative="1">
      <w:start w:val="1"/>
      <w:numFmt w:val="lowerLetter"/>
      <w:lvlText w:val="%2."/>
      <w:lvlJc w:val="left"/>
      <w:pPr>
        <w:ind w:left="1440" w:hanging="360"/>
      </w:pPr>
    </w:lvl>
    <w:lvl w:ilvl="2" w:tplc="76400157" w:tentative="1">
      <w:start w:val="1"/>
      <w:numFmt w:val="lowerRoman"/>
      <w:lvlText w:val="%3."/>
      <w:lvlJc w:val="right"/>
      <w:pPr>
        <w:ind w:left="2160" w:hanging="180"/>
      </w:pPr>
    </w:lvl>
    <w:lvl w:ilvl="3" w:tplc="76400157" w:tentative="1">
      <w:start w:val="1"/>
      <w:numFmt w:val="decimal"/>
      <w:lvlText w:val="%4."/>
      <w:lvlJc w:val="left"/>
      <w:pPr>
        <w:ind w:left="2880" w:hanging="360"/>
      </w:pPr>
    </w:lvl>
    <w:lvl w:ilvl="4" w:tplc="76400157" w:tentative="1">
      <w:start w:val="1"/>
      <w:numFmt w:val="lowerLetter"/>
      <w:lvlText w:val="%5."/>
      <w:lvlJc w:val="left"/>
      <w:pPr>
        <w:ind w:left="3600" w:hanging="360"/>
      </w:pPr>
    </w:lvl>
    <w:lvl w:ilvl="5" w:tplc="76400157" w:tentative="1">
      <w:start w:val="1"/>
      <w:numFmt w:val="lowerRoman"/>
      <w:lvlText w:val="%6."/>
      <w:lvlJc w:val="right"/>
      <w:pPr>
        <w:ind w:left="4320" w:hanging="180"/>
      </w:pPr>
    </w:lvl>
    <w:lvl w:ilvl="6" w:tplc="76400157" w:tentative="1">
      <w:start w:val="1"/>
      <w:numFmt w:val="decimal"/>
      <w:lvlText w:val="%7."/>
      <w:lvlJc w:val="left"/>
      <w:pPr>
        <w:ind w:left="5040" w:hanging="360"/>
      </w:pPr>
    </w:lvl>
    <w:lvl w:ilvl="7" w:tplc="76400157" w:tentative="1">
      <w:start w:val="1"/>
      <w:numFmt w:val="lowerLetter"/>
      <w:lvlText w:val="%8."/>
      <w:lvlJc w:val="left"/>
      <w:pPr>
        <w:ind w:left="5760" w:hanging="360"/>
      </w:pPr>
    </w:lvl>
    <w:lvl w:ilvl="8" w:tplc="76400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7">
    <w:multiLevelType w:val="hybridMultilevel"/>
    <w:lvl w:ilvl="0" w:tplc="56225666">
      <w:start w:val="1"/>
      <w:numFmt w:val="decimal"/>
      <w:lvlText w:val="%1."/>
      <w:lvlJc w:val="left"/>
      <w:pPr>
        <w:ind w:left="720" w:hanging="360"/>
      </w:pPr>
    </w:lvl>
    <w:lvl w:ilvl="1" w:tplc="56225666" w:tentative="1">
      <w:start w:val="1"/>
      <w:numFmt w:val="lowerLetter"/>
      <w:lvlText w:val="%2."/>
      <w:lvlJc w:val="left"/>
      <w:pPr>
        <w:ind w:left="1440" w:hanging="360"/>
      </w:pPr>
    </w:lvl>
    <w:lvl w:ilvl="2" w:tplc="56225666" w:tentative="1">
      <w:start w:val="1"/>
      <w:numFmt w:val="lowerRoman"/>
      <w:lvlText w:val="%3."/>
      <w:lvlJc w:val="right"/>
      <w:pPr>
        <w:ind w:left="2160" w:hanging="180"/>
      </w:pPr>
    </w:lvl>
    <w:lvl w:ilvl="3" w:tplc="56225666" w:tentative="1">
      <w:start w:val="1"/>
      <w:numFmt w:val="decimal"/>
      <w:lvlText w:val="%4."/>
      <w:lvlJc w:val="left"/>
      <w:pPr>
        <w:ind w:left="2880" w:hanging="360"/>
      </w:pPr>
    </w:lvl>
    <w:lvl w:ilvl="4" w:tplc="56225666" w:tentative="1">
      <w:start w:val="1"/>
      <w:numFmt w:val="lowerLetter"/>
      <w:lvlText w:val="%5."/>
      <w:lvlJc w:val="left"/>
      <w:pPr>
        <w:ind w:left="3600" w:hanging="360"/>
      </w:pPr>
    </w:lvl>
    <w:lvl w:ilvl="5" w:tplc="56225666" w:tentative="1">
      <w:start w:val="1"/>
      <w:numFmt w:val="lowerRoman"/>
      <w:lvlText w:val="%6."/>
      <w:lvlJc w:val="right"/>
      <w:pPr>
        <w:ind w:left="4320" w:hanging="180"/>
      </w:pPr>
    </w:lvl>
    <w:lvl w:ilvl="6" w:tplc="56225666" w:tentative="1">
      <w:start w:val="1"/>
      <w:numFmt w:val="decimal"/>
      <w:lvlText w:val="%7."/>
      <w:lvlJc w:val="left"/>
      <w:pPr>
        <w:ind w:left="5040" w:hanging="360"/>
      </w:pPr>
    </w:lvl>
    <w:lvl w:ilvl="7" w:tplc="56225666" w:tentative="1">
      <w:start w:val="1"/>
      <w:numFmt w:val="lowerLetter"/>
      <w:lvlText w:val="%8."/>
      <w:lvlJc w:val="left"/>
      <w:pPr>
        <w:ind w:left="5760" w:hanging="360"/>
      </w:pPr>
    </w:lvl>
    <w:lvl w:ilvl="8" w:tplc="56225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6">
    <w:multiLevelType w:val="hybridMultilevel"/>
    <w:lvl w:ilvl="0" w:tplc="96318029">
      <w:start w:val="1"/>
      <w:numFmt w:val="decimal"/>
      <w:lvlText w:val="%1."/>
      <w:lvlJc w:val="left"/>
      <w:pPr>
        <w:ind w:left="720" w:hanging="360"/>
      </w:pPr>
    </w:lvl>
    <w:lvl w:ilvl="1" w:tplc="96318029" w:tentative="1">
      <w:start w:val="1"/>
      <w:numFmt w:val="lowerLetter"/>
      <w:lvlText w:val="%2."/>
      <w:lvlJc w:val="left"/>
      <w:pPr>
        <w:ind w:left="1440" w:hanging="360"/>
      </w:pPr>
    </w:lvl>
    <w:lvl w:ilvl="2" w:tplc="96318029" w:tentative="1">
      <w:start w:val="1"/>
      <w:numFmt w:val="lowerRoman"/>
      <w:lvlText w:val="%3."/>
      <w:lvlJc w:val="right"/>
      <w:pPr>
        <w:ind w:left="2160" w:hanging="180"/>
      </w:pPr>
    </w:lvl>
    <w:lvl w:ilvl="3" w:tplc="96318029" w:tentative="1">
      <w:start w:val="1"/>
      <w:numFmt w:val="decimal"/>
      <w:lvlText w:val="%4."/>
      <w:lvlJc w:val="left"/>
      <w:pPr>
        <w:ind w:left="2880" w:hanging="360"/>
      </w:pPr>
    </w:lvl>
    <w:lvl w:ilvl="4" w:tplc="96318029" w:tentative="1">
      <w:start w:val="1"/>
      <w:numFmt w:val="lowerLetter"/>
      <w:lvlText w:val="%5."/>
      <w:lvlJc w:val="left"/>
      <w:pPr>
        <w:ind w:left="3600" w:hanging="360"/>
      </w:pPr>
    </w:lvl>
    <w:lvl w:ilvl="5" w:tplc="96318029" w:tentative="1">
      <w:start w:val="1"/>
      <w:numFmt w:val="lowerRoman"/>
      <w:lvlText w:val="%6."/>
      <w:lvlJc w:val="right"/>
      <w:pPr>
        <w:ind w:left="4320" w:hanging="180"/>
      </w:pPr>
    </w:lvl>
    <w:lvl w:ilvl="6" w:tplc="96318029" w:tentative="1">
      <w:start w:val="1"/>
      <w:numFmt w:val="decimal"/>
      <w:lvlText w:val="%7."/>
      <w:lvlJc w:val="left"/>
      <w:pPr>
        <w:ind w:left="5040" w:hanging="360"/>
      </w:pPr>
    </w:lvl>
    <w:lvl w:ilvl="7" w:tplc="96318029" w:tentative="1">
      <w:start w:val="1"/>
      <w:numFmt w:val="lowerLetter"/>
      <w:lvlText w:val="%8."/>
      <w:lvlJc w:val="left"/>
      <w:pPr>
        <w:ind w:left="5760" w:hanging="360"/>
      </w:pPr>
    </w:lvl>
    <w:lvl w:ilvl="8" w:tplc="963180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5">
    <w:multiLevelType w:val="hybridMultilevel"/>
    <w:lvl w:ilvl="0" w:tplc="50629715">
      <w:start w:val="1"/>
      <w:numFmt w:val="decimal"/>
      <w:lvlText w:val="%1."/>
      <w:lvlJc w:val="left"/>
      <w:pPr>
        <w:ind w:left="720" w:hanging="360"/>
      </w:pPr>
    </w:lvl>
    <w:lvl w:ilvl="1" w:tplc="50629715" w:tentative="1">
      <w:start w:val="1"/>
      <w:numFmt w:val="lowerLetter"/>
      <w:lvlText w:val="%2."/>
      <w:lvlJc w:val="left"/>
      <w:pPr>
        <w:ind w:left="1440" w:hanging="360"/>
      </w:pPr>
    </w:lvl>
    <w:lvl w:ilvl="2" w:tplc="50629715" w:tentative="1">
      <w:start w:val="1"/>
      <w:numFmt w:val="lowerRoman"/>
      <w:lvlText w:val="%3."/>
      <w:lvlJc w:val="right"/>
      <w:pPr>
        <w:ind w:left="2160" w:hanging="180"/>
      </w:pPr>
    </w:lvl>
    <w:lvl w:ilvl="3" w:tplc="50629715" w:tentative="1">
      <w:start w:val="1"/>
      <w:numFmt w:val="decimal"/>
      <w:lvlText w:val="%4."/>
      <w:lvlJc w:val="left"/>
      <w:pPr>
        <w:ind w:left="2880" w:hanging="360"/>
      </w:pPr>
    </w:lvl>
    <w:lvl w:ilvl="4" w:tplc="50629715" w:tentative="1">
      <w:start w:val="1"/>
      <w:numFmt w:val="lowerLetter"/>
      <w:lvlText w:val="%5."/>
      <w:lvlJc w:val="left"/>
      <w:pPr>
        <w:ind w:left="3600" w:hanging="360"/>
      </w:pPr>
    </w:lvl>
    <w:lvl w:ilvl="5" w:tplc="50629715" w:tentative="1">
      <w:start w:val="1"/>
      <w:numFmt w:val="lowerRoman"/>
      <w:lvlText w:val="%6."/>
      <w:lvlJc w:val="right"/>
      <w:pPr>
        <w:ind w:left="4320" w:hanging="180"/>
      </w:pPr>
    </w:lvl>
    <w:lvl w:ilvl="6" w:tplc="50629715" w:tentative="1">
      <w:start w:val="1"/>
      <w:numFmt w:val="decimal"/>
      <w:lvlText w:val="%7."/>
      <w:lvlJc w:val="left"/>
      <w:pPr>
        <w:ind w:left="5040" w:hanging="360"/>
      </w:pPr>
    </w:lvl>
    <w:lvl w:ilvl="7" w:tplc="50629715" w:tentative="1">
      <w:start w:val="1"/>
      <w:numFmt w:val="lowerLetter"/>
      <w:lvlText w:val="%8."/>
      <w:lvlJc w:val="left"/>
      <w:pPr>
        <w:ind w:left="5760" w:hanging="360"/>
      </w:pPr>
    </w:lvl>
    <w:lvl w:ilvl="8" w:tplc="506297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4">
    <w:multiLevelType w:val="hybridMultilevel"/>
    <w:lvl w:ilvl="0" w:tplc="73558989">
      <w:start w:val="1"/>
      <w:numFmt w:val="decimal"/>
      <w:lvlText w:val="%1."/>
      <w:lvlJc w:val="left"/>
      <w:pPr>
        <w:ind w:left="720" w:hanging="360"/>
      </w:pPr>
    </w:lvl>
    <w:lvl w:ilvl="1" w:tplc="73558989" w:tentative="1">
      <w:start w:val="1"/>
      <w:numFmt w:val="lowerLetter"/>
      <w:lvlText w:val="%2."/>
      <w:lvlJc w:val="left"/>
      <w:pPr>
        <w:ind w:left="1440" w:hanging="360"/>
      </w:pPr>
    </w:lvl>
    <w:lvl w:ilvl="2" w:tplc="73558989" w:tentative="1">
      <w:start w:val="1"/>
      <w:numFmt w:val="lowerRoman"/>
      <w:lvlText w:val="%3."/>
      <w:lvlJc w:val="right"/>
      <w:pPr>
        <w:ind w:left="2160" w:hanging="180"/>
      </w:pPr>
    </w:lvl>
    <w:lvl w:ilvl="3" w:tplc="73558989" w:tentative="1">
      <w:start w:val="1"/>
      <w:numFmt w:val="decimal"/>
      <w:lvlText w:val="%4."/>
      <w:lvlJc w:val="left"/>
      <w:pPr>
        <w:ind w:left="2880" w:hanging="360"/>
      </w:pPr>
    </w:lvl>
    <w:lvl w:ilvl="4" w:tplc="73558989" w:tentative="1">
      <w:start w:val="1"/>
      <w:numFmt w:val="lowerLetter"/>
      <w:lvlText w:val="%5."/>
      <w:lvlJc w:val="left"/>
      <w:pPr>
        <w:ind w:left="3600" w:hanging="360"/>
      </w:pPr>
    </w:lvl>
    <w:lvl w:ilvl="5" w:tplc="73558989" w:tentative="1">
      <w:start w:val="1"/>
      <w:numFmt w:val="lowerRoman"/>
      <w:lvlText w:val="%6."/>
      <w:lvlJc w:val="right"/>
      <w:pPr>
        <w:ind w:left="4320" w:hanging="180"/>
      </w:pPr>
    </w:lvl>
    <w:lvl w:ilvl="6" w:tplc="73558989" w:tentative="1">
      <w:start w:val="1"/>
      <w:numFmt w:val="decimal"/>
      <w:lvlText w:val="%7."/>
      <w:lvlJc w:val="left"/>
      <w:pPr>
        <w:ind w:left="5040" w:hanging="360"/>
      </w:pPr>
    </w:lvl>
    <w:lvl w:ilvl="7" w:tplc="73558989" w:tentative="1">
      <w:start w:val="1"/>
      <w:numFmt w:val="lowerLetter"/>
      <w:lvlText w:val="%8."/>
      <w:lvlJc w:val="left"/>
      <w:pPr>
        <w:ind w:left="5760" w:hanging="360"/>
      </w:pPr>
    </w:lvl>
    <w:lvl w:ilvl="8" w:tplc="735589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3">
    <w:multiLevelType w:val="hybridMultilevel"/>
    <w:lvl w:ilvl="0" w:tplc="80554292">
      <w:start w:val="1"/>
      <w:numFmt w:val="decimal"/>
      <w:lvlText w:val="%1."/>
      <w:lvlJc w:val="left"/>
      <w:pPr>
        <w:ind w:left="720" w:hanging="360"/>
      </w:pPr>
    </w:lvl>
    <w:lvl w:ilvl="1" w:tplc="80554292" w:tentative="1">
      <w:start w:val="1"/>
      <w:numFmt w:val="lowerLetter"/>
      <w:lvlText w:val="%2."/>
      <w:lvlJc w:val="left"/>
      <w:pPr>
        <w:ind w:left="1440" w:hanging="360"/>
      </w:pPr>
    </w:lvl>
    <w:lvl w:ilvl="2" w:tplc="80554292" w:tentative="1">
      <w:start w:val="1"/>
      <w:numFmt w:val="lowerRoman"/>
      <w:lvlText w:val="%3."/>
      <w:lvlJc w:val="right"/>
      <w:pPr>
        <w:ind w:left="2160" w:hanging="180"/>
      </w:pPr>
    </w:lvl>
    <w:lvl w:ilvl="3" w:tplc="80554292" w:tentative="1">
      <w:start w:val="1"/>
      <w:numFmt w:val="decimal"/>
      <w:lvlText w:val="%4."/>
      <w:lvlJc w:val="left"/>
      <w:pPr>
        <w:ind w:left="2880" w:hanging="360"/>
      </w:pPr>
    </w:lvl>
    <w:lvl w:ilvl="4" w:tplc="80554292" w:tentative="1">
      <w:start w:val="1"/>
      <w:numFmt w:val="lowerLetter"/>
      <w:lvlText w:val="%5."/>
      <w:lvlJc w:val="left"/>
      <w:pPr>
        <w:ind w:left="3600" w:hanging="360"/>
      </w:pPr>
    </w:lvl>
    <w:lvl w:ilvl="5" w:tplc="80554292" w:tentative="1">
      <w:start w:val="1"/>
      <w:numFmt w:val="lowerRoman"/>
      <w:lvlText w:val="%6."/>
      <w:lvlJc w:val="right"/>
      <w:pPr>
        <w:ind w:left="4320" w:hanging="180"/>
      </w:pPr>
    </w:lvl>
    <w:lvl w:ilvl="6" w:tplc="80554292" w:tentative="1">
      <w:start w:val="1"/>
      <w:numFmt w:val="decimal"/>
      <w:lvlText w:val="%7."/>
      <w:lvlJc w:val="left"/>
      <w:pPr>
        <w:ind w:left="5040" w:hanging="360"/>
      </w:pPr>
    </w:lvl>
    <w:lvl w:ilvl="7" w:tplc="80554292" w:tentative="1">
      <w:start w:val="1"/>
      <w:numFmt w:val="lowerLetter"/>
      <w:lvlText w:val="%8."/>
      <w:lvlJc w:val="left"/>
      <w:pPr>
        <w:ind w:left="5760" w:hanging="360"/>
      </w:pPr>
    </w:lvl>
    <w:lvl w:ilvl="8" w:tplc="80554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2">
    <w:multiLevelType w:val="hybridMultilevel"/>
    <w:lvl w:ilvl="0" w:tplc="22865362">
      <w:start w:val="1"/>
      <w:numFmt w:val="decimal"/>
      <w:lvlText w:val="%1."/>
      <w:lvlJc w:val="left"/>
      <w:pPr>
        <w:ind w:left="720" w:hanging="360"/>
      </w:pPr>
    </w:lvl>
    <w:lvl w:ilvl="1" w:tplc="22865362" w:tentative="1">
      <w:start w:val="1"/>
      <w:numFmt w:val="lowerLetter"/>
      <w:lvlText w:val="%2."/>
      <w:lvlJc w:val="left"/>
      <w:pPr>
        <w:ind w:left="1440" w:hanging="360"/>
      </w:pPr>
    </w:lvl>
    <w:lvl w:ilvl="2" w:tplc="22865362" w:tentative="1">
      <w:start w:val="1"/>
      <w:numFmt w:val="lowerRoman"/>
      <w:lvlText w:val="%3."/>
      <w:lvlJc w:val="right"/>
      <w:pPr>
        <w:ind w:left="2160" w:hanging="180"/>
      </w:pPr>
    </w:lvl>
    <w:lvl w:ilvl="3" w:tplc="22865362" w:tentative="1">
      <w:start w:val="1"/>
      <w:numFmt w:val="decimal"/>
      <w:lvlText w:val="%4."/>
      <w:lvlJc w:val="left"/>
      <w:pPr>
        <w:ind w:left="2880" w:hanging="360"/>
      </w:pPr>
    </w:lvl>
    <w:lvl w:ilvl="4" w:tplc="22865362" w:tentative="1">
      <w:start w:val="1"/>
      <w:numFmt w:val="lowerLetter"/>
      <w:lvlText w:val="%5."/>
      <w:lvlJc w:val="left"/>
      <w:pPr>
        <w:ind w:left="3600" w:hanging="360"/>
      </w:pPr>
    </w:lvl>
    <w:lvl w:ilvl="5" w:tplc="22865362" w:tentative="1">
      <w:start w:val="1"/>
      <w:numFmt w:val="lowerRoman"/>
      <w:lvlText w:val="%6."/>
      <w:lvlJc w:val="right"/>
      <w:pPr>
        <w:ind w:left="4320" w:hanging="180"/>
      </w:pPr>
    </w:lvl>
    <w:lvl w:ilvl="6" w:tplc="22865362" w:tentative="1">
      <w:start w:val="1"/>
      <w:numFmt w:val="decimal"/>
      <w:lvlText w:val="%7."/>
      <w:lvlJc w:val="left"/>
      <w:pPr>
        <w:ind w:left="5040" w:hanging="360"/>
      </w:pPr>
    </w:lvl>
    <w:lvl w:ilvl="7" w:tplc="22865362" w:tentative="1">
      <w:start w:val="1"/>
      <w:numFmt w:val="lowerLetter"/>
      <w:lvlText w:val="%8."/>
      <w:lvlJc w:val="left"/>
      <w:pPr>
        <w:ind w:left="5760" w:hanging="360"/>
      </w:pPr>
    </w:lvl>
    <w:lvl w:ilvl="8" w:tplc="228653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1">
    <w:multiLevelType w:val="hybridMultilevel"/>
    <w:lvl w:ilvl="0" w:tplc="10381851">
      <w:start w:val="1"/>
      <w:numFmt w:val="decimal"/>
      <w:lvlText w:val="%1."/>
      <w:lvlJc w:val="left"/>
      <w:pPr>
        <w:ind w:left="720" w:hanging="360"/>
      </w:pPr>
    </w:lvl>
    <w:lvl w:ilvl="1" w:tplc="10381851" w:tentative="1">
      <w:start w:val="1"/>
      <w:numFmt w:val="lowerLetter"/>
      <w:lvlText w:val="%2."/>
      <w:lvlJc w:val="left"/>
      <w:pPr>
        <w:ind w:left="1440" w:hanging="360"/>
      </w:pPr>
    </w:lvl>
    <w:lvl w:ilvl="2" w:tplc="10381851" w:tentative="1">
      <w:start w:val="1"/>
      <w:numFmt w:val="lowerRoman"/>
      <w:lvlText w:val="%3."/>
      <w:lvlJc w:val="right"/>
      <w:pPr>
        <w:ind w:left="2160" w:hanging="180"/>
      </w:pPr>
    </w:lvl>
    <w:lvl w:ilvl="3" w:tplc="10381851" w:tentative="1">
      <w:start w:val="1"/>
      <w:numFmt w:val="decimal"/>
      <w:lvlText w:val="%4."/>
      <w:lvlJc w:val="left"/>
      <w:pPr>
        <w:ind w:left="2880" w:hanging="360"/>
      </w:pPr>
    </w:lvl>
    <w:lvl w:ilvl="4" w:tplc="10381851" w:tentative="1">
      <w:start w:val="1"/>
      <w:numFmt w:val="lowerLetter"/>
      <w:lvlText w:val="%5."/>
      <w:lvlJc w:val="left"/>
      <w:pPr>
        <w:ind w:left="3600" w:hanging="360"/>
      </w:pPr>
    </w:lvl>
    <w:lvl w:ilvl="5" w:tplc="10381851" w:tentative="1">
      <w:start w:val="1"/>
      <w:numFmt w:val="lowerRoman"/>
      <w:lvlText w:val="%6."/>
      <w:lvlJc w:val="right"/>
      <w:pPr>
        <w:ind w:left="4320" w:hanging="180"/>
      </w:pPr>
    </w:lvl>
    <w:lvl w:ilvl="6" w:tplc="10381851" w:tentative="1">
      <w:start w:val="1"/>
      <w:numFmt w:val="decimal"/>
      <w:lvlText w:val="%7."/>
      <w:lvlJc w:val="left"/>
      <w:pPr>
        <w:ind w:left="5040" w:hanging="360"/>
      </w:pPr>
    </w:lvl>
    <w:lvl w:ilvl="7" w:tplc="10381851" w:tentative="1">
      <w:start w:val="1"/>
      <w:numFmt w:val="lowerLetter"/>
      <w:lvlText w:val="%8."/>
      <w:lvlJc w:val="left"/>
      <w:pPr>
        <w:ind w:left="5760" w:hanging="360"/>
      </w:pPr>
    </w:lvl>
    <w:lvl w:ilvl="8" w:tplc="10381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0">
    <w:multiLevelType w:val="hybridMultilevel"/>
    <w:lvl w:ilvl="0" w:tplc="92930025">
      <w:start w:val="1"/>
      <w:numFmt w:val="decimal"/>
      <w:lvlText w:val="%1."/>
      <w:lvlJc w:val="left"/>
      <w:pPr>
        <w:ind w:left="720" w:hanging="360"/>
      </w:pPr>
    </w:lvl>
    <w:lvl w:ilvl="1" w:tplc="92930025" w:tentative="1">
      <w:start w:val="1"/>
      <w:numFmt w:val="lowerLetter"/>
      <w:lvlText w:val="%2."/>
      <w:lvlJc w:val="left"/>
      <w:pPr>
        <w:ind w:left="1440" w:hanging="360"/>
      </w:pPr>
    </w:lvl>
    <w:lvl w:ilvl="2" w:tplc="92930025" w:tentative="1">
      <w:start w:val="1"/>
      <w:numFmt w:val="lowerRoman"/>
      <w:lvlText w:val="%3."/>
      <w:lvlJc w:val="right"/>
      <w:pPr>
        <w:ind w:left="2160" w:hanging="180"/>
      </w:pPr>
    </w:lvl>
    <w:lvl w:ilvl="3" w:tplc="92930025" w:tentative="1">
      <w:start w:val="1"/>
      <w:numFmt w:val="decimal"/>
      <w:lvlText w:val="%4."/>
      <w:lvlJc w:val="left"/>
      <w:pPr>
        <w:ind w:left="2880" w:hanging="360"/>
      </w:pPr>
    </w:lvl>
    <w:lvl w:ilvl="4" w:tplc="92930025" w:tentative="1">
      <w:start w:val="1"/>
      <w:numFmt w:val="lowerLetter"/>
      <w:lvlText w:val="%5."/>
      <w:lvlJc w:val="left"/>
      <w:pPr>
        <w:ind w:left="3600" w:hanging="360"/>
      </w:pPr>
    </w:lvl>
    <w:lvl w:ilvl="5" w:tplc="92930025" w:tentative="1">
      <w:start w:val="1"/>
      <w:numFmt w:val="lowerRoman"/>
      <w:lvlText w:val="%6."/>
      <w:lvlJc w:val="right"/>
      <w:pPr>
        <w:ind w:left="4320" w:hanging="180"/>
      </w:pPr>
    </w:lvl>
    <w:lvl w:ilvl="6" w:tplc="92930025" w:tentative="1">
      <w:start w:val="1"/>
      <w:numFmt w:val="decimal"/>
      <w:lvlText w:val="%7."/>
      <w:lvlJc w:val="left"/>
      <w:pPr>
        <w:ind w:left="5040" w:hanging="360"/>
      </w:pPr>
    </w:lvl>
    <w:lvl w:ilvl="7" w:tplc="92930025" w:tentative="1">
      <w:start w:val="1"/>
      <w:numFmt w:val="lowerLetter"/>
      <w:lvlText w:val="%8."/>
      <w:lvlJc w:val="left"/>
      <w:pPr>
        <w:ind w:left="5760" w:hanging="360"/>
      </w:pPr>
    </w:lvl>
    <w:lvl w:ilvl="8" w:tplc="929300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9">
    <w:multiLevelType w:val="hybridMultilevel"/>
    <w:lvl w:ilvl="0" w:tplc="51599046">
      <w:start w:val="1"/>
      <w:numFmt w:val="decimal"/>
      <w:lvlText w:val="%1."/>
      <w:lvlJc w:val="left"/>
      <w:pPr>
        <w:ind w:left="720" w:hanging="360"/>
      </w:pPr>
    </w:lvl>
    <w:lvl w:ilvl="1" w:tplc="51599046" w:tentative="1">
      <w:start w:val="1"/>
      <w:numFmt w:val="lowerLetter"/>
      <w:lvlText w:val="%2."/>
      <w:lvlJc w:val="left"/>
      <w:pPr>
        <w:ind w:left="1440" w:hanging="360"/>
      </w:pPr>
    </w:lvl>
    <w:lvl w:ilvl="2" w:tplc="51599046" w:tentative="1">
      <w:start w:val="1"/>
      <w:numFmt w:val="lowerRoman"/>
      <w:lvlText w:val="%3."/>
      <w:lvlJc w:val="right"/>
      <w:pPr>
        <w:ind w:left="2160" w:hanging="180"/>
      </w:pPr>
    </w:lvl>
    <w:lvl w:ilvl="3" w:tplc="51599046" w:tentative="1">
      <w:start w:val="1"/>
      <w:numFmt w:val="decimal"/>
      <w:lvlText w:val="%4."/>
      <w:lvlJc w:val="left"/>
      <w:pPr>
        <w:ind w:left="2880" w:hanging="360"/>
      </w:pPr>
    </w:lvl>
    <w:lvl w:ilvl="4" w:tplc="51599046" w:tentative="1">
      <w:start w:val="1"/>
      <w:numFmt w:val="lowerLetter"/>
      <w:lvlText w:val="%5."/>
      <w:lvlJc w:val="left"/>
      <w:pPr>
        <w:ind w:left="3600" w:hanging="360"/>
      </w:pPr>
    </w:lvl>
    <w:lvl w:ilvl="5" w:tplc="51599046" w:tentative="1">
      <w:start w:val="1"/>
      <w:numFmt w:val="lowerRoman"/>
      <w:lvlText w:val="%6."/>
      <w:lvlJc w:val="right"/>
      <w:pPr>
        <w:ind w:left="4320" w:hanging="180"/>
      </w:pPr>
    </w:lvl>
    <w:lvl w:ilvl="6" w:tplc="51599046" w:tentative="1">
      <w:start w:val="1"/>
      <w:numFmt w:val="decimal"/>
      <w:lvlText w:val="%7."/>
      <w:lvlJc w:val="left"/>
      <w:pPr>
        <w:ind w:left="5040" w:hanging="360"/>
      </w:pPr>
    </w:lvl>
    <w:lvl w:ilvl="7" w:tplc="51599046" w:tentative="1">
      <w:start w:val="1"/>
      <w:numFmt w:val="lowerLetter"/>
      <w:lvlText w:val="%8."/>
      <w:lvlJc w:val="left"/>
      <w:pPr>
        <w:ind w:left="5760" w:hanging="360"/>
      </w:pPr>
    </w:lvl>
    <w:lvl w:ilvl="8" w:tplc="515990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8">
    <w:multiLevelType w:val="hybridMultilevel"/>
    <w:lvl w:ilvl="0" w:tplc="22280743">
      <w:start w:val="1"/>
      <w:numFmt w:val="decimal"/>
      <w:lvlText w:val="%1."/>
      <w:lvlJc w:val="left"/>
      <w:pPr>
        <w:ind w:left="720" w:hanging="360"/>
      </w:pPr>
    </w:lvl>
    <w:lvl w:ilvl="1" w:tplc="22280743" w:tentative="1">
      <w:start w:val="1"/>
      <w:numFmt w:val="lowerLetter"/>
      <w:lvlText w:val="%2."/>
      <w:lvlJc w:val="left"/>
      <w:pPr>
        <w:ind w:left="1440" w:hanging="360"/>
      </w:pPr>
    </w:lvl>
    <w:lvl w:ilvl="2" w:tplc="22280743" w:tentative="1">
      <w:start w:val="1"/>
      <w:numFmt w:val="lowerRoman"/>
      <w:lvlText w:val="%3."/>
      <w:lvlJc w:val="right"/>
      <w:pPr>
        <w:ind w:left="2160" w:hanging="180"/>
      </w:pPr>
    </w:lvl>
    <w:lvl w:ilvl="3" w:tplc="22280743" w:tentative="1">
      <w:start w:val="1"/>
      <w:numFmt w:val="decimal"/>
      <w:lvlText w:val="%4."/>
      <w:lvlJc w:val="left"/>
      <w:pPr>
        <w:ind w:left="2880" w:hanging="360"/>
      </w:pPr>
    </w:lvl>
    <w:lvl w:ilvl="4" w:tplc="22280743" w:tentative="1">
      <w:start w:val="1"/>
      <w:numFmt w:val="lowerLetter"/>
      <w:lvlText w:val="%5."/>
      <w:lvlJc w:val="left"/>
      <w:pPr>
        <w:ind w:left="3600" w:hanging="360"/>
      </w:pPr>
    </w:lvl>
    <w:lvl w:ilvl="5" w:tplc="22280743" w:tentative="1">
      <w:start w:val="1"/>
      <w:numFmt w:val="lowerRoman"/>
      <w:lvlText w:val="%6."/>
      <w:lvlJc w:val="right"/>
      <w:pPr>
        <w:ind w:left="4320" w:hanging="180"/>
      </w:pPr>
    </w:lvl>
    <w:lvl w:ilvl="6" w:tplc="22280743" w:tentative="1">
      <w:start w:val="1"/>
      <w:numFmt w:val="decimal"/>
      <w:lvlText w:val="%7."/>
      <w:lvlJc w:val="left"/>
      <w:pPr>
        <w:ind w:left="5040" w:hanging="360"/>
      </w:pPr>
    </w:lvl>
    <w:lvl w:ilvl="7" w:tplc="22280743" w:tentative="1">
      <w:start w:val="1"/>
      <w:numFmt w:val="lowerLetter"/>
      <w:lvlText w:val="%8."/>
      <w:lvlJc w:val="left"/>
      <w:pPr>
        <w:ind w:left="5760" w:hanging="360"/>
      </w:pPr>
    </w:lvl>
    <w:lvl w:ilvl="8" w:tplc="222807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7">
    <w:multiLevelType w:val="hybridMultilevel"/>
    <w:lvl w:ilvl="0" w:tplc="43854896">
      <w:start w:val="1"/>
      <w:numFmt w:val="decimal"/>
      <w:lvlText w:val="%1."/>
      <w:lvlJc w:val="left"/>
      <w:pPr>
        <w:ind w:left="720" w:hanging="360"/>
      </w:pPr>
    </w:lvl>
    <w:lvl w:ilvl="1" w:tplc="43854896" w:tentative="1">
      <w:start w:val="1"/>
      <w:numFmt w:val="lowerLetter"/>
      <w:lvlText w:val="%2."/>
      <w:lvlJc w:val="left"/>
      <w:pPr>
        <w:ind w:left="1440" w:hanging="360"/>
      </w:pPr>
    </w:lvl>
    <w:lvl w:ilvl="2" w:tplc="43854896" w:tentative="1">
      <w:start w:val="1"/>
      <w:numFmt w:val="lowerRoman"/>
      <w:lvlText w:val="%3."/>
      <w:lvlJc w:val="right"/>
      <w:pPr>
        <w:ind w:left="2160" w:hanging="180"/>
      </w:pPr>
    </w:lvl>
    <w:lvl w:ilvl="3" w:tplc="43854896" w:tentative="1">
      <w:start w:val="1"/>
      <w:numFmt w:val="decimal"/>
      <w:lvlText w:val="%4."/>
      <w:lvlJc w:val="left"/>
      <w:pPr>
        <w:ind w:left="2880" w:hanging="360"/>
      </w:pPr>
    </w:lvl>
    <w:lvl w:ilvl="4" w:tplc="43854896" w:tentative="1">
      <w:start w:val="1"/>
      <w:numFmt w:val="lowerLetter"/>
      <w:lvlText w:val="%5."/>
      <w:lvlJc w:val="left"/>
      <w:pPr>
        <w:ind w:left="3600" w:hanging="360"/>
      </w:pPr>
    </w:lvl>
    <w:lvl w:ilvl="5" w:tplc="43854896" w:tentative="1">
      <w:start w:val="1"/>
      <w:numFmt w:val="lowerRoman"/>
      <w:lvlText w:val="%6."/>
      <w:lvlJc w:val="right"/>
      <w:pPr>
        <w:ind w:left="4320" w:hanging="180"/>
      </w:pPr>
    </w:lvl>
    <w:lvl w:ilvl="6" w:tplc="43854896" w:tentative="1">
      <w:start w:val="1"/>
      <w:numFmt w:val="decimal"/>
      <w:lvlText w:val="%7."/>
      <w:lvlJc w:val="left"/>
      <w:pPr>
        <w:ind w:left="5040" w:hanging="360"/>
      </w:pPr>
    </w:lvl>
    <w:lvl w:ilvl="7" w:tplc="43854896" w:tentative="1">
      <w:start w:val="1"/>
      <w:numFmt w:val="lowerLetter"/>
      <w:lvlText w:val="%8."/>
      <w:lvlJc w:val="left"/>
      <w:pPr>
        <w:ind w:left="5760" w:hanging="360"/>
      </w:pPr>
    </w:lvl>
    <w:lvl w:ilvl="8" w:tplc="43854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6">
    <w:multiLevelType w:val="hybridMultilevel"/>
    <w:lvl w:ilvl="0" w:tplc="51176424">
      <w:start w:val="1"/>
      <w:numFmt w:val="decimal"/>
      <w:lvlText w:val="%1."/>
      <w:lvlJc w:val="left"/>
      <w:pPr>
        <w:ind w:left="720" w:hanging="360"/>
      </w:pPr>
    </w:lvl>
    <w:lvl w:ilvl="1" w:tplc="51176424" w:tentative="1">
      <w:start w:val="1"/>
      <w:numFmt w:val="lowerLetter"/>
      <w:lvlText w:val="%2."/>
      <w:lvlJc w:val="left"/>
      <w:pPr>
        <w:ind w:left="1440" w:hanging="360"/>
      </w:pPr>
    </w:lvl>
    <w:lvl w:ilvl="2" w:tplc="51176424" w:tentative="1">
      <w:start w:val="1"/>
      <w:numFmt w:val="lowerRoman"/>
      <w:lvlText w:val="%3."/>
      <w:lvlJc w:val="right"/>
      <w:pPr>
        <w:ind w:left="2160" w:hanging="180"/>
      </w:pPr>
    </w:lvl>
    <w:lvl w:ilvl="3" w:tplc="51176424" w:tentative="1">
      <w:start w:val="1"/>
      <w:numFmt w:val="decimal"/>
      <w:lvlText w:val="%4."/>
      <w:lvlJc w:val="left"/>
      <w:pPr>
        <w:ind w:left="2880" w:hanging="360"/>
      </w:pPr>
    </w:lvl>
    <w:lvl w:ilvl="4" w:tplc="51176424" w:tentative="1">
      <w:start w:val="1"/>
      <w:numFmt w:val="lowerLetter"/>
      <w:lvlText w:val="%5."/>
      <w:lvlJc w:val="left"/>
      <w:pPr>
        <w:ind w:left="3600" w:hanging="360"/>
      </w:pPr>
    </w:lvl>
    <w:lvl w:ilvl="5" w:tplc="51176424" w:tentative="1">
      <w:start w:val="1"/>
      <w:numFmt w:val="lowerRoman"/>
      <w:lvlText w:val="%6."/>
      <w:lvlJc w:val="right"/>
      <w:pPr>
        <w:ind w:left="4320" w:hanging="180"/>
      </w:pPr>
    </w:lvl>
    <w:lvl w:ilvl="6" w:tplc="51176424" w:tentative="1">
      <w:start w:val="1"/>
      <w:numFmt w:val="decimal"/>
      <w:lvlText w:val="%7."/>
      <w:lvlJc w:val="left"/>
      <w:pPr>
        <w:ind w:left="5040" w:hanging="360"/>
      </w:pPr>
    </w:lvl>
    <w:lvl w:ilvl="7" w:tplc="51176424" w:tentative="1">
      <w:start w:val="1"/>
      <w:numFmt w:val="lowerLetter"/>
      <w:lvlText w:val="%8."/>
      <w:lvlJc w:val="left"/>
      <w:pPr>
        <w:ind w:left="5760" w:hanging="360"/>
      </w:pPr>
    </w:lvl>
    <w:lvl w:ilvl="8" w:tplc="511764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5">
    <w:multiLevelType w:val="hybridMultilevel"/>
    <w:lvl w:ilvl="0" w:tplc="19072976">
      <w:start w:val="1"/>
      <w:numFmt w:val="decimal"/>
      <w:lvlText w:val="%1."/>
      <w:lvlJc w:val="left"/>
      <w:pPr>
        <w:ind w:left="720" w:hanging="360"/>
      </w:pPr>
    </w:lvl>
    <w:lvl w:ilvl="1" w:tplc="19072976" w:tentative="1">
      <w:start w:val="1"/>
      <w:numFmt w:val="lowerLetter"/>
      <w:lvlText w:val="%2."/>
      <w:lvlJc w:val="left"/>
      <w:pPr>
        <w:ind w:left="1440" w:hanging="360"/>
      </w:pPr>
    </w:lvl>
    <w:lvl w:ilvl="2" w:tplc="19072976" w:tentative="1">
      <w:start w:val="1"/>
      <w:numFmt w:val="lowerRoman"/>
      <w:lvlText w:val="%3."/>
      <w:lvlJc w:val="right"/>
      <w:pPr>
        <w:ind w:left="2160" w:hanging="180"/>
      </w:pPr>
    </w:lvl>
    <w:lvl w:ilvl="3" w:tplc="19072976" w:tentative="1">
      <w:start w:val="1"/>
      <w:numFmt w:val="decimal"/>
      <w:lvlText w:val="%4."/>
      <w:lvlJc w:val="left"/>
      <w:pPr>
        <w:ind w:left="2880" w:hanging="360"/>
      </w:pPr>
    </w:lvl>
    <w:lvl w:ilvl="4" w:tplc="19072976" w:tentative="1">
      <w:start w:val="1"/>
      <w:numFmt w:val="lowerLetter"/>
      <w:lvlText w:val="%5."/>
      <w:lvlJc w:val="left"/>
      <w:pPr>
        <w:ind w:left="3600" w:hanging="360"/>
      </w:pPr>
    </w:lvl>
    <w:lvl w:ilvl="5" w:tplc="19072976" w:tentative="1">
      <w:start w:val="1"/>
      <w:numFmt w:val="lowerRoman"/>
      <w:lvlText w:val="%6."/>
      <w:lvlJc w:val="right"/>
      <w:pPr>
        <w:ind w:left="4320" w:hanging="180"/>
      </w:pPr>
    </w:lvl>
    <w:lvl w:ilvl="6" w:tplc="19072976" w:tentative="1">
      <w:start w:val="1"/>
      <w:numFmt w:val="decimal"/>
      <w:lvlText w:val="%7."/>
      <w:lvlJc w:val="left"/>
      <w:pPr>
        <w:ind w:left="5040" w:hanging="360"/>
      </w:pPr>
    </w:lvl>
    <w:lvl w:ilvl="7" w:tplc="19072976" w:tentative="1">
      <w:start w:val="1"/>
      <w:numFmt w:val="lowerLetter"/>
      <w:lvlText w:val="%8."/>
      <w:lvlJc w:val="left"/>
      <w:pPr>
        <w:ind w:left="5760" w:hanging="360"/>
      </w:pPr>
    </w:lvl>
    <w:lvl w:ilvl="8" w:tplc="19072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4">
    <w:multiLevelType w:val="hybridMultilevel"/>
    <w:lvl w:ilvl="0" w:tplc="59226764">
      <w:start w:val="1"/>
      <w:numFmt w:val="decimal"/>
      <w:lvlText w:val="%1."/>
      <w:lvlJc w:val="left"/>
      <w:pPr>
        <w:ind w:left="720" w:hanging="360"/>
      </w:pPr>
    </w:lvl>
    <w:lvl w:ilvl="1" w:tplc="59226764" w:tentative="1">
      <w:start w:val="1"/>
      <w:numFmt w:val="lowerLetter"/>
      <w:lvlText w:val="%2."/>
      <w:lvlJc w:val="left"/>
      <w:pPr>
        <w:ind w:left="1440" w:hanging="360"/>
      </w:pPr>
    </w:lvl>
    <w:lvl w:ilvl="2" w:tplc="59226764" w:tentative="1">
      <w:start w:val="1"/>
      <w:numFmt w:val="lowerRoman"/>
      <w:lvlText w:val="%3."/>
      <w:lvlJc w:val="right"/>
      <w:pPr>
        <w:ind w:left="2160" w:hanging="180"/>
      </w:pPr>
    </w:lvl>
    <w:lvl w:ilvl="3" w:tplc="59226764" w:tentative="1">
      <w:start w:val="1"/>
      <w:numFmt w:val="decimal"/>
      <w:lvlText w:val="%4."/>
      <w:lvlJc w:val="left"/>
      <w:pPr>
        <w:ind w:left="2880" w:hanging="360"/>
      </w:pPr>
    </w:lvl>
    <w:lvl w:ilvl="4" w:tplc="59226764" w:tentative="1">
      <w:start w:val="1"/>
      <w:numFmt w:val="lowerLetter"/>
      <w:lvlText w:val="%5."/>
      <w:lvlJc w:val="left"/>
      <w:pPr>
        <w:ind w:left="3600" w:hanging="360"/>
      </w:pPr>
    </w:lvl>
    <w:lvl w:ilvl="5" w:tplc="59226764" w:tentative="1">
      <w:start w:val="1"/>
      <w:numFmt w:val="lowerRoman"/>
      <w:lvlText w:val="%6."/>
      <w:lvlJc w:val="right"/>
      <w:pPr>
        <w:ind w:left="4320" w:hanging="180"/>
      </w:pPr>
    </w:lvl>
    <w:lvl w:ilvl="6" w:tplc="59226764" w:tentative="1">
      <w:start w:val="1"/>
      <w:numFmt w:val="decimal"/>
      <w:lvlText w:val="%7."/>
      <w:lvlJc w:val="left"/>
      <w:pPr>
        <w:ind w:left="5040" w:hanging="360"/>
      </w:pPr>
    </w:lvl>
    <w:lvl w:ilvl="7" w:tplc="59226764" w:tentative="1">
      <w:start w:val="1"/>
      <w:numFmt w:val="lowerLetter"/>
      <w:lvlText w:val="%8."/>
      <w:lvlJc w:val="left"/>
      <w:pPr>
        <w:ind w:left="5760" w:hanging="360"/>
      </w:pPr>
    </w:lvl>
    <w:lvl w:ilvl="8" w:tplc="59226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3">
    <w:multiLevelType w:val="hybridMultilevel"/>
    <w:lvl w:ilvl="0" w:tplc="58196911">
      <w:start w:val="1"/>
      <w:numFmt w:val="decimal"/>
      <w:lvlText w:val="%1."/>
      <w:lvlJc w:val="left"/>
      <w:pPr>
        <w:ind w:left="720" w:hanging="360"/>
      </w:pPr>
    </w:lvl>
    <w:lvl w:ilvl="1" w:tplc="58196911" w:tentative="1">
      <w:start w:val="1"/>
      <w:numFmt w:val="lowerLetter"/>
      <w:lvlText w:val="%2."/>
      <w:lvlJc w:val="left"/>
      <w:pPr>
        <w:ind w:left="1440" w:hanging="360"/>
      </w:pPr>
    </w:lvl>
    <w:lvl w:ilvl="2" w:tplc="58196911" w:tentative="1">
      <w:start w:val="1"/>
      <w:numFmt w:val="lowerRoman"/>
      <w:lvlText w:val="%3."/>
      <w:lvlJc w:val="right"/>
      <w:pPr>
        <w:ind w:left="2160" w:hanging="180"/>
      </w:pPr>
    </w:lvl>
    <w:lvl w:ilvl="3" w:tplc="58196911" w:tentative="1">
      <w:start w:val="1"/>
      <w:numFmt w:val="decimal"/>
      <w:lvlText w:val="%4."/>
      <w:lvlJc w:val="left"/>
      <w:pPr>
        <w:ind w:left="2880" w:hanging="360"/>
      </w:pPr>
    </w:lvl>
    <w:lvl w:ilvl="4" w:tplc="58196911" w:tentative="1">
      <w:start w:val="1"/>
      <w:numFmt w:val="lowerLetter"/>
      <w:lvlText w:val="%5."/>
      <w:lvlJc w:val="left"/>
      <w:pPr>
        <w:ind w:left="3600" w:hanging="360"/>
      </w:pPr>
    </w:lvl>
    <w:lvl w:ilvl="5" w:tplc="58196911" w:tentative="1">
      <w:start w:val="1"/>
      <w:numFmt w:val="lowerRoman"/>
      <w:lvlText w:val="%6."/>
      <w:lvlJc w:val="right"/>
      <w:pPr>
        <w:ind w:left="4320" w:hanging="180"/>
      </w:pPr>
    </w:lvl>
    <w:lvl w:ilvl="6" w:tplc="58196911" w:tentative="1">
      <w:start w:val="1"/>
      <w:numFmt w:val="decimal"/>
      <w:lvlText w:val="%7."/>
      <w:lvlJc w:val="left"/>
      <w:pPr>
        <w:ind w:left="5040" w:hanging="360"/>
      </w:pPr>
    </w:lvl>
    <w:lvl w:ilvl="7" w:tplc="58196911" w:tentative="1">
      <w:start w:val="1"/>
      <w:numFmt w:val="lowerLetter"/>
      <w:lvlText w:val="%8."/>
      <w:lvlJc w:val="left"/>
      <w:pPr>
        <w:ind w:left="5760" w:hanging="360"/>
      </w:pPr>
    </w:lvl>
    <w:lvl w:ilvl="8" w:tplc="581969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2">
    <w:multiLevelType w:val="hybridMultilevel"/>
    <w:lvl w:ilvl="0" w:tplc="39421695">
      <w:start w:val="1"/>
      <w:numFmt w:val="decimal"/>
      <w:lvlText w:val="%1."/>
      <w:lvlJc w:val="left"/>
      <w:pPr>
        <w:ind w:left="720" w:hanging="360"/>
      </w:pPr>
    </w:lvl>
    <w:lvl w:ilvl="1" w:tplc="39421695" w:tentative="1">
      <w:start w:val="1"/>
      <w:numFmt w:val="lowerLetter"/>
      <w:lvlText w:val="%2."/>
      <w:lvlJc w:val="left"/>
      <w:pPr>
        <w:ind w:left="1440" w:hanging="360"/>
      </w:pPr>
    </w:lvl>
    <w:lvl w:ilvl="2" w:tplc="39421695" w:tentative="1">
      <w:start w:val="1"/>
      <w:numFmt w:val="lowerRoman"/>
      <w:lvlText w:val="%3."/>
      <w:lvlJc w:val="right"/>
      <w:pPr>
        <w:ind w:left="2160" w:hanging="180"/>
      </w:pPr>
    </w:lvl>
    <w:lvl w:ilvl="3" w:tplc="39421695" w:tentative="1">
      <w:start w:val="1"/>
      <w:numFmt w:val="decimal"/>
      <w:lvlText w:val="%4."/>
      <w:lvlJc w:val="left"/>
      <w:pPr>
        <w:ind w:left="2880" w:hanging="360"/>
      </w:pPr>
    </w:lvl>
    <w:lvl w:ilvl="4" w:tplc="39421695" w:tentative="1">
      <w:start w:val="1"/>
      <w:numFmt w:val="lowerLetter"/>
      <w:lvlText w:val="%5."/>
      <w:lvlJc w:val="left"/>
      <w:pPr>
        <w:ind w:left="3600" w:hanging="360"/>
      </w:pPr>
    </w:lvl>
    <w:lvl w:ilvl="5" w:tplc="39421695" w:tentative="1">
      <w:start w:val="1"/>
      <w:numFmt w:val="lowerRoman"/>
      <w:lvlText w:val="%6."/>
      <w:lvlJc w:val="right"/>
      <w:pPr>
        <w:ind w:left="4320" w:hanging="180"/>
      </w:pPr>
    </w:lvl>
    <w:lvl w:ilvl="6" w:tplc="39421695" w:tentative="1">
      <w:start w:val="1"/>
      <w:numFmt w:val="decimal"/>
      <w:lvlText w:val="%7."/>
      <w:lvlJc w:val="left"/>
      <w:pPr>
        <w:ind w:left="5040" w:hanging="360"/>
      </w:pPr>
    </w:lvl>
    <w:lvl w:ilvl="7" w:tplc="39421695" w:tentative="1">
      <w:start w:val="1"/>
      <w:numFmt w:val="lowerLetter"/>
      <w:lvlText w:val="%8."/>
      <w:lvlJc w:val="left"/>
      <w:pPr>
        <w:ind w:left="5760" w:hanging="360"/>
      </w:pPr>
    </w:lvl>
    <w:lvl w:ilvl="8" w:tplc="394216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1">
    <w:multiLevelType w:val="hybridMultilevel"/>
    <w:lvl w:ilvl="0" w:tplc="91548679">
      <w:start w:val="1"/>
      <w:numFmt w:val="decimal"/>
      <w:lvlText w:val="%1."/>
      <w:lvlJc w:val="left"/>
      <w:pPr>
        <w:ind w:left="720" w:hanging="360"/>
      </w:pPr>
    </w:lvl>
    <w:lvl w:ilvl="1" w:tplc="91548679" w:tentative="1">
      <w:start w:val="1"/>
      <w:numFmt w:val="lowerLetter"/>
      <w:lvlText w:val="%2."/>
      <w:lvlJc w:val="left"/>
      <w:pPr>
        <w:ind w:left="1440" w:hanging="360"/>
      </w:pPr>
    </w:lvl>
    <w:lvl w:ilvl="2" w:tplc="91548679" w:tentative="1">
      <w:start w:val="1"/>
      <w:numFmt w:val="lowerRoman"/>
      <w:lvlText w:val="%3."/>
      <w:lvlJc w:val="right"/>
      <w:pPr>
        <w:ind w:left="2160" w:hanging="180"/>
      </w:pPr>
    </w:lvl>
    <w:lvl w:ilvl="3" w:tplc="91548679" w:tentative="1">
      <w:start w:val="1"/>
      <w:numFmt w:val="decimal"/>
      <w:lvlText w:val="%4."/>
      <w:lvlJc w:val="left"/>
      <w:pPr>
        <w:ind w:left="2880" w:hanging="360"/>
      </w:pPr>
    </w:lvl>
    <w:lvl w:ilvl="4" w:tplc="91548679" w:tentative="1">
      <w:start w:val="1"/>
      <w:numFmt w:val="lowerLetter"/>
      <w:lvlText w:val="%5."/>
      <w:lvlJc w:val="left"/>
      <w:pPr>
        <w:ind w:left="3600" w:hanging="360"/>
      </w:pPr>
    </w:lvl>
    <w:lvl w:ilvl="5" w:tplc="91548679" w:tentative="1">
      <w:start w:val="1"/>
      <w:numFmt w:val="lowerRoman"/>
      <w:lvlText w:val="%6."/>
      <w:lvlJc w:val="right"/>
      <w:pPr>
        <w:ind w:left="4320" w:hanging="180"/>
      </w:pPr>
    </w:lvl>
    <w:lvl w:ilvl="6" w:tplc="91548679" w:tentative="1">
      <w:start w:val="1"/>
      <w:numFmt w:val="decimal"/>
      <w:lvlText w:val="%7."/>
      <w:lvlJc w:val="left"/>
      <w:pPr>
        <w:ind w:left="5040" w:hanging="360"/>
      </w:pPr>
    </w:lvl>
    <w:lvl w:ilvl="7" w:tplc="91548679" w:tentative="1">
      <w:start w:val="1"/>
      <w:numFmt w:val="lowerLetter"/>
      <w:lvlText w:val="%8."/>
      <w:lvlJc w:val="left"/>
      <w:pPr>
        <w:ind w:left="5760" w:hanging="360"/>
      </w:pPr>
    </w:lvl>
    <w:lvl w:ilvl="8" w:tplc="91548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0">
    <w:multiLevelType w:val="hybridMultilevel"/>
    <w:lvl w:ilvl="0" w:tplc="10747387">
      <w:start w:val="1"/>
      <w:numFmt w:val="decimal"/>
      <w:lvlText w:val="%1."/>
      <w:lvlJc w:val="left"/>
      <w:pPr>
        <w:ind w:left="720" w:hanging="360"/>
      </w:pPr>
    </w:lvl>
    <w:lvl w:ilvl="1" w:tplc="10747387" w:tentative="1">
      <w:start w:val="1"/>
      <w:numFmt w:val="lowerLetter"/>
      <w:lvlText w:val="%2."/>
      <w:lvlJc w:val="left"/>
      <w:pPr>
        <w:ind w:left="1440" w:hanging="360"/>
      </w:pPr>
    </w:lvl>
    <w:lvl w:ilvl="2" w:tplc="10747387" w:tentative="1">
      <w:start w:val="1"/>
      <w:numFmt w:val="lowerRoman"/>
      <w:lvlText w:val="%3."/>
      <w:lvlJc w:val="right"/>
      <w:pPr>
        <w:ind w:left="2160" w:hanging="180"/>
      </w:pPr>
    </w:lvl>
    <w:lvl w:ilvl="3" w:tplc="10747387" w:tentative="1">
      <w:start w:val="1"/>
      <w:numFmt w:val="decimal"/>
      <w:lvlText w:val="%4."/>
      <w:lvlJc w:val="left"/>
      <w:pPr>
        <w:ind w:left="2880" w:hanging="360"/>
      </w:pPr>
    </w:lvl>
    <w:lvl w:ilvl="4" w:tplc="10747387" w:tentative="1">
      <w:start w:val="1"/>
      <w:numFmt w:val="lowerLetter"/>
      <w:lvlText w:val="%5."/>
      <w:lvlJc w:val="left"/>
      <w:pPr>
        <w:ind w:left="3600" w:hanging="360"/>
      </w:pPr>
    </w:lvl>
    <w:lvl w:ilvl="5" w:tplc="10747387" w:tentative="1">
      <w:start w:val="1"/>
      <w:numFmt w:val="lowerRoman"/>
      <w:lvlText w:val="%6."/>
      <w:lvlJc w:val="right"/>
      <w:pPr>
        <w:ind w:left="4320" w:hanging="180"/>
      </w:pPr>
    </w:lvl>
    <w:lvl w:ilvl="6" w:tplc="10747387" w:tentative="1">
      <w:start w:val="1"/>
      <w:numFmt w:val="decimal"/>
      <w:lvlText w:val="%7."/>
      <w:lvlJc w:val="left"/>
      <w:pPr>
        <w:ind w:left="5040" w:hanging="360"/>
      </w:pPr>
    </w:lvl>
    <w:lvl w:ilvl="7" w:tplc="10747387" w:tentative="1">
      <w:start w:val="1"/>
      <w:numFmt w:val="lowerLetter"/>
      <w:lvlText w:val="%8."/>
      <w:lvlJc w:val="left"/>
      <w:pPr>
        <w:ind w:left="5760" w:hanging="360"/>
      </w:pPr>
    </w:lvl>
    <w:lvl w:ilvl="8" w:tplc="107473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9">
    <w:multiLevelType w:val="hybridMultilevel"/>
    <w:lvl w:ilvl="0" w:tplc="66794047">
      <w:start w:val="1"/>
      <w:numFmt w:val="decimal"/>
      <w:lvlText w:val="%1."/>
      <w:lvlJc w:val="left"/>
      <w:pPr>
        <w:ind w:left="720" w:hanging="360"/>
      </w:pPr>
    </w:lvl>
    <w:lvl w:ilvl="1" w:tplc="66794047" w:tentative="1">
      <w:start w:val="1"/>
      <w:numFmt w:val="lowerLetter"/>
      <w:lvlText w:val="%2."/>
      <w:lvlJc w:val="left"/>
      <w:pPr>
        <w:ind w:left="1440" w:hanging="360"/>
      </w:pPr>
    </w:lvl>
    <w:lvl w:ilvl="2" w:tplc="66794047" w:tentative="1">
      <w:start w:val="1"/>
      <w:numFmt w:val="lowerRoman"/>
      <w:lvlText w:val="%3."/>
      <w:lvlJc w:val="right"/>
      <w:pPr>
        <w:ind w:left="2160" w:hanging="180"/>
      </w:pPr>
    </w:lvl>
    <w:lvl w:ilvl="3" w:tplc="66794047" w:tentative="1">
      <w:start w:val="1"/>
      <w:numFmt w:val="decimal"/>
      <w:lvlText w:val="%4."/>
      <w:lvlJc w:val="left"/>
      <w:pPr>
        <w:ind w:left="2880" w:hanging="360"/>
      </w:pPr>
    </w:lvl>
    <w:lvl w:ilvl="4" w:tplc="66794047" w:tentative="1">
      <w:start w:val="1"/>
      <w:numFmt w:val="lowerLetter"/>
      <w:lvlText w:val="%5."/>
      <w:lvlJc w:val="left"/>
      <w:pPr>
        <w:ind w:left="3600" w:hanging="360"/>
      </w:pPr>
    </w:lvl>
    <w:lvl w:ilvl="5" w:tplc="66794047" w:tentative="1">
      <w:start w:val="1"/>
      <w:numFmt w:val="lowerRoman"/>
      <w:lvlText w:val="%6."/>
      <w:lvlJc w:val="right"/>
      <w:pPr>
        <w:ind w:left="4320" w:hanging="180"/>
      </w:pPr>
    </w:lvl>
    <w:lvl w:ilvl="6" w:tplc="66794047" w:tentative="1">
      <w:start w:val="1"/>
      <w:numFmt w:val="decimal"/>
      <w:lvlText w:val="%7."/>
      <w:lvlJc w:val="left"/>
      <w:pPr>
        <w:ind w:left="5040" w:hanging="360"/>
      </w:pPr>
    </w:lvl>
    <w:lvl w:ilvl="7" w:tplc="66794047" w:tentative="1">
      <w:start w:val="1"/>
      <w:numFmt w:val="lowerLetter"/>
      <w:lvlText w:val="%8."/>
      <w:lvlJc w:val="left"/>
      <w:pPr>
        <w:ind w:left="5760" w:hanging="360"/>
      </w:pPr>
    </w:lvl>
    <w:lvl w:ilvl="8" w:tplc="66794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8">
    <w:multiLevelType w:val="hybridMultilevel"/>
    <w:lvl w:ilvl="0" w:tplc="34869828">
      <w:start w:val="1"/>
      <w:numFmt w:val="decimal"/>
      <w:lvlText w:val="%1."/>
      <w:lvlJc w:val="left"/>
      <w:pPr>
        <w:ind w:left="720" w:hanging="360"/>
      </w:pPr>
    </w:lvl>
    <w:lvl w:ilvl="1" w:tplc="34869828" w:tentative="1">
      <w:start w:val="1"/>
      <w:numFmt w:val="lowerLetter"/>
      <w:lvlText w:val="%2."/>
      <w:lvlJc w:val="left"/>
      <w:pPr>
        <w:ind w:left="1440" w:hanging="360"/>
      </w:pPr>
    </w:lvl>
    <w:lvl w:ilvl="2" w:tplc="34869828" w:tentative="1">
      <w:start w:val="1"/>
      <w:numFmt w:val="lowerRoman"/>
      <w:lvlText w:val="%3."/>
      <w:lvlJc w:val="right"/>
      <w:pPr>
        <w:ind w:left="2160" w:hanging="180"/>
      </w:pPr>
    </w:lvl>
    <w:lvl w:ilvl="3" w:tplc="34869828" w:tentative="1">
      <w:start w:val="1"/>
      <w:numFmt w:val="decimal"/>
      <w:lvlText w:val="%4."/>
      <w:lvlJc w:val="left"/>
      <w:pPr>
        <w:ind w:left="2880" w:hanging="360"/>
      </w:pPr>
    </w:lvl>
    <w:lvl w:ilvl="4" w:tplc="34869828" w:tentative="1">
      <w:start w:val="1"/>
      <w:numFmt w:val="lowerLetter"/>
      <w:lvlText w:val="%5."/>
      <w:lvlJc w:val="left"/>
      <w:pPr>
        <w:ind w:left="3600" w:hanging="360"/>
      </w:pPr>
    </w:lvl>
    <w:lvl w:ilvl="5" w:tplc="34869828" w:tentative="1">
      <w:start w:val="1"/>
      <w:numFmt w:val="lowerRoman"/>
      <w:lvlText w:val="%6."/>
      <w:lvlJc w:val="right"/>
      <w:pPr>
        <w:ind w:left="4320" w:hanging="180"/>
      </w:pPr>
    </w:lvl>
    <w:lvl w:ilvl="6" w:tplc="34869828" w:tentative="1">
      <w:start w:val="1"/>
      <w:numFmt w:val="decimal"/>
      <w:lvlText w:val="%7."/>
      <w:lvlJc w:val="left"/>
      <w:pPr>
        <w:ind w:left="5040" w:hanging="360"/>
      </w:pPr>
    </w:lvl>
    <w:lvl w:ilvl="7" w:tplc="34869828" w:tentative="1">
      <w:start w:val="1"/>
      <w:numFmt w:val="lowerLetter"/>
      <w:lvlText w:val="%8."/>
      <w:lvlJc w:val="left"/>
      <w:pPr>
        <w:ind w:left="5760" w:hanging="360"/>
      </w:pPr>
    </w:lvl>
    <w:lvl w:ilvl="8" w:tplc="348698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7">
    <w:multiLevelType w:val="hybridMultilevel"/>
    <w:lvl w:ilvl="0" w:tplc="53966709">
      <w:start w:val="1"/>
      <w:numFmt w:val="decimal"/>
      <w:lvlText w:val="%1."/>
      <w:lvlJc w:val="left"/>
      <w:pPr>
        <w:ind w:left="720" w:hanging="360"/>
      </w:pPr>
    </w:lvl>
    <w:lvl w:ilvl="1" w:tplc="53966709" w:tentative="1">
      <w:start w:val="1"/>
      <w:numFmt w:val="lowerLetter"/>
      <w:lvlText w:val="%2."/>
      <w:lvlJc w:val="left"/>
      <w:pPr>
        <w:ind w:left="1440" w:hanging="360"/>
      </w:pPr>
    </w:lvl>
    <w:lvl w:ilvl="2" w:tplc="53966709" w:tentative="1">
      <w:start w:val="1"/>
      <w:numFmt w:val="lowerRoman"/>
      <w:lvlText w:val="%3."/>
      <w:lvlJc w:val="right"/>
      <w:pPr>
        <w:ind w:left="2160" w:hanging="180"/>
      </w:pPr>
    </w:lvl>
    <w:lvl w:ilvl="3" w:tplc="53966709" w:tentative="1">
      <w:start w:val="1"/>
      <w:numFmt w:val="decimal"/>
      <w:lvlText w:val="%4."/>
      <w:lvlJc w:val="left"/>
      <w:pPr>
        <w:ind w:left="2880" w:hanging="360"/>
      </w:pPr>
    </w:lvl>
    <w:lvl w:ilvl="4" w:tplc="53966709" w:tentative="1">
      <w:start w:val="1"/>
      <w:numFmt w:val="lowerLetter"/>
      <w:lvlText w:val="%5."/>
      <w:lvlJc w:val="left"/>
      <w:pPr>
        <w:ind w:left="3600" w:hanging="360"/>
      </w:pPr>
    </w:lvl>
    <w:lvl w:ilvl="5" w:tplc="53966709" w:tentative="1">
      <w:start w:val="1"/>
      <w:numFmt w:val="lowerRoman"/>
      <w:lvlText w:val="%6."/>
      <w:lvlJc w:val="right"/>
      <w:pPr>
        <w:ind w:left="4320" w:hanging="180"/>
      </w:pPr>
    </w:lvl>
    <w:lvl w:ilvl="6" w:tplc="53966709" w:tentative="1">
      <w:start w:val="1"/>
      <w:numFmt w:val="decimal"/>
      <w:lvlText w:val="%7."/>
      <w:lvlJc w:val="left"/>
      <w:pPr>
        <w:ind w:left="5040" w:hanging="360"/>
      </w:pPr>
    </w:lvl>
    <w:lvl w:ilvl="7" w:tplc="53966709" w:tentative="1">
      <w:start w:val="1"/>
      <w:numFmt w:val="lowerLetter"/>
      <w:lvlText w:val="%8."/>
      <w:lvlJc w:val="left"/>
      <w:pPr>
        <w:ind w:left="5760" w:hanging="360"/>
      </w:pPr>
    </w:lvl>
    <w:lvl w:ilvl="8" w:tplc="539667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6">
    <w:multiLevelType w:val="hybridMultilevel"/>
    <w:lvl w:ilvl="0" w:tplc="49293369">
      <w:start w:val="1"/>
      <w:numFmt w:val="decimal"/>
      <w:lvlText w:val="%1."/>
      <w:lvlJc w:val="left"/>
      <w:pPr>
        <w:ind w:left="720" w:hanging="360"/>
      </w:pPr>
    </w:lvl>
    <w:lvl w:ilvl="1" w:tplc="49293369" w:tentative="1">
      <w:start w:val="1"/>
      <w:numFmt w:val="lowerLetter"/>
      <w:lvlText w:val="%2."/>
      <w:lvlJc w:val="left"/>
      <w:pPr>
        <w:ind w:left="1440" w:hanging="360"/>
      </w:pPr>
    </w:lvl>
    <w:lvl w:ilvl="2" w:tplc="49293369" w:tentative="1">
      <w:start w:val="1"/>
      <w:numFmt w:val="lowerRoman"/>
      <w:lvlText w:val="%3."/>
      <w:lvlJc w:val="right"/>
      <w:pPr>
        <w:ind w:left="2160" w:hanging="180"/>
      </w:pPr>
    </w:lvl>
    <w:lvl w:ilvl="3" w:tplc="49293369" w:tentative="1">
      <w:start w:val="1"/>
      <w:numFmt w:val="decimal"/>
      <w:lvlText w:val="%4."/>
      <w:lvlJc w:val="left"/>
      <w:pPr>
        <w:ind w:left="2880" w:hanging="360"/>
      </w:pPr>
    </w:lvl>
    <w:lvl w:ilvl="4" w:tplc="49293369" w:tentative="1">
      <w:start w:val="1"/>
      <w:numFmt w:val="lowerLetter"/>
      <w:lvlText w:val="%5."/>
      <w:lvlJc w:val="left"/>
      <w:pPr>
        <w:ind w:left="3600" w:hanging="360"/>
      </w:pPr>
    </w:lvl>
    <w:lvl w:ilvl="5" w:tplc="49293369" w:tentative="1">
      <w:start w:val="1"/>
      <w:numFmt w:val="lowerRoman"/>
      <w:lvlText w:val="%6."/>
      <w:lvlJc w:val="right"/>
      <w:pPr>
        <w:ind w:left="4320" w:hanging="180"/>
      </w:pPr>
    </w:lvl>
    <w:lvl w:ilvl="6" w:tplc="49293369" w:tentative="1">
      <w:start w:val="1"/>
      <w:numFmt w:val="decimal"/>
      <w:lvlText w:val="%7."/>
      <w:lvlJc w:val="left"/>
      <w:pPr>
        <w:ind w:left="5040" w:hanging="360"/>
      </w:pPr>
    </w:lvl>
    <w:lvl w:ilvl="7" w:tplc="49293369" w:tentative="1">
      <w:start w:val="1"/>
      <w:numFmt w:val="lowerLetter"/>
      <w:lvlText w:val="%8."/>
      <w:lvlJc w:val="left"/>
      <w:pPr>
        <w:ind w:left="5760" w:hanging="360"/>
      </w:pPr>
    </w:lvl>
    <w:lvl w:ilvl="8" w:tplc="492933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5">
    <w:multiLevelType w:val="hybridMultilevel"/>
    <w:lvl w:ilvl="0" w:tplc="30255661">
      <w:start w:val="1"/>
      <w:numFmt w:val="decimal"/>
      <w:lvlText w:val="%1."/>
      <w:lvlJc w:val="left"/>
      <w:pPr>
        <w:ind w:left="720" w:hanging="360"/>
      </w:pPr>
    </w:lvl>
    <w:lvl w:ilvl="1" w:tplc="30255661" w:tentative="1">
      <w:start w:val="1"/>
      <w:numFmt w:val="lowerLetter"/>
      <w:lvlText w:val="%2."/>
      <w:lvlJc w:val="left"/>
      <w:pPr>
        <w:ind w:left="1440" w:hanging="360"/>
      </w:pPr>
    </w:lvl>
    <w:lvl w:ilvl="2" w:tplc="30255661" w:tentative="1">
      <w:start w:val="1"/>
      <w:numFmt w:val="lowerRoman"/>
      <w:lvlText w:val="%3."/>
      <w:lvlJc w:val="right"/>
      <w:pPr>
        <w:ind w:left="2160" w:hanging="180"/>
      </w:pPr>
    </w:lvl>
    <w:lvl w:ilvl="3" w:tplc="30255661" w:tentative="1">
      <w:start w:val="1"/>
      <w:numFmt w:val="decimal"/>
      <w:lvlText w:val="%4."/>
      <w:lvlJc w:val="left"/>
      <w:pPr>
        <w:ind w:left="2880" w:hanging="360"/>
      </w:pPr>
    </w:lvl>
    <w:lvl w:ilvl="4" w:tplc="30255661" w:tentative="1">
      <w:start w:val="1"/>
      <w:numFmt w:val="lowerLetter"/>
      <w:lvlText w:val="%5."/>
      <w:lvlJc w:val="left"/>
      <w:pPr>
        <w:ind w:left="3600" w:hanging="360"/>
      </w:pPr>
    </w:lvl>
    <w:lvl w:ilvl="5" w:tplc="30255661" w:tentative="1">
      <w:start w:val="1"/>
      <w:numFmt w:val="lowerRoman"/>
      <w:lvlText w:val="%6."/>
      <w:lvlJc w:val="right"/>
      <w:pPr>
        <w:ind w:left="4320" w:hanging="180"/>
      </w:pPr>
    </w:lvl>
    <w:lvl w:ilvl="6" w:tplc="30255661" w:tentative="1">
      <w:start w:val="1"/>
      <w:numFmt w:val="decimal"/>
      <w:lvlText w:val="%7."/>
      <w:lvlJc w:val="left"/>
      <w:pPr>
        <w:ind w:left="5040" w:hanging="360"/>
      </w:pPr>
    </w:lvl>
    <w:lvl w:ilvl="7" w:tplc="30255661" w:tentative="1">
      <w:start w:val="1"/>
      <w:numFmt w:val="lowerLetter"/>
      <w:lvlText w:val="%8."/>
      <w:lvlJc w:val="left"/>
      <w:pPr>
        <w:ind w:left="5760" w:hanging="360"/>
      </w:pPr>
    </w:lvl>
    <w:lvl w:ilvl="8" w:tplc="30255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4">
    <w:multiLevelType w:val="hybridMultilevel"/>
    <w:lvl w:ilvl="0" w:tplc="76653756">
      <w:start w:val="1"/>
      <w:numFmt w:val="decimal"/>
      <w:lvlText w:val="%1."/>
      <w:lvlJc w:val="left"/>
      <w:pPr>
        <w:ind w:left="720" w:hanging="360"/>
      </w:pPr>
    </w:lvl>
    <w:lvl w:ilvl="1" w:tplc="76653756" w:tentative="1">
      <w:start w:val="1"/>
      <w:numFmt w:val="lowerLetter"/>
      <w:lvlText w:val="%2."/>
      <w:lvlJc w:val="left"/>
      <w:pPr>
        <w:ind w:left="1440" w:hanging="360"/>
      </w:pPr>
    </w:lvl>
    <w:lvl w:ilvl="2" w:tplc="76653756" w:tentative="1">
      <w:start w:val="1"/>
      <w:numFmt w:val="lowerRoman"/>
      <w:lvlText w:val="%3."/>
      <w:lvlJc w:val="right"/>
      <w:pPr>
        <w:ind w:left="2160" w:hanging="180"/>
      </w:pPr>
    </w:lvl>
    <w:lvl w:ilvl="3" w:tplc="76653756" w:tentative="1">
      <w:start w:val="1"/>
      <w:numFmt w:val="decimal"/>
      <w:lvlText w:val="%4."/>
      <w:lvlJc w:val="left"/>
      <w:pPr>
        <w:ind w:left="2880" w:hanging="360"/>
      </w:pPr>
    </w:lvl>
    <w:lvl w:ilvl="4" w:tplc="76653756" w:tentative="1">
      <w:start w:val="1"/>
      <w:numFmt w:val="lowerLetter"/>
      <w:lvlText w:val="%5."/>
      <w:lvlJc w:val="left"/>
      <w:pPr>
        <w:ind w:left="3600" w:hanging="360"/>
      </w:pPr>
    </w:lvl>
    <w:lvl w:ilvl="5" w:tplc="76653756" w:tentative="1">
      <w:start w:val="1"/>
      <w:numFmt w:val="lowerRoman"/>
      <w:lvlText w:val="%6."/>
      <w:lvlJc w:val="right"/>
      <w:pPr>
        <w:ind w:left="4320" w:hanging="180"/>
      </w:pPr>
    </w:lvl>
    <w:lvl w:ilvl="6" w:tplc="76653756" w:tentative="1">
      <w:start w:val="1"/>
      <w:numFmt w:val="decimal"/>
      <w:lvlText w:val="%7."/>
      <w:lvlJc w:val="left"/>
      <w:pPr>
        <w:ind w:left="5040" w:hanging="360"/>
      </w:pPr>
    </w:lvl>
    <w:lvl w:ilvl="7" w:tplc="76653756" w:tentative="1">
      <w:start w:val="1"/>
      <w:numFmt w:val="lowerLetter"/>
      <w:lvlText w:val="%8."/>
      <w:lvlJc w:val="left"/>
      <w:pPr>
        <w:ind w:left="5760" w:hanging="360"/>
      </w:pPr>
    </w:lvl>
    <w:lvl w:ilvl="8" w:tplc="766537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3">
    <w:multiLevelType w:val="hybridMultilevel"/>
    <w:lvl w:ilvl="0" w:tplc="26470665">
      <w:start w:val="1"/>
      <w:numFmt w:val="decimal"/>
      <w:lvlText w:val="%1."/>
      <w:lvlJc w:val="left"/>
      <w:pPr>
        <w:ind w:left="720" w:hanging="360"/>
      </w:pPr>
    </w:lvl>
    <w:lvl w:ilvl="1" w:tplc="26470665" w:tentative="1">
      <w:start w:val="1"/>
      <w:numFmt w:val="lowerLetter"/>
      <w:lvlText w:val="%2."/>
      <w:lvlJc w:val="left"/>
      <w:pPr>
        <w:ind w:left="1440" w:hanging="360"/>
      </w:pPr>
    </w:lvl>
    <w:lvl w:ilvl="2" w:tplc="26470665" w:tentative="1">
      <w:start w:val="1"/>
      <w:numFmt w:val="lowerRoman"/>
      <w:lvlText w:val="%3."/>
      <w:lvlJc w:val="right"/>
      <w:pPr>
        <w:ind w:left="2160" w:hanging="180"/>
      </w:pPr>
    </w:lvl>
    <w:lvl w:ilvl="3" w:tplc="26470665" w:tentative="1">
      <w:start w:val="1"/>
      <w:numFmt w:val="decimal"/>
      <w:lvlText w:val="%4."/>
      <w:lvlJc w:val="left"/>
      <w:pPr>
        <w:ind w:left="2880" w:hanging="360"/>
      </w:pPr>
    </w:lvl>
    <w:lvl w:ilvl="4" w:tplc="26470665" w:tentative="1">
      <w:start w:val="1"/>
      <w:numFmt w:val="lowerLetter"/>
      <w:lvlText w:val="%5."/>
      <w:lvlJc w:val="left"/>
      <w:pPr>
        <w:ind w:left="3600" w:hanging="360"/>
      </w:pPr>
    </w:lvl>
    <w:lvl w:ilvl="5" w:tplc="26470665" w:tentative="1">
      <w:start w:val="1"/>
      <w:numFmt w:val="lowerRoman"/>
      <w:lvlText w:val="%6."/>
      <w:lvlJc w:val="right"/>
      <w:pPr>
        <w:ind w:left="4320" w:hanging="180"/>
      </w:pPr>
    </w:lvl>
    <w:lvl w:ilvl="6" w:tplc="26470665" w:tentative="1">
      <w:start w:val="1"/>
      <w:numFmt w:val="decimal"/>
      <w:lvlText w:val="%7."/>
      <w:lvlJc w:val="left"/>
      <w:pPr>
        <w:ind w:left="5040" w:hanging="360"/>
      </w:pPr>
    </w:lvl>
    <w:lvl w:ilvl="7" w:tplc="26470665" w:tentative="1">
      <w:start w:val="1"/>
      <w:numFmt w:val="lowerLetter"/>
      <w:lvlText w:val="%8."/>
      <w:lvlJc w:val="left"/>
      <w:pPr>
        <w:ind w:left="5760" w:hanging="360"/>
      </w:pPr>
    </w:lvl>
    <w:lvl w:ilvl="8" w:tplc="264706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2">
    <w:multiLevelType w:val="hybridMultilevel"/>
    <w:lvl w:ilvl="0" w:tplc="52671535">
      <w:start w:val="1"/>
      <w:numFmt w:val="decimal"/>
      <w:lvlText w:val="%1."/>
      <w:lvlJc w:val="left"/>
      <w:pPr>
        <w:ind w:left="720" w:hanging="360"/>
      </w:pPr>
    </w:lvl>
    <w:lvl w:ilvl="1" w:tplc="52671535" w:tentative="1">
      <w:start w:val="1"/>
      <w:numFmt w:val="lowerLetter"/>
      <w:lvlText w:val="%2."/>
      <w:lvlJc w:val="left"/>
      <w:pPr>
        <w:ind w:left="1440" w:hanging="360"/>
      </w:pPr>
    </w:lvl>
    <w:lvl w:ilvl="2" w:tplc="52671535" w:tentative="1">
      <w:start w:val="1"/>
      <w:numFmt w:val="lowerRoman"/>
      <w:lvlText w:val="%3."/>
      <w:lvlJc w:val="right"/>
      <w:pPr>
        <w:ind w:left="2160" w:hanging="180"/>
      </w:pPr>
    </w:lvl>
    <w:lvl w:ilvl="3" w:tplc="52671535" w:tentative="1">
      <w:start w:val="1"/>
      <w:numFmt w:val="decimal"/>
      <w:lvlText w:val="%4."/>
      <w:lvlJc w:val="left"/>
      <w:pPr>
        <w:ind w:left="2880" w:hanging="360"/>
      </w:pPr>
    </w:lvl>
    <w:lvl w:ilvl="4" w:tplc="52671535" w:tentative="1">
      <w:start w:val="1"/>
      <w:numFmt w:val="lowerLetter"/>
      <w:lvlText w:val="%5."/>
      <w:lvlJc w:val="left"/>
      <w:pPr>
        <w:ind w:left="3600" w:hanging="360"/>
      </w:pPr>
    </w:lvl>
    <w:lvl w:ilvl="5" w:tplc="52671535" w:tentative="1">
      <w:start w:val="1"/>
      <w:numFmt w:val="lowerRoman"/>
      <w:lvlText w:val="%6."/>
      <w:lvlJc w:val="right"/>
      <w:pPr>
        <w:ind w:left="4320" w:hanging="180"/>
      </w:pPr>
    </w:lvl>
    <w:lvl w:ilvl="6" w:tplc="52671535" w:tentative="1">
      <w:start w:val="1"/>
      <w:numFmt w:val="decimal"/>
      <w:lvlText w:val="%7."/>
      <w:lvlJc w:val="left"/>
      <w:pPr>
        <w:ind w:left="5040" w:hanging="360"/>
      </w:pPr>
    </w:lvl>
    <w:lvl w:ilvl="7" w:tplc="52671535" w:tentative="1">
      <w:start w:val="1"/>
      <w:numFmt w:val="lowerLetter"/>
      <w:lvlText w:val="%8."/>
      <w:lvlJc w:val="left"/>
      <w:pPr>
        <w:ind w:left="5760" w:hanging="360"/>
      </w:pPr>
    </w:lvl>
    <w:lvl w:ilvl="8" w:tplc="52671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1">
    <w:multiLevelType w:val="hybridMultilevel"/>
    <w:lvl w:ilvl="0" w:tplc="52301363">
      <w:start w:val="1"/>
      <w:numFmt w:val="decimal"/>
      <w:lvlText w:val="%1."/>
      <w:lvlJc w:val="left"/>
      <w:pPr>
        <w:ind w:left="720" w:hanging="360"/>
      </w:pPr>
    </w:lvl>
    <w:lvl w:ilvl="1" w:tplc="52301363" w:tentative="1">
      <w:start w:val="1"/>
      <w:numFmt w:val="lowerLetter"/>
      <w:lvlText w:val="%2."/>
      <w:lvlJc w:val="left"/>
      <w:pPr>
        <w:ind w:left="1440" w:hanging="360"/>
      </w:pPr>
    </w:lvl>
    <w:lvl w:ilvl="2" w:tplc="52301363" w:tentative="1">
      <w:start w:val="1"/>
      <w:numFmt w:val="lowerRoman"/>
      <w:lvlText w:val="%3."/>
      <w:lvlJc w:val="right"/>
      <w:pPr>
        <w:ind w:left="2160" w:hanging="180"/>
      </w:pPr>
    </w:lvl>
    <w:lvl w:ilvl="3" w:tplc="52301363" w:tentative="1">
      <w:start w:val="1"/>
      <w:numFmt w:val="decimal"/>
      <w:lvlText w:val="%4."/>
      <w:lvlJc w:val="left"/>
      <w:pPr>
        <w:ind w:left="2880" w:hanging="360"/>
      </w:pPr>
    </w:lvl>
    <w:lvl w:ilvl="4" w:tplc="52301363" w:tentative="1">
      <w:start w:val="1"/>
      <w:numFmt w:val="lowerLetter"/>
      <w:lvlText w:val="%5."/>
      <w:lvlJc w:val="left"/>
      <w:pPr>
        <w:ind w:left="3600" w:hanging="360"/>
      </w:pPr>
    </w:lvl>
    <w:lvl w:ilvl="5" w:tplc="52301363" w:tentative="1">
      <w:start w:val="1"/>
      <w:numFmt w:val="lowerRoman"/>
      <w:lvlText w:val="%6."/>
      <w:lvlJc w:val="right"/>
      <w:pPr>
        <w:ind w:left="4320" w:hanging="180"/>
      </w:pPr>
    </w:lvl>
    <w:lvl w:ilvl="6" w:tplc="52301363" w:tentative="1">
      <w:start w:val="1"/>
      <w:numFmt w:val="decimal"/>
      <w:lvlText w:val="%7."/>
      <w:lvlJc w:val="left"/>
      <w:pPr>
        <w:ind w:left="5040" w:hanging="360"/>
      </w:pPr>
    </w:lvl>
    <w:lvl w:ilvl="7" w:tplc="52301363" w:tentative="1">
      <w:start w:val="1"/>
      <w:numFmt w:val="lowerLetter"/>
      <w:lvlText w:val="%8."/>
      <w:lvlJc w:val="left"/>
      <w:pPr>
        <w:ind w:left="5760" w:hanging="360"/>
      </w:pPr>
    </w:lvl>
    <w:lvl w:ilvl="8" w:tplc="52301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0">
    <w:multiLevelType w:val="hybridMultilevel"/>
    <w:lvl w:ilvl="0" w:tplc="69865556">
      <w:start w:val="1"/>
      <w:numFmt w:val="decimal"/>
      <w:lvlText w:val="%1."/>
      <w:lvlJc w:val="left"/>
      <w:pPr>
        <w:ind w:left="720" w:hanging="360"/>
      </w:pPr>
    </w:lvl>
    <w:lvl w:ilvl="1" w:tplc="69865556" w:tentative="1">
      <w:start w:val="1"/>
      <w:numFmt w:val="lowerLetter"/>
      <w:lvlText w:val="%2."/>
      <w:lvlJc w:val="left"/>
      <w:pPr>
        <w:ind w:left="1440" w:hanging="360"/>
      </w:pPr>
    </w:lvl>
    <w:lvl w:ilvl="2" w:tplc="69865556" w:tentative="1">
      <w:start w:val="1"/>
      <w:numFmt w:val="lowerRoman"/>
      <w:lvlText w:val="%3."/>
      <w:lvlJc w:val="right"/>
      <w:pPr>
        <w:ind w:left="2160" w:hanging="180"/>
      </w:pPr>
    </w:lvl>
    <w:lvl w:ilvl="3" w:tplc="69865556" w:tentative="1">
      <w:start w:val="1"/>
      <w:numFmt w:val="decimal"/>
      <w:lvlText w:val="%4."/>
      <w:lvlJc w:val="left"/>
      <w:pPr>
        <w:ind w:left="2880" w:hanging="360"/>
      </w:pPr>
    </w:lvl>
    <w:lvl w:ilvl="4" w:tplc="69865556" w:tentative="1">
      <w:start w:val="1"/>
      <w:numFmt w:val="lowerLetter"/>
      <w:lvlText w:val="%5."/>
      <w:lvlJc w:val="left"/>
      <w:pPr>
        <w:ind w:left="3600" w:hanging="360"/>
      </w:pPr>
    </w:lvl>
    <w:lvl w:ilvl="5" w:tplc="69865556" w:tentative="1">
      <w:start w:val="1"/>
      <w:numFmt w:val="lowerRoman"/>
      <w:lvlText w:val="%6."/>
      <w:lvlJc w:val="right"/>
      <w:pPr>
        <w:ind w:left="4320" w:hanging="180"/>
      </w:pPr>
    </w:lvl>
    <w:lvl w:ilvl="6" w:tplc="69865556" w:tentative="1">
      <w:start w:val="1"/>
      <w:numFmt w:val="decimal"/>
      <w:lvlText w:val="%7."/>
      <w:lvlJc w:val="left"/>
      <w:pPr>
        <w:ind w:left="5040" w:hanging="360"/>
      </w:pPr>
    </w:lvl>
    <w:lvl w:ilvl="7" w:tplc="69865556" w:tentative="1">
      <w:start w:val="1"/>
      <w:numFmt w:val="lowerLetter"/>
      <w:lvlText w:val="%8."/>
      <w:lvlJc w:val="left"/>
      <w:pPr>
        <w:ind w:left="5760" w:hanging="360"/>
      </w:pPr>
    </w:lvl>
    <w:lvl w:ilvl="8" w:tplc="698655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9">
    <w:multiLevelType w:val="hybridMultilevel"/>
    <w:lvl w:ilvl="0" w:tplc="30995512">
      <w:start w:val="1"/>
      <w:numFmt w:val="decimal"/>
      <w:lvlText w:val="%1."/>
      <w:lvlJc w:val="left"/>
      <w:pPr>
        <w:ind w:left="720" w:hanging="360"/>
      </w:pPr>
    </w:lvl>
    <w:lvl w:ilvl="1" w:tplc="30995512" w:tentative="1">
      <w:start w:val="1"/>
      <w:numFmt w:val="lowerLetter"/>
      <w:lvlText w:val="%2."/>
      <w:lvlJc w:val="left"/>
      <w:pPr>
        <w:ind w:left="1440" w:hanging="360"/>
      </w:pPr>
    </w:lvl>
    <w:lvl w:ilvl="2" w:tplc="30995512" w:tentative="1">
      <w:start w:val="1"/>
      <w:numFmt w:val="lowerRoman"/>
      <w:lvlText w:val="%3."/>
      <w:lvlJc w:val="right"/>
      <w:pPr>
        <w:ind w:left="2160" w:hanging="180"/>
      </w:pPr>
    </w:lvl>
    <w:lvl w:ilvl="3" w:tplc="30995512" w:tentative="1">
      <w:start w:val="1"/>
      <w:numFmt w:val="decimal"/>
      <w:lvlText w:val="%4."/>
      <w:lvlJc w:val="left"/>
      <w:pPr>
        <w:ind w:left="2880" w:hanging="360"/>
      </w:pPr>
    </w:lvl>
    <w:lvl w:ilvl="4" w:tplc="30995512" w:tentative="1">
      <w:start w:val="1"/>
      <w:numFmt w:val="lowerLetter"/>
      <w:lvlText w:val="%5."/>
      <w:lvlJc w:val="left"/>
      <w:pPr>
        <w:ind w:left="3600" w:hanging="360"/>
      </w:pPr>
    </w:lvl>
    <w:lvl w:ilvl="5" w:tplc="30995512" w:tentative="1">
      <w:start w:val="1"/>
      <w:numFmt w:val="lowerRoman"/>
      <w:lvlText w:val="%6."/>
      <w:lvlJc w:val="right"/>
      <w:pPr>
        <w:ind w:left="4320" w:hanging="180"/>
      </w:pPr>
    </w:lvl>
    <w:lvl w:ilvl="6" w:tplc="30995512" w:tentative="1">
      <w:start w:val="1"/>
      <w:numFmt w:val="decimal"/>
      <w:lvlText w:val="%7."/>
      <w:lvlJc w:val="left"/>
      <w:pPr>
        <w:ind w:left="5040" w:hanging="360"/>
      </w:pPr>
    </w:lvl>
    <w:lvl w:ilvl="7" w:tplc="30995512" w:tentative="1">
      <w:start w:val="1"/>
      <w:numFmt w:val="lowerLetter"/>
      <w:lvlText w:val="%8."/>
      <w:lvlJc w:val="left"/>
      <w:pPr>
        <w:ind w:left="5760" w:hanging="360"/>
      </w:pPr>
    </w:lvl>
    <w:lvl w:ilvl="8" w:tplc="30995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8">
    <w:multiLevelType w:val="hybridMultilevel"/>
    <w:lvl w:ilvl="0" w:tplc="99056428">
      <w:start w:val="1"/>
      <w:numFmt w:val="decimal"/>
      <w:lvlText w:val="%1."/>
      <w:lvlJc w:val="left"/>
      <w:pPr>
        <w:ind w:left="720" w:hanging="360"/>
      </w:pPr>
    </w:lvl>
    <w:lvl w:ilvl="1" w:tplc="99056428" w:tentative="1">
      <w:start w:val="1"/>
      <w:numFmt w:val="lowerLetter"/>
      <w:lvlText w:val="%2."/>
      <w:lvlJc w:val="left"/>
      <w:pPr>
        <w:ind w:left="1440" w:hanging="360"/>
      </w:pPr>
    </w:lvl>
    <w:lvl w:ilvl="2" w:tplc="99056428" w:tentative="1">
      <w:start w:val="1"/>
      <w:numFmt w:val="lowerRoman"/>
      <w:lvlText w:val="%3."/>
      <w:lvlJc w:val="right"/>
      <w:pPr>
        <w:ind w:left="2160" w:hanging="180"/>
      </w:pPr>
    </w:lvl>
    <w:lvl w:ilvl="3" w:tplc="99056428" w:tentative="1">
      <w:start w:val="1"/>
      <w:numFmt w:val="decimal"/>
      <w:lvlText w:val="%4."/>
      <w:lvlJc w:val="left"/>
      <w:pPr>
        <w:ind w:left="2880" w:hanging="360"/>
      </w:pPr>
    </w:lvl>
    <w:lvl w:ilvl="4" w:tplc="99056428" w:tentative="1">
      <w:start w:val="1"/>
      <w:numFmt w:val="lowerLetter"/>
      <w:lvlText w:val="%5."/>
      <w:lvlJc w:val="left"/>
      <w:pPr>
        <w:ind w:left="3600" w:hanging="360"/>
      </w:pPr>
    </w:lvl>
    <w:lvl w:ilvl="5" w:tplc="99056428" w:tentative="1">
      <w:start w:val="1"/>
      <w:numFmt w:val="lowerRoman"/>
      <w:lvlText w:val="%6."/>
      <w:lvlJc w:val="right"/>
      <w:pPr>
        <w:ind w:left="4320" w:hanging="180"/>
      </w:pPr>
    </w:lvl>
    <w:lvl w:ilvl="6" w:tplc="99056428" w:tentative="1">
      <w:start w:val="1"/>
      <w:numFmt w:val="decimal"/>
      <w:lvlText w:val="%7."/>
      <w:lvlJc w:val="left"/>
      <w:pPr>
        <w:ind w:left="5040" w:hanging="360"/>
      </w:pPr>
    </w:lvl>
    <w:lvl w:ilvl="7" w:tplc="99056428" w:tentative="1">
      <w:start w:val="1"/>
      <w:numFmt w:val="lowerLetter"/>
      <w:lvlText w:val="%8."/>
      <w:lvlJc w:val="left"/>
      <w:pPr>
        <w:ind w:left="5760" w:hanging="360"/>
      </w:pPr>
    </w:lvl>
    <w:lvl w:ilvl="8" w:tplc="990564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7">
    <w:multiLevelType w:val="hybridMultilevel"/>
    <w:lvl w:ilvl="0" w:tplc="74649886">
      <w:start w:val="1"/>
      <w:numFmt w:val="decimal"/>
      <w:lvlText w:val="%1."/>
      <w:lvlJc w:val="left"/>
      <w:pPr>
        <w:ind w:left="720" w:hanging="360"/>
      </w:pPr>
    </w:lvl>
    <w:lvl w:ilvl="1" w:tplc="74649886" w:tentative="1">
      <w:start w:val="1"/>
      <w:numFmt w:val="lowerLetter"/>
      <w:lvlText w:val="%2."/>
      <w:lvlJc w:val="left"/>
      <w:pPr>
        <w:ind w:left="1440" w:hanging="360"/>
      </w:pPr>
    </w:lvl>
    <w:lvl w:ilvl="2" w:tplc="74649886" w:tentative="1">
      <w:start w:val="1"/>
      <w:numFmt w:val="lowerRoman"/>
      <w:lvlText w:val="%3."/>
      <w:lvlJc w:val="right"/>
      <w:pPr>
        <w:ind w:left="2160" w:hanging="180"/>
      </w:pPr>
    </w:lvl>
    <w:lvl w:ilvl="3" w:tplc="74649886" w:tentative="1">
      <w:start w:val="1"/>
      <w:numFmt w:val="decimal"/>
      <w:lvlText w:val="%4."/>
      <w:lvlJc w:val="left"/>
      <w:pPr>
        <w:ind w:left="2880" w:hanging="360"/>
      </w:pPr>
    </w:lvl>
    <w:lvl w:ilvl="4" w:tplc="74649886" w:tentative="1">
      <w:start w:val="1"/>
      <w:numFmt w:val="lowerLetter"/>
      <w:lvlText w:val="%5."/>
      <w:lvlJc w:val="left"/>
      <w:pPr>
        <w:ind w:left="3600" w:hanging="360"/>
      </w:pPr>
    </w:lvl>
    <w:lvl w:ilvl="5" w:tplc="74649886" w:tentative="1">
      <w:start w:val="1"/>
      <w:numFmt w:val="lowerRoman"/>
      <w:lvlText w:val="%6."/>
      <w:lvlJc w:val="right"/>
      <w:pPr>
        <w:ind w:left="4320" w:hanging="180"/>
      </w:pPr>
    </w:lvl>
    <w:lvl w:ilvl="6" w:tplc="74649886" w:tentative="1">
      <w:start w:val="1"/>
      <w:numFmt w:val="decimal"/>
      <w:lvlText w:val="%7."/>
      <w:lvlJc w:val="left"/>
      <w:pPr>
        <w:ind w:left="5040" w:hanging="360"/>
      </w:pPr>
    </w:lvl>
    <w:lvl w:ilvl="7" w:tplc="74649886" w:tentative="1">
      <w:start w:val="1"/>
      <w:numFmt w:val="lowerLetter"/>
      <w:lvlText w:val="%8."/>
      <w:lvlJc w:val="left"/>
      <w:pPr>
        <w:ind w:left="5760" w:hanging="360"/>
      </w:pPr>
    </w:lvl>
    <w:lvl w:ilvl="8" w:tplc="746498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6">
    <w:multiLevelType w:val="hybridMultilevel"/>
    <w:lvl w:ilvl="0" w:tplc="29587571">
      <w:start w:val="1"/>
      <w:numFmt w:val="decimal"/>
      <w:lvlText w:val="%1."/>
      <w:lvlJc w:val="left"/>
      <w:pPr>
        <w:ind w:left="720" w:hanging="360"/>
      </w:pPr>
    </w:lvl>
    <w:lvl w:ilvl="1" w:tplc="29587571" w:tentative="1">
      <w:start w:val="1"/>
      <w:numFmt w:val="lowerLetter"/>
      <w:lvlText w:val="%2."/>
      <w:lvlJc w:val="left"/>
      <w:pPr>
        <w:ind w:left="1440" w:hanging="360"/>
      </w:pPr>
    </w:lvl>
    <w:lvl w:ilvl="2" w:tplc="29587571" w:tentative="1">
      <w:start w:val="1"/>
      <w:numFmt w:val="lowerRoman"/>
      <w:lvlText w:val="%3."/>
      <w:lvlJc w:val="right"/>
      <w:pPr>
        <w:ind w:left="2160" w:hanging="180"/>
      </w:pPr>
    </w:lvl>
    <w:lvl w:ilvl="3" w:tplc="29587571" w:tentative="1">
      <w:start w:val="1"/>
      <w:numFmt w:val="decimal"/>
      <w:lvlText w:val="%4."/>
      <w:lvlJc w:val="left"/>
      <w:pPr>
        <w:ind w:left="2880" w:hanging="360"/>
      </w:pPr>
    </w:lvl>
    <w:lvl w:ilvl="4" w:tplc="29587571" w:tentative="1">
      <w:start w:val="1"/>
      <w:numFmt w:val="lowerLetter"/>
      <w:lvlText w:val="%5."/>
      <w:lvlJc w:val="left"/>
      <w:pPr>
        <w:ind w:left="3600" w:hanging="360"/>
      </w:pPr>
    </w:lvl>
    <w:lvl w:ilvl="5" w:tplc="29587571" w:tentative="1">
      <w:start w:val="1"/>
      <w:numFmt w:val="lowerRoman"/>
      <w:lvlText w:val="%6."/>
      <w:lvlJc w:val="right"/>
      <w:pPr>
        <w:ind w:left="4320" w:hanging="180"/>
      </w:pPr>
    </w:lvl>
    <w:lvl w:ilvl="6" w:tplc="29587571" w:tentative="1">
      <w:start w:val="1"/>
      <w:numFmt w:val="decimal"/>
      <w:lvlText w:val="%7."/>
      <w:lvlJc w:val="left"/>
      <w:pPr>
        <w:ind w:left="5040" w:hanging="360"/>
      </w:pPr>
    </w:lvl>
    <w:lvl w:ilvl="7" w:tplc="29587571" w:tentative="1">
      <w:start w:val="1"/>
      <w:numFmt w:val="lowerLetter"/>
      <w:lvlText w:val="%8."/>
      <w:lvlJc w:val="left"/>
      <w:pPr>
        <w:ind w:left="5760" w:hanging="360"/>
      </w:pPr>
    </w:lvl>
    <w:lvl w:ilvl="8" w:tplc="29587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5">
    <w:multiLevelType w:val="hybridMultilevel"/>
    <w:lvl w:ilvl="0" w:tplc="22222373">
      <w:start w:val="1"/>
      <w:numFmt w:val="decimal"/>
      <w:lvlText w:val="%1."/>
      <w:lvlJc w:val="left"/>
      <w:pPr>
        <w:ind w:left="720" w:hanging="360"/>
      </w:pPr>
    </w:lvl>
    <w:lvl w:ilvl="1" w:tplc="22222373" w:tentative="1">
      <w:start w:val="1"/>
      <w:numFmt w:val="lowerLetter"/>
      <w:lvlText w:val="%2."/>
      <w:lvlJc w:val="left"/>
      <w:pPr>
        <w:ind w:left="1440" w:hanging="360"/>
      </w:pPr>
    </w:lvl>
    <w:lvl w:ilvl="2" w:tplc="22222373" w:tentative="1">
      <w:start w:val="1"/>
      <w:numFmt w:val="lowerRoman"/>
      <w:lvlText w:val="%3."/>
      <w:lvlJc w:val="right"/>
      <w:pPr>
        <w:ind w:left="2160" w:hanging="180"/>
      </w:pPr>
    </w:lvl>
    <w:lvl w:ilvl="3" w:tplc="22222373" w:tentative="1">
      <w:start w:val="1"/>
      <w:numFmt w:val="decimal"/>
      <w:lvlText w:val="%4."/>
      <w:lvlJc w:val="left"/>
      <w:pPr>
        <w:ind w:left="2880" w:hanging="360"/>
      </w:pPr>
    </w:lvl>
    <w:lvl w:ilvl="4" w:tplc="22222373" w:tentative="1">
      <w:start w:val="1"/>
      <w:numFmt w:val="lowerLetter"/>
      <w:lvlText w:val="%5."/>
      <w:lvlJc w:val="left"/>
      <w:pPr>
        <w:ind w:left="3600" w:hanging="360"/>
      </w:pPr>
    </w:lvl>
    <w:lvl w:ilvl="5" w:tplc="22222373" w:tentative="1">
      <w:start w:val="1"/>
      <w:numFmt w:val="lowerRoman"/>
      <w:lvlText w:val="%6."/>
      <w:lvlJc w:val="right"/>
      <w:pPr>
        <w:ind w:left="4320" w:hanging="180"/>
      </w:pPr>
    </w:lvl>
    <w:lvl w:ilvl="6" w:tplc="22222373" w:tentative="1">
      <w:start w:val="1"/>
      <w:numFmt w:val="decimal"/>
      <w:lvlText w:val="%7."/>
      <w:lvlJc w:val="left"/>
      <w:pPr>
        <w:ind w:left="5040" w:hanging="360"/>
      </w:pPr>
    </w:lvl>
    <w:lvl w:ilvl="7" w:tplc="22222373" w:tentative="1">
      <w:start w:val="1"/>
      <w:numFmt w:val="lowerLetter"/>
      <w:lvlText w:val="%8."/>
      <w:lvlJc w:val="left"/>
      <w:pPr>
        <w:ind w:left="5760" w:hanging="360"/>
      </w:pPr>
    </w:lvl>
    <w:lvl w:ilvl="8" w:tplc="222223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4">
    <w:multiLevelType w:val="hybridMultilevel"/>
    <w:lvl w:ilvl="0" w:tplc="13386667">
      <w:start w:val="1"/>
      <w:numFmt w:val="decimal"/>
      <w:lvlText w:val="%1."/>
      <w:lvlJc w:val="left"/>
      <w:pPr>
        <w:ind w:left="720" w:hanging="360"/>
      </w:pPr>
    </w:lvl>
    <w:lvl w:ilvl="1" w:tplc="13386667" w:tentative="1">
      <w:start w:val="1"/>
      <w:numFmt w:val="lowerLetter"/>
      <w:lvlText w:val="%2."/>
      <w:lvlJc w:val="left"/>
      <w:pPr>
        <w:ind w:left="1440" w:hanging="360"/>
      </w:pPr>
    </w:lvl>
    <w:lvl w:ilvl="2" w:tplc="13386667" w:tentative="1">
      <w:start w:val="1"/>
      <w:numFmt w:val="lowerRoman"/>
      <w:lvlText w:val="%3."/>
      <w:lvlJc w:val="right"/>
      <w:pPr>
        <w:ind w:left="2160" w:hanging="180"/>
      </w:pPr>
    </w:lvl>
    <w:lvl w:ilvl="3" w:tplc="13386667" w:tentative="1">
      <w:start w:val="1"/>
      <w:numFmt w:val="decimal"/>
      <w:lvlText w:val="%4."/>
      <w:lvlJc w:val="left"/>
      <w:pPr>
        <w:ind w:left="2880" w:hanging="360"/>
      </w:pPr>
    </w:lvl>
    <w:lvl w:ilvl="4" w:tplc="13386667" w:tentative="1">
      <w:start w:val="1"/>
      <w:numFmt w:val="lowerLetter"/>
      <w:lvlText w:val="%5."/>
      <w:lvlJc w:val="left"/>
      <w:pPr>
        <w:ind w:left="3600" w:hanging="360"/>
      </w:pPr>
    </w:lvl>
    <w:lvl w:ilvl="5" w:tplc="13386667" w:tentative="1">
      <w:start w:val="1"/>
      <w:numFmt w:val="lowerRoman"/>
      <w:lvlText w:val="%6."/>
      <w:lvlJc w:val="right"/>
      <w:pPr>
        <w:ind w:left="4320" w:hanging="180"/>
      </w:pPr>
    </w:lvl>
    <w:lvl w:ilvl="6" w:tplc="13386667" w:tentative="1">
      <w:start w:val="1"/>
      <w:numFmt w:val="decimal"/>
      <w:lvlText w:val="%7."/>
      <w:lvlJc w:val="left"/>
      <w:pPr>
        <w:ind w:left="5040" w:hanging="360"/>
      </w:pPr>
    </w:lvl>
    <w:lvl w:ilvl="7" w:tplc="13386667" w:tentative="1">
      <w:start w:val="1"/>
      <w:numFmt w:val="lowerLetter"/>
      <w:lvlText w:val="%8."/>
      <w:lvlJc w:val="left"/>
      <w:pPr>
        <w:ind w:left="5760" w:hanging="360"/>
      </w:pPr>
    </w:lvl>
    <w:lvl w:ilvl="8" w:tplc="133866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3">
    <w:multiLevelType w:val="hybridMultilevel"/>
    <w:lvl w:ilvl="0" w:tplc="34711063">
      <w:start w:val="1"/>
      <w:numFmt w:val="decimal"/>
      <w:lvlText w:val="%1."/>
      <w:lvlJc w:val="left"/>
      <w:pPr>
        <w:ind w:left="720" w:hanging="360"/>
      </w:pPr>
    </w:lvl>
    <w:lvl w:ilvl="1" w:tplc="34711063" w:tentative="1">
      <w:start w:val="1"/>
      <w:numFmt w:val="lowerLetter"/>
      <w:lvlText w:val="%2."/>
      <w:lvlJc w:val="left"/>
      <w:pPr>
        <w:ind w:left="1440" w:hanging="360"/>
      </w:pPr>
    </w:lvl>
    <w:lvl w:ilvl="2" w:tplc="34711063" w:tentative="1">
      <w:start w:val="1"/>
      <w:numFmt w:val="lowerRoman"/>
      <w:lvlText w:val="%3."/>
      <w:lvlJc w:val="right"/>
      <w:pPr>
        <w:ind w:left="2160" w:hanging="180"/>
      </w:pPr>
    </w:lvl>
    <w:lvl w:ilvl="3" w:tplc="34711063" w:tentative="1">
      <w:start w:val="1"/>
      <w:numFmt w:val="decimal"/>
      <w:lvlText w:val="%4."/>
      <w:lvlJc w:val="left"/>
      <w:pPr>
        <w:ind w:left="2880" w:hanging="360"/>
      </w:pPr>
    </w:lvl>
    <w:lvl w:ilvl="4" w:tplc="34711063" w:tentative="1">
      <w:start w:val="1"/>
      <w:numFmt w:val="lowerLetter"/>
      <w:lvlText w:val="%5."/>
      <w:lvlJc w:val="left"/>
      <w:pPr>
        <w:ind w:left="3600" w:hanging="360"/>
      </w:pPr>
    </w:lvl>
    <w:lvl w:ilvl="5" w:tplc="34711063" w:tentative="1">
      <w:start w:val="1"/>
      <w:numFmt w:val="lowerRoman"/>
      <w:lvlText w:val="%6."/>
      <w:lvlJc w:val="right"/>
      <w:pPr>
        <w:ind w:left="4320" w:hanging="180"/>
      </w:pPr>
    </w:lvl>
    <w:lvl w:ilvl="6" w:tplc="34711063" w:tentative="1">
      <w:start w:val="1"/>
      <w:numFmt w:val="decimal"/>
      <w:lvlText w:val="%7."/>
      <w:lvlJc w:val="left"/>
      <w:pPr>
        <w:ind w:left="5040" w:hanging="360"/>
      </w:pPr>
    </w:lvl>
    <w:lvl w:ilvl="7" w:tplc="34711063" w:tentative="1">
      <w:start w:val="1"/>
      <w:numFmt w:val="lowerLetter"/>
      <w:lvlText w:val="%8."/>
      <w:lvlJc w:val="left"/>
      <w:pPr>
        <w:ind w:left="5760" w:hanging="360"/>
      </w:pPr>
    </w:lvl>
    <w:lvl w:ilvl="8" w:tplc="347110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2">
    <w:multiLevelType w:val="hybridMultilevel"/>
    <w:lvl w:ilvl="0" w:tplc="61306310">
      <w:start w:val="1"/>
      <w:numFmt w:val="decimal"/>
      <w:lvlText w:val="%1."/>
      <w:lvlJc w:val="left"/>
      <w:pPr>
        <w:ind w:left="720" w:hanging="360"/>
      </w:pPr>
    </w:lvl>
    <w:lvl w:ilvl="1" w:tplc="61306310" w:tentative="1">
      <w:start w:val="1"/>
      <w:numFmt w:val="lowerLetter"/>
      <w:lvlText w:val="%2."/>
      <w:lvlJc w:val="left"/>
      <w:pPr>
        <w:ind w:left="1440" w:hanging="360"/>
      </w:pPr>
    </w:lvl>
    <w:lvl w:ilvl="2" w:tplc="61306310" w:tentative="1">
      <w:start w:val="1"/>
      <w:numFmt w:val="lowerRoman"/>
      <w:lvlText w:val="%3."/>
      <w:lvlJc w:val="right"/>
      <w:pPr>
        <w:ind w:left="2160" w:hanging="180"/>
      </w:pPr>
    </w:lvl>
    <w:lvl w:ilvl="3" w:tplc="61306310" w:tentative="1">
      <w:start w:val="1"/>
      <w:numFmt w:val="decimal"/>
      <w:lvlText w:val="%4."/>
      <w:lvlJc w:val="left"/>
      <w:pPr>
        <w:ind w:left="2880" w:hanging="360"/>
      </w:pPr>
    </w:lvl>
    <w:lvl w:ilvl="4" w:tplc="61306310" w:tentative="1">
      <w:start w:val="1"/>
      <w:numFmt w:val="lowerLetter"/>
      <w:lvlText w:val="%5."/>
      <w:lvlJc w:val="left"/>
      <w:pPr>
        <w:ind w:left="3600" w:hanging="360"/>
      </w:pPr>
    </w:lvl>
    <w:lvl w:ilvl="5" w:tplc="61306310" w:tentative="1">
      <w:start w:val="1"/>
      <w:numFmt w:val="lowerRoman"/>
      <w:lvlText w:val="%6."/>
      <w:lvlJc w:val="right"/>
      <w:pPr>
        <w:ind w:left="4320" w:hanging="180"/>
      </w:pPr>
    </w:lvl>
    <w:lvl w:ilvl="6" w:tplc="61306310" w:tentative="1">
      <w:start w:val="1"/>
      <w:numFmt w:val="decimal"/>
      <w:lvlText w:val="%7."/>
      <w:lvlJc w:val="left"/>
      <w:pPr>
        <w:ind w:left="5040" w:hanging="360"/>
      </w:pPr>
    </w:lvl>
    <w:lvl w:ilvl="7" w:tplc="61306310" w:tentative="1">
      <w:start w:val="1"/>
      <w:numFmt w:val="lowerLetter"/>
      <w:lvlText w:val="%8."/>
      <w:lvlJc w:val="left"/>
      <w:pPr>
        <w:ind w:left="5760" w:hanging="360"/>
      </w:pPr>
    </w:lvl>
    <w:lvl w:ilvl="8" w:tplc="61306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1">
    <w:multiLevelType w:val="hybridMultilevel"/>
    <w:lvl w:ilvl="0" w:tplc="58530525">
      <w:start w:val="1"/>
      <w:numFmt w:val="decimal"/>
      <w:lvlText w:val="%1."/>
      <w:lvlJc w:val="left"/>
      <w:pPr>
        <w:ind w:left="720" w:hanging="360"/>
      </w:pPr>
    </w:lvl>
    <w:lvl w:ilvl="1" w:tplc="58530525" w:tentative="1">
      <w:start w:val="1"/>
      <w:numFmt w:val="lowerLetter"/>
      <w:lvlText w:val="%2."/>
      <w:lvlJc w:val="left"/>
      <w:pPr>
        <w:ind w:left="1440" w:hanging="360"/>
      </w:pPr>
    </w:lvl>
    <w:lvl w:ilvl="2" w:tplc="58530525" w:tentative="1">
      <w:start w:val="1"/>
      <w:numFmt w:val="lowerRoman"/>
      <w:lvlText w:val="%3."/>
      <w:lvlJc w:val="right"/>
      <w:pPr>
        <w:ind w:left="2160" w:hanging="180"/>
      </w:pPr>
    </w:lvl>
    <w:lvl w:ilvl="3" w:tplc="58530525" w:tentative="1">
      <w:start w:val="1"/>
      <w:numFmt w:val="decimal"/>
      <w:lvlText w:val="%4."/>
      <w:lvlJc w:val="left"/>
      <w:pPr>
        <w:ind w:left="2880" w:hanging="360"/>
      </w:pPr>
    </w:lvl>
    <w:lvl w:ilvl="4" w:tplc="58530525" w:tentative="1">
      <w:start w:val="1"/>
      <w:numFmt w:val="lowerLetter"/>
      <w:lvlText w:val="%5."/>
      <w:lvlJc w:val="left"/>
      <w:pPr>
        <w:ind w:left="3600" w:hanging="360"/>
      </w:pPr>
    </w:lvl>
    <w:lvl w:ilvl="5" w:tplc="58530525" w:tentative="1">
      <w:start w:val="1"/>
      <w:numFmt w:val="lowerRoman"/>
      <w:lvlText w:val="%6."/>
      <w:lvlJc w:val="right"/>
      <w:pPr>
        <w:ind w:left="4320" w:hanging="180"/>
      </w:pPr>
    </w:lvl>
    <w:lvl w:ilvl="6" w:tplc="58530525" w:tentative="1">
      <w:start w:val="1"/>
      <w:numFmt w:val="decimal"/>
      <w:lvlText w:val="%7."/>
      <w:lvlJc w:val="left"/>
      <w:pPr>
        <w:ind w:left="5040" w:hanging="360"/>
      </w:pPr>
    </w:lvl>
    <w:lvl w:ilvl="7" w:tplc="58530525" w:tentative="1">
      <w:start w:val="1"/>
      <w:numFmt w:val="lowerLetter"/>
      <w:lvlText w:val="%8."/>
      <w:lvlJc w:val="left"/>
      <w:pPr>
        <w:ind w:left="5760" w:hanging="360"/>
      </w:pPr>
    </w:lvl>
    <w:lvl w:ilvl="8" w:tplc="585305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0">
    <w:multiLevelType w:val="hybridMultilevel"/>
    <w:lvl w:ilvl="0" w:tplc="52353687">
      <w:start w:val="1"/>
      <w:numFmt w:val="decimal"/>
      <w:lvlText w:val="%1."/>
      <w:lvlJc w:val="left"/>
      <w:pPr>
        <w:ind w:left="720" w:hanging="360"/>
      </w:pPr>
    </w:lvl>
    <w:lvl w:ilvl="1" w:tplc="52353687" w:tentative="1">
      <w:start w:val="1"/>
      <w:numFmt w:val="lowerLetter"/>
      <w:lvlText w:val="%2."/>
      <w:lvlJc w:val="left"/>
      <w:pPr>
        <w:ind w:left="1440" w:hanging="360"/>
      </w:pPr>
    </w:lvl>
    <w:lvl w:ilvl="2" w:tplc="52353687" w:tentative="1">
      <w:start w:val="1"/>
      <w:numFmt w:val="lowerRoman"/>
      <w:lvlText w:val="%3."/>
      <w:lvlJc w:val="right"/>
      <w:pPr>
        <w:ind w:left="2160" w:hanging="180"/>
      </w:pPr>
    </w:lvl>
    <w:lvl w:ilvl="3" w:tplc="52353687" w:tentative="1">
      <w:start w:val="1"/>
      <w:numFmt w:val="decimal"/>
      <w:lvlText w:val="%4."/>
      <w:lvlJc w:val="left"/>
      <w:pPr>
        <w:ind w:left="2880" w:hanging="360"/>
      </w:pPr>
    </w:lvl>
    <w:lvl w:ilvl="4" w:tplc="52353687" w:tentative="1">
      <w:start w:val="1"/>
      <w:numFmt w:val="lowerLetter"/>
      <w:lvlText w:val="%5."/>
      <w:lvlJc w:val="left"/>
      <w:pPr>
        <w:ind w:left="3600" w:hanging="360"/>
      </w:pPr>
    </w:lvl>
    <w:lvl w:ilvl="5" w:tplc="52353687" w:tentative="1">
      <w:start w:val="1"/>
      <w:numFmt w:val="lowerRoman"/>
      <w:lvlText w:val="%6."/>
      <w:lvlJc w:val="right"/>
      <w:pPr>
        <w:ind w:left="4320" w:hanging="180"/>
      </w:pPr>
    </w:lvl>
    <w:lvl w:ilvl="6" w:tplc="52353687" w:tentative="1">
      <w:start w:val="1"/>
      <w:numFmt w:val="decimal"/>
      <w:lvlText w:val="%7."/>
      <w:lvlJc w:val="left"/>
      <w:pPr>
        <w:ind w:left="5040" w:hanging="360"/>
      </w:pPr>
    </w:lvl>
    <w:lvl w:ilvl="7" w:tplc="52353687" w:tentative="1">
      <w:start w:val="1"/>
      <w:numFmt w:val="lowerLetter"/>
      <w:lvlText w:val="%8."/>
      <w:lvlJc w:val="left"/>
      <w:pPr>
        <w:ind w:left="5760" w:hanging="360"/>
      </w:pPr>
    </w:lvl>
    <w:lvl w:ilvl="8" w:tplc="523536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9">
    <w:multiLevelType w:val="hybridMultilevel"/>
    <w:lvl w:ilvl="0" w:tplc="18855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39">
    <w:abstractNumId w:val="2839"/>
  </w:num>
  <w:num w:numId="2840">
    <w:abstractNumId w:val="2840"/>
  </w:num>
  <w:num w:numId="2841">
    <w:abstractNumId w:val="2841"/>
  </w:num>
  <w:num w:numId="2842">
    <w:abstractNumId w:val="2842"/>
  </w:num>
  <w:num w:numId="2843">
    <w:abstractNumId w:val="2843"/>
  </w:num>
  <w:num w:numId="2844">
    <w:abstractNumId w:val="2844"/>
  </w:num>
  <w:num w:numId="2845">
    <w:abstractNumId w:val="2845"/>
  </w:num>
  <w:num w:numId="2846">
    <w:abstractNumId w:val="2846"/>
  </w:num>
  <w:num w:numId="2847">
    <w:abstractNumId w:val="2847"/>
  </w:num>
  <w:num w:numId="2848">
    <w:abstractNumId w:val="2848"/>
  </w:num>
  <w:num w:numId="2849">
    <w:abstractNumId w:val="2849"/>
  </w:num>
  <w:num w:numId="2850">
    <w:abstractNumId w:val="2850"/>
  </w:num>
  <w:num w:numId="2851">
    <w:abstractNumId w:val="2851"/>
  </w:num>
  <w:num w:numId="2852">
    <w:abstractNumId w:val="2852"/>
  </w:num>
  <w:num w:numId="2853">
    <w:abstractNumId w:val="2853"/>
  </w:num>
  <w:num w:numId="2854">
    <w:abstractNumId w:val="2854"/>
  </w:num>
  <w:num w:numId="2855">
    <w:abstractNumId w:val="2855"/>
  </w:num>
  <w:num w:numId="2856">
    <w:abstractNumId w:val="2856"/>
  </w:num>
  <w:num w:numId="2857">
    <w:abstractNumId w:val="2857"/>
  </w:num>
  <w:num w:numId="2858">
    <w:abstractNumId w:val="2858"/>
  </w:num>
  <w:num w:numId="2859">
    <w:abstractNumId w:val="2859"/>
  </w:num>
  <w:num w:numId="2860">
    <w:abstractNumId w:val="2860"/>
  </w:num>
  <w:num w:numId="2861">
    <w:abstractNumId w:val="2861"/>
  </w:num>
  <w:num w:numId="2862">
    <w:abstractNumId w:val="2862"/>
  </w:num>
  <w:num w:numId="2863">
    <w:abstractNumId w:val="2863"/>
  </w:num>
  <w:num w:numId="2864">
    <w:abstractNumId w:val="2864"/>
  </w:num>
  <w:num w:numId="2865">
    <w:abstractNumId w:val="2865"/>
  </w:num>
  <w:num w:numId="2866">
    <w:abstractNumId w:val="2866"/>
  </w:num>
  <w:num w:numId="2867">
    <w:abstractNumId w:val="2867"/>
  </w:num>
  <w:num w:numId="2868">
    <w:abstractNumId w:val="2868"/>
  </w:num>
  <w:num w:numId="2869">
    <w:abstractNumId w:val="2869"/>
  </w:num>
  <w:num w:numId="2870">
    <w:abstractNumId w:val="2870"/>
  </w:num>
  <w:num w:numId="2871">
    <w:abstractNumId w:val="2871"/>
  </w:num>
  <w:num w:numId="2872">
    <w:abstractNumId w:val="2872"/>
  </w:num>
  <w:num w:numId="2873">
    <w:abstractNumId w:val="2873"/>
  </w:num>
  <w:num w:numId="2874">
    <w:abstractNumId w:val="2874"/>
  </w:num>
  <w:num w:numId="2875">
    <w:abstractNumId w:val="2875"/>
  </w:num>
  <w:num w:numId="2876">
    <w:abstractNumId w:val="2876"/>
  </w:num>
  <w:num w:numId="2877">
    <w:abstractNumId w:val="2877"/>
  </w:num>
  <w:num w:numId="2878">
    <w:abstractNumId w:val="2878"/>
  </w:num>
  <w:num w:numId="2879">
    <w:abstractNumId w:val="2879"/>
  </w:num>
  <w:num w:numId="2880">
    <w:abstractNumId w:val="2880"/>
  </w:num>
  <w:num w:numId="2881">
    <w:abstractNumId w:val="2881"/>
  </w:num>
  <w:num w:numId="2882">
    <w:abstractNumId w:val="2882"/>
  </w:num>
  <w:num w:numId="2883">
    <w:abstractNumId w:val="2883"/>
  </w:num>
  <w:num w:numId="2884">
    <w:abstractNumId w:val="2884"/>
  </w:num>
  <w:num w:numId="2885">
    <w:abstractNumId w:val="2885"/>
  </w:num>
  <w:num w:numId="2886">
    <w:abstractNumId w:val="2886"/>
  </w:num>
  <w:num w:numId="2887">
    <w:abstractNumId w:val="2887"/>
  </w:num>
  <w:num w:numId="2888">
    <w:abstractNumId w:val="2888"/>
  </w:num>
  <w:num w:numId="2889">
    <w:abstractNumId w:val="2889"/>
  </w:num>
  <w:num w:numId="2890">
    <w:abstractNumId w:val="2890"/>
  </w:num>
  <w:num w:numId="2891">
    <w:abstractNumId w:val="2891"/>
  </w:num>
  <w:num w:numId="2892">
    <w:abstractNumId w:val="2892"/>
  </w:num>
  <w:num w:numId="2893">
    <w:abstractNumId w:val="2893"/>
  </w:num>
  <w:num w:numId="2894">
    <w:abstractNumId w:val="2894"/>
  </w:num>
  <w:num w:numId="2895">
    <w:abstractNumId w:val="2895"/>
  </w:num>
  <w:num w:numId="2896">
    <w:abstractNumId w:val="2896"/>
  </w:num>
  <w:num w:numId="2897">
    <w:abstractNumId w:val="2897"/>
  </w:num>
  <w:num w:numId="2898">
    <w:abstractNumId w:val="2898"/>
  </w:num>
  <w:num w:numId="2899">
    <w:abstractNumId w:val="2899"/>
  </w:num>
  <w:num w:numId="2900">
    <w:abstractNumId w:val="2900"/>
  </w:num>
  <w:num w:numId="2901">
    <w:abstractNumId w:val="2901"/>
  </w:num>
  <w:num w:numId="2902">
    <w:abstractNumId w:val="2902"/>
  </w:num>
  <w:num w:numId="2903">
    <w:abstractNumId w:val="2903"/>
  </w:num>
  <w:num w:numId="2904">
    <w:abstractNumId w:val="2904"/>
  </w:num>
  <w:num w:numId="2905">
    <w:abstractNumId w:val="2905"/>
  </w:num>
  <w:num w:numId="2906">
    <w:abstractNumId w:val="2906"/>
  </w:num>
  <w:num w:numId="2907">
    <w:abstractNumId w:val="2907"/>
  </w:num>
  <w:num w:numId="2908">
    <w:abstractNumId w:val="2908"/>
  </w:num>
  <w:num w:numId="2909">
    <w:abstractNumId w:val="2909"/>
  </w:num>
  <w:num w:numId="2910">
    <w:abstractNumId w:val="2910"/>
  </w:num>
  <w:num w:numId="2911">
    <w:abstractNumId w:val="2911"/>
  </w:num>
  <w:num w:numId="2912">
    <w:abstractNumId w:val="2912"/>
  </w:num>
  <w:num w:numId="2913">
    <w:abstractNumId w:val="2913"/>
  </w:num>
  <w:num w:numId="2914">
    <w:abstractNumId w:val="2914"/>
  </w:num>
  <w:num w:numId="2915">
    <w:abstractNumId w:val="2915"/>
  </w:num>
  <w:num w:numId="2916">
    <w:abstractNumId w:val="2916"/>
  </w:num>
  <w:num w:numId="2917">
    <w:abstractNumId w:val="2917"/>
  </w:num>
  <w:num w:numId="2918">
    <w:abstractNumId w:val="2918"/>
  </w:num>
  <w:num w:numId="2919">
    <w:abstractNumId w:val="2919"/>
  </w:num>
  <w:num w:numId="2920">
    <w:abstractNumId w:val="2920"/>
  </w:num>
  <w:num w:numId="2921">
    <w:abstractNumId w:val="2921"/>
  </w:num>
  <w:num w:numId="2922">
    <w:abstractNumId w:val="2922"/>
  </w:num>
  <w:num w:numId="2923">
    <w:abstractNumId w:val="2923"/>
  </w:num>
  <w:num w:numId="2924">
    <w:abstractNumId w:val="2924"/>
  </w:num>
  <w:num w:numId="2925">
    <w:abstractNumId w:val="2925"/>
  </w:num>
  <w:num w:numId="2926">
    <w:abstractNumId w:val="2926"/>
  </w:num>
  <w:num w:numId="2927">
    <w:abstractNumId w:val="2927"/>
  </w:num>
  <w:num w:numId="2928">
    <w:abstractNumId w:val="2928"/>
  </w:num>
  <w:num w:numId="2929">
    <w:abstractNumId w:val="2929"/>
  </w:num>
  <w:num w:numId="2930">
    <w:abstractNumId w:val="2930"/>
  </w:num>
  <w:num w:numId="2931">
    <w:abstractNumId w:val="2931"/>
  </w:num>
  <w:num w:numId="2932">
    <w:abstractNumId w:val="2932"/>
  </w:num>
  <w:num w:numId="2933">
    <w:abstractNumId w:val="2933"/>
  </w:num>
  <w:num w:numId="2934">
    <w:abstractNumId w:val="2934"/>
  </w:num>
  <w:num w:numId="2935">
    <w:abstractNumId w:val="2935"/>
  </w:num>
  <w:num w:numId="2936">
    <w:abstractNumId w:val="2936"/>
  </w:num>
  <w:num w:numId="2937">
    <w:abstractNumId w:val="2937"/>
  </w:num>
  <w:num w:numId="2938">
    <w:abstractNumId w:val="2938"/>
  </w:num>
  <w:num w:numId="2939">
    <w:abstractNumId w:val="2939"/>
  </w:num>
  <w:num w:numId="2940">
    <w:abstractNumId w:val="2940"/>
  </w:num>
  <w:num w:numId="2941">
    <w:abstractNumId w:val="2941"/>
  </w:num>
  <w:num w:numId="2942">
    <w:abstractNumId w:val="2942"/>
  </w:num>
  <w:num w:numId="2943">
    <w:abstractNumId w:val="2943"/>
  </w:num>
  <w:num w:numId="2944">
    <w:abstractNumId w:val="2944"/>
  </w:num>
  <w:num w:numId="2945">
    <w:abstractNumId w:val="2945"/>
  </w:num>
  <w:num w:numId="2946">
    <w:abstractNumId w:val="29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25357009" Type="http://schemas.openxmlformats.org/officeDocument/2006/relationships/comments" Target="comments.xml"/><Relationship Id="rId583668324" Type="http://schemas.microsoft.com/office/2011/relationships/commentsExtended" Target="commentsExtended.xml"/><Relationship Id="rId19653006" Type="http://schemas.openxmlformats.org/officeDocument/2006/relationships/image" Target="media/imgrId19653006.jpg"/><Relationship Id="rId56886aa3d7a5577d3" Type="http://schemas.openxmlformats.org/officeDocument/2006/relationships/hyperlink" Target="https://iservice.lombardini.it/jsp/Template2/manuale.jsp?id=96&amp;parent=1000" TargetMode="External"/><Relationship Id="rId47306aa3d7a557a70" Type="http://schemas.openxmlformats.org/officeDocument/2006/relationships/hyperlink" Target="https://iservice.lombardini.it/jsp/Template2/manuale.jsp?id=97&amp;parent=1000" TargetMode="External"/><Relationship Id="rId21276aa3d7a557de8" Type="http://schemas.openxmlformats.org/officeDocument/2006/relationships/hyperlink" Target="https://iservice.lombardini.it/jsp/Template2/manuale.jsp?id=176&amp;parent=1000" TargetMode="External"/><Relationship Id="rId25316aa3d7a55818a" Type="http://schemas.openxmlformats.org/officeDocument/2006/relationships/hyperlink" Target="https://iservice.lombardini.it/jsp/Template2/manuale.jsp?id=176&amp;parent=1000" TargetMode="External"/><Relationship Id="rId39686aa3d7a55861c" Type="http://schemas.openxmlformats.org/officeDocument/2006/relationships/hyperlink" Target="https://iservice.lombardini.it/jsp/Template2/manuale.jsp?id=176&amp;parent=1000" TargetMode="External"/><Relationship Id="rId84986aa3d7a55880a" Type="http://schemas.openxmlformats.org/officeDocument/2006/relationships/hyperlink" Target="https://iservice.lombardini.it/jsp/Template2/manuale.jsp?id=177&amp;parent=1000" TargetMode="External"/><Relationship Id="rId27786aa3d7a5589f1" Type="http://schemas.openxmlformats.org/officeDocument/2006/relationships/hyperlink" Target="https://iservice.lombardini.it/jsp/Template2/manuale.jsp?id=178&amp;parent=1000" TargetMode="External"/><Relationship Id="rId94396aa3d7a558bd9" Type="http://schemas.openxmlformats.org/officeDocument/2006/relationships/hyperlink" Target="https://iservice.lombardini.it/jsp/Template2/manuale.jsp?id=179&amp;parent=1000" TargetMode="External"/><Relationship Id="rId75806aa3d7a558dc1" Type="http://schemas.openxmlformats.org/officeDocument/2006/relationships/hyperlink" Target="https://iservice.lombardini.it/jsp/Template2/manuale.jsp?id=180&amp;parent=1000" TargetMode="External"/><Relationship Id="rId22066aa3d7a55924d" Type="http://schemas.openxmlformats.org/officeDocument/2006/relationships/hyperlink" Target="https://iservice.lombardini.it/jsp/Template2/manuale.jsp?id=181&amp;parent=1000" TargetMode="External"/><Relationship Id="rId18766aa3d7a559582" Type="http://schemas.openxmlformats.org/officeDocument/2006/relationships/hyperlink" Target="https://iservice.lombardini.it/jsp/Template2/manuale.jsp?id=182&amp;parent=1000" TargetMode="External"/><Relationship Id="rId16266aa3d7a559933" Type="http://schemas.openxmlformats.org/officeDocument/2006/relationships/hyperlink" Target="https://iservice.lombardini.it/jsp/Template2/manuale.jsp?id=364&amp;parent=1000" TargetMode="External"/><Relationship Id="rId39206aa3d7a559db2" Type="http://schemas.openxmlformats.org/officeDocument/2006/relationships/hyperlink" Target="https://iservice.lombardini.it/jsp/Template2/manuale.jsp?id=183&amp;parent=1000" TargetMode="External"/><Relationship Id="rId49066aa3d7a559f98" Type="http://schemas.openxmlformats.org/officeDocument/2006/relationships/hyperlink" Target="https://iservice.lombardini.it/jsp/Template2/manuale.jsp?id=184&amp;parent=1000" TargetMode="External"/><Relationship Id="rId90816aa3d7a55a17f" Type="http://schemas.openxmlformats.org/officeDocument/2006/relationships/hyperlink" Target="https://iservice.lombardini.it/jsp/Template2/manuale.jsp?id=185&amp;parent=1000" TargetMode="External"/><Relationship Id="rId11286aa3d7a55a3e4" Type="http://schemas.openxmlformats.org/officeDocument/2006/relationships/hyperlink" Target="https://iservice.lombardini.it/jsp/Template2/manuale.jsp?id=821&amp;parent=1000" TargetMode="External"/><Relationship Id="rId58246aa3d7a55a750" Type="http://schemas.openxmlformats.org/officeDocument/2006/relationships/hyperlink" Target="https://iservice.lombardini.it/jsp/Template4/manuale.jsp?id=2663&amp;parent=1088" TargetMode="External"/><Relationship Id="rId12486aa3d7a55aa8a" Type="http://schemas.openxmlformats.org/officeDocument/2006/relationships/hyperlink" Target="https://iservice.lombardini.it/jsp/Template4/manuale.jsp?id=2665&amp;parent=1088" TargetMode="External"/><Relationship Id="rId29996aa3d7a55aefd" Type="http://schemas.openxmlformats.org/officeDocument/2006/relationships/hyperlink" Target="https://iservice.lombardini.it/jsp/Template4/manuale.jsp?id=2666&amp;parent=1088" TargetMode="External"/><Relationship Id="rId30586aa3d7a55b3bc" Type="http://schemas.openxmlformats.org/officeDocument/2006/relationships/hyperlink" Target="https://iservice.lombardini.it/jsp/Template4/manuale.jsp?id=2667&amp;parent=1088" TargetMode="External"/><Relationship Id="rId92286aa3d7a55b724" Type="http://schemas.openxmlformats.org/officeDocument/2006/relationships/hyperlink" Target="https://iservice.lombardini.it/jsp/Template4/manuale.jsp?id=2675&amp;parent=1088" TargetMode="External"/><Relationship Id="rId97476aa3d7a55bfc4" Type="http://schemas.openxmlformats.org/officeDocument/2006/relationships/hyperlink" Target="https://iservice.lombardini.it/jsp/Template2/manuale.jsp?id=822&amp;parent=1000" TargetMode="External"/><Relationship Id="rId19386aa3d7a55c2f4" Type="http://schemas.openxmlformats.org/officeDocument/2006/relationships/hyperlink" Target="https://iservice.lombardini.it/jsp/Template2/manuale.jsp?id=822&amp;parent=1000" TargetMode="External"/><Relationship Id="rId34466aa3d7a56b550" Type="http://schemas.openxmlformats.org/officeDocument/2006/relationships/hyperlink" Target="https://iservice.lombardini.it/jsp/Template2/manuale.jsp?id=198&amp;parent=1000" TargetMode="External"/><Relationship Id="rId36876aa3d7a572c30" Type="http://schemas.openxmlformats.org/officeDocument/2006/relationships/hyperlink" Target="https://iservice.lombardini.it/jsp/Template2/manuale.jsp?id=152&amp;parent=1000" TargetMode="External"/><Relationship Id="rId11816aa3d7a5a80f2" Type="http://schemas.openxmlformats.org/officeDocument/2006/relationships/hyperlink" Target="https://iservice.lombardini.it/jsp/Template2/manuale.jsp?id=154&amp;parent=1000" TargetMode="External"/><Relationship Id="rId87516aa3d7a5cc509" Type="http://schemas.openxmlformats.org/officeDocument/2006/relationships/hyperlink" Target="https://iservice.lombardini.it/jsp/Template2/manuale.jsp?id=154&amp;parent=1000" TargetMode="External"/><Relationship Id="rId48606aa3d7a5df7c0" Type="http://schemas.openxmlformats.org/officeDocument/2006/relationships/hyperlink" Target="https://iservice.lombardini.it/jsp/Template2/manuale.jsp?id=154&amp;parent=1000" TargetMode="External"/><Relationship Id="rId99486aa3d7a5ebd9f" Type="http://schemas.openxmlformats.org/officeDocument/2006/relationships/hyperlink" Target="https://iservice.lombardini.it/jsp/Template2/manuale.jsp?id=155&amp;parent=1000" TargetMode="External"/><Relationship Id="rId12446aa3d7a5f19eb" Type="http://schemas.openxmlformats.org/officeDocument/2006/relationships/hyperlink" Target="https://iservice.lombardini.it/jsp/Template2/manuale.jsp?id=155&amp;parent=1000" TargetMode="External"/><Relationship Id="rId94146aa3d7a60bac0" Type="http://schemas.openxmlformats.org/officeDocument/2006/relationships/hyperlink" Target="https://iservice.lombardini.it/jsp/Template2/manuale.jsp?id=155&amp;parent=1000" TargetMode="External"/><Relationship Id="rId62176aa3d7a60c1e3" Type="http://schemas.openxmlformats.org/officeDocument/2006/relationships/hyperlink" Target="https://iservice.lombardini.it/jsp/Template2/manuale.jsp?id=148&amp;parent=1000" TargetMode="External"/><Relationship Id="rId87446aa3d7a61ec1c" Type="http://schemas.openxmlformats.org/officeDocument/2006/relationships/hyperlink" Target="https://iservice.lombardini.it/jsp/Template2/manuale.jsp?id=155&amp;parent=1000" TargetMode="External"/><Relationship Id="rId84506aa3d7a6589e9" Type="http://schemas.openxmlformats.org/officeDocument/2006/relationships/hyperlink" Target="https://iservice.lombardini.it/jsp/Template2/manuale.jsp?id=148&amp;parent=1000" TargetMode="External"/><Relationship Id="rId35856aa3d7a677b14" Type="http://schemas.openxmlformats.org/officeDocument/2006/relationships/hyperlink" Target="https://www.youtube.com/embed/Ba8qqxTx6wA?rel=0" TargetMode="External"/><Relationship Id="rId39556aa3d7a6f1678" Type="http://schemas.openxmlformats.org/officeDocument/2006/relationships/hyperlink" Target="https://iservice.lombardini.it/jsp/Template2/manuale.jsp?id=822&amp;parent=1000" TargetMode="External"/><Relationship Id="rId71436aa3d7a6f21ae" Type="http://schemas.openxmlformats.org/officeDocument/2006/relationships/hyperlink" Target="https://iservice.lombardini.it/jsp/Template2/manuale.jsp?id=822&amp;parent=1000" TargetMode="External"/><Relationship Id="rId46796aa3d7a6f236c" Type="http://schemas.openxmlformats.org/officeDocument/2006/relationships/hyperlink" Target="https://iservice.lombardini.it/jsp/Template2/manuale.jsp?id=822&amp;parent=1000" TargetMode="External"/><Relationship Id="rId35486aa3d7a6f288f" Type="http://schemas.openxmlformats.org/officeDocument/2006/relationships/hyperlink" Target="https://iservice.lombardini.it/jsp/Template2/manuale.jsp?id=822&amp;parent=1000" TargetMode="External"/><Relationship Id="rId52896aa3d7a740368" Type="http://schemas.openxmlformats.org/officeDocument/2006/relationships/hyperlink" Target="https://iservice.lombardini.it/jsp/Template2/manuale.jsp?id=822&amp;parent=1000" TargetMode="External"/><Relationship Id="rId71926aa3d7a758320" Type="http://schemas.openxmlformats.org/officeDocument/2006/relationships/hyperlink" Target="https://iservice.lombardini.it/jsp/Template2/manuale.jsp?id=680&amp;parent=1000" TargetMode="External"/><Relationship Id="rId99936aa3d7a758efc" Type="http://schemas.openxmlformats.org/officeDocument/2006/relationships/hyperlink" Target="https://iservice.lombardini.it/jsp/Template2/manuale.jsp?id=822&amp;parent=1000" TargetMode="External"/><Relationship Id="rId31486aa3d7a7713ef" Type="http://schemas.openxmlformats.org/officeDocument/2006/relationships/hyperlink" Target="https://iservice.lombardini.it/jsp/Template2/manuale.jsp?id=822&amp;parent=1000" TargetMode="External"/><Relationship Id="rId88436aa3d7a77f9c3" Type="http://schemas.openxmlformats.org/officeDocument/2006/relationships/hyperlink" Target="https://iservice.lombardini.it/jsp/Template2/manuale.jsp?id=146&amp;parent=1000" TargetMode="External"/><Relationship Id="rId33056aa3d7a780948" Type="http://schemas.openxmlformats.org/officeDocument/2006/relationships/hyperlink" Target="https://iservice.lombardini.it/jsp/Template2/manuale.jsp?id=822&amp;parent=1000" TargetMode="External"/><Relationship Id="rId88416aa3d7a78130a" Type="http://schemas.openxmlformats.org/officeDocument/2006/relationships/hyperlink" Target="https://iservice.lombardini.it/jsp/Template2/manuale.jsp?id=822&amp;parent=1000" TargetMode="External"/><Relationship Id="rId95156aa3d7a7817fa" Type="http://schemas.openxmlformats.org/officeDocument/2006/relationships/hyperlink" Target="https://iservice.lombardini.it/jsp/Template2/manuale.jsp?id=822&amp;parent=1000" TargetMode="External"/><Relationship Id="rId46956aa3d7a782474" Type="http://schemas.openxmlformats.org/officeDocument/2006/relationships/hyperlink" Target="https://iservice.lombardini.it/jsp/Template2/manuale.jsp?id=822&amp;parent=1000" TargetMode="External"/><Relationship Id="rId76446aa3d7a782969" Type="http://schemas.openxmlformats.org/officeDocument/2006/relationships/hyperlink" Target="https://iservice.lombardini.it/jsp/Template2/manuale.jsp?id=822&amp;parent=1000" TargetMode="External"/><Relationship Id="rId36856aa3d7a79af49" Type="http://schemas.openxmlformats.org/officeDocument/2006/relationships/hyperlink" Target="https://iservice.lombardini.it/jsp/Template2/manuale.jsp?id=822&amp;parent=1000" TargetMode="External"/><Relationship Id="rId68966aa3d7a8547bd" Type="http://schemas.openxmlformats.org/officeDocument/2006/relationships/hyperlink" Target="https://iservice.lombardini.it/jsp/Template2/manuale.jsp?id=822&amp;parent=1000" TargetMode="External"/><Relationship Id="rId86196aa3d7a85494f" Type="http://schemas.openxmlformats.org/officeDocument/2006/relationships/hyperlink" Target="https://iservice.lombardini.it/jsp/Template2/manuale.jsp?id=822&amp;parent=1000" TargetMode="External"/><Relationship Id="rId14236aa3d7a85538a" Type="http://schemas.openxmlformats.org/officeDocument/2006/relationships/hyperlink" Target="https://iservice.lombardini.it/jsp/Template2/manuale.jsp?id=822&amp;parent=1000" TargetMode="External"/><Relationship Id="rId33536aa3d7a855ba7" Type="http://schemas.openxmlformats.org/officeDocument/2006/relationships/hyperlink" Target="https://iservice.lombardini.it/jsp/Template2/manuale.jsp?id=822&amp;parent=1000" TargetMode="External"/><Relationship Id="rId42546aa3d7a872dc0" Type="http://schemas.openxmlformats.org/officeDocument/2006/relationships/hyperlink" Target="https://iservice.lombardini.it/jsp/Template2/manuale.jsp?id=822&amp;parent=1000" TargetMode="External"/><Relationship Id="rId67376aa3d7a8741cc" Type="http://schemas.openxmlformats.org/officeDocument/2006/relationships/hyperlink" Target="https://iservice.lombardini.it/jsp/Template2/manuale.jsp?id=133&amp;parent=1000" TargetMode="External"/><Relationship Id="rId98706aa3d7a89533d" Type="http://schemas.openxmlformats.org/officeDocument/2006/relationships/hyperlink" Target="https://iservice.lombardini.it/jsp/Template2/manuale.jsp?id=143&amp;parent=1000" TargetMode="External"/><Relationship Id="rId55276aa3d7a8956eb" Type="http://schemas.openxmlformats.org/officeDocument/2006/relationships/hyperlink" Target="https://iservice.lombardini.it/jsp/Template2/manuale.jsp?id=822&amp;parent=1000" TargetMode="External"/><Relationship Id="rId93996aa3d7a8ece22" Type="http://schemas.openxmlformats.org/officeDocument/2006/relationships/hyperlink" Target="https://iservice.lombardini.it/jsp/Template2/manuale.jsp?id=97&amp;parent=1000" TargetMode="External"/><Relationship Id="rId41096aa3d7a9047c8" Type="http://schemas.openxmlformats.org/officeDocument/2006/relationships/hyperlink" Target="https://iservice.lombardini.it/jsp/Template2/manuale.jsp?id=822&amp;parent=1000" TargetMode="External"/><Relationship Id="rId31226aa3d7a905fd9" Type="http://schemas.openxmlformats.org/officeDocument/2006/relationships/hyperlink" Target="https://iservice.lombardini.it/jsp/Template2/manuale.jsp?id=822&amp;parent=1000" TargetMode="External"/><Relationship Id="rId56746aa3d7a90688a" Type="http://schemas.openxmlformats.org/officeDocument/2006/relationships/hyperlink" Target="https://iservice.lombardini.it/jsp/Template2/manuale.jsp?id=822&amp;parent=1000" TargetMode="External"/><Relationship Id="rId32366aa3d7a91d8a2" Type="http://schemas.openxmlformats.org/officeDocument/2006/relationships/hyperlink" Target="https://iservice.lombardini.it/jsp/Template2/manuale.jsp?id=822&amp;parent=1000" TargetMode="External"/><Relationship Id="rId61566aa3d7a969cc5" Type="http://schemas.openxmlformats.org/officeDocument/2006/relationships/hyperlink" Target="https://iservice.lombardini.it/jsp/Template2/manuale.jsp?id=132&amp;parent=1000" TargetMode="External"/><Relationship Id="rId65506aa3d7a974d05" Type="http://schemas.openxmlformats.org/officeDocument/2006/relationships/hyperlink" Target="https://iservice.lombardini.it/jsp/Template2/manuale.jsp?id=157&amp;parent=1000" TargetMode="External"/><Relationship Id="rId15516aa3d7a97654f" Type="http://schemas.openxmlformats.org/officeDocument/2006/relationships/hyperlink" Target="https://iservice.lombardini.it/jsp/Template2/manuale.jsp?id=104&amp;parent=1000" TargetMode="External"/><Relationship Id="rId44586aa3d7a98dae4" Type="http://schemas.openxmlformats.org/officeDocument/2006/relationships/hyperlink" Target="https://iservice.lombardini.it/jsp/Template2/manuale.jsp?id=822&amp;parent=1000" TargetMode="External"/><Relationship Id="rId79826aa3d7a9ad581" Type="http://schemas.openxmlformats.org/officeDocument/2006/relationships/hyperlink" Target="https://iservice.lombardini.it/jsp/Template2/manuale.jsp?id=822&amp;parent=1000" TargetMode="External"/><Relationship Id="rId93616aa3d7a9c526c" Type="http://schemas.openxmlformats.org/officeDocument/2006/relationships/hyperlink" Target="https://iservice.lombardini.it/jsp/Template2/manuale.jsp?id=128&amp;parent=1000" TargetMode="External"/><Relationship Id="rId16686aa3d7a9c6cf0" Type="http://schemas.openxmlformats.org/officeDocument/2006/relationships/hyperlink" Target="https://iservice.lombardini.it/jsp/Template2/manuale.jsp?id=822&amp;parent=1000" TargetMode="External"/><Relationship Id="rId81336aa3d7a9f307b" Type="http://schemas.openxmlformats.org/officeDocument/2006/relationships/hyperlink" Target="https://iservice.lombardini.it/jsp/Template2/manuale.jsp?id=822&amp;parent=1000" TargetMode="External"/><Relationship Id="rId79086aa3d7aa0bed3" Type="http://schemas.openxmlformats.org/officeDocument/2006/relationships/hyperlink" Target="https://iservice.lombardini.it/jsp/Template2/manuale.jsp?id=113&amp;parent=1000" TargetMode="External"/><Relationship Id="rId55366aa3d7aa23030" Type="http://schemas.openxmlformats.org/officeDocument/2006/relationships/hyperlink" Target="https://iservice.lombardini.it/jsp/Template2/manuale.jsp?id=113&amp;parent=1000" TargetMode="External"/><Relationship Id="rId59916aa3d7aa4413e" Type="http://schemas.openxmlformats.org/officeDocument/2006/relationships/hyperlink" Target="https://iservice.lombardini.it/jsp/Template2/manuale.jsp?id=822&amp;parent=1000" TargetMode="External"/><Relationship Id="rId44516aa3d7aa5b021" Type="http://schemas.openxmlformats.org/officeDocument/2006/relationships/hyperlink" Target="https://iservice.lombardini.it/jsp/Template2/manuale.jsp?id=822&amp;parent=1000" TargetMode="External"/><Relationship Id="rId38716aa3d7aa6c078" Type="http://schemas.openxmlformats.org/officeDocument/2006/relationships/hyperlink" Target="https://iservice.lombardini.it/jsp/Template2/manuale.jsp?id=822&amp;parent=1000" TargetMode="External"/><Relationship Id="rId96936aa3d7aa6ce3b" Type="http://schemas.openxmlformats.org/officeDocument/2006/relationships/hyperlink" Target="https://iservice.lombardini.it/jsp/Template2/manuale.jsp?id=822&amp;parent=1000" TargetMode="External"/><Relationship Id="rId18936aa3d7aaac593" Type="http://schemas.openxmlformats.org/officeDocument/2006/relationships/hyperlink" Target="https://iservice.lombardini.it/jsp/Template2/manuale.jsp?id=822&amp;parent=1000" TargetMode="External"/><Relationship Id="rId24446aa3d7aab6a60" Type="http://schemas.openxmlformats.org/officeDocument/2006/relationships/hyperlink" Target="https://iservice.lombardini.it/jsp/Template2/manuale.jsp?id=822&amp;parent=1000" TargetMode="External"/><Relationship Id="rId72726aa3d7ab069c1" Type="http://schemas.openxmlformats.org/officeDocument/2006/relationships/hyperlink" Target="https://iservice.lombardini.it/jsp/Template2/manuale.jsp?id=822&amp;parent=1000" TargetMode="External"/><Relationship Id="rId28606aa3d7ab0f8c3" Type="http://schemas.openxmlformats.org/officeDocument/2006/relationships/hyperlink" Target="https://iservice.lombardini.it/jsp/Template2/manuale.jsp?id=822&amp;parent=1000" TargetMode="External"/><Relationship Id="rId94656aa3d7ab1afcf" Type="http://schemas.openxmlformats.org/officeDocument/2006/relationships/hyperlink" Target="https://iservice.lombardini.it/jsp/Template2/manuale.jsp?id=822&amp;parent=1000" TargetMode="External"/><Relationship Id="rId22546aa3d7ab1c3b5" Type="http://schemas.openxmlformats.org/officeDocument/2006/relationships/hyperlink" Target="https://iservice.lombardini.it/jsp/Template2/manuale.jsp?id=822&amp;parent=1000" TargetMode="External"/><Relationship Id="rId44296aa3d7a563997" Type="http://schemas.openxmlformats.org/officeDocument/2006/relationships/image" Target="media/imgrId44296aa3d7a563997.jpg"/><Relationship Id="rId92286aa3d7a56ad1a" Type="http://schemas.openxmlformats.org/officeDocument/2006/relationships/image" Target="media/imgrId92286aa3d7a56ad1a.jpg"/><Relationship Id="rId63406aa3d7a5724f2" Type="http://schemas.openxmlformats.org/officeDocument/2006/relationships/image" Target="media/imgrId63406aa3d7a5724f2.jpg"/><Relationship Id="rId35546aa3d7a579e3a" Type="http://schemas.openxmlformats.org/officeDocument/2006/relationships/image" Target="media/imgrId35546aa3d7a579e3a.jpg"/><Relationship Id="rId58836aa3d7a58302d" Type="http://schemas.openxmlformats.org/officeDocument/2006/relationships/image" Target="media/imgrId58836aa3d7a58302d.jpg"/><Relationship Id="rId81126aa3d7a58a61b" Type="http://schemas.openxmlformats.org/officeDocument/2006/relationships/image" Target="media/imgrId81126aa3d7a58a61b.jpg"/><Relationship Id="rId99726aa3d7a5921b8" Type="http://schemas.openxmlformats.org/officeDocument/2006/relationships/image" Target="media/imgrId99726aa3d7a5921b8.jpg"/><Relationship Id="rId91386aa3d7a59a031" Type="http://schemas.openxmlformats.org/officeDocument/2006/relationships/image" Target="media/imgrId91386aa3d7a59a031.jpg"/><Relationship Id="rId65126aa3d7a5a1987" Type="http://schemas.openxmlformats.org/officeDocument/2006/relationships/image" Target="media/imgrId65126aa3d7a5a1987.jpg"/><Relationship Id="rId48126aa3d7a5a790d" Type="http://schemas.openxmlformats.org/officeDocument/2006/relationships/image" Target="media/imgrId48126aa3d7a5a790d.jpg"/><Relationship Id="rId40146aa3d7a5b0b65" Type="http://schemas.openxmlformats.org/officeDocument/2006/relationships/image" Target="media/imgrId40146aa3d7a5b0b65.jpg"/><Relationship Id="rId70836aa3d7a5b84be" Type="http://schemas.openxmlformats.org/officeDocument/2006/relationships/image" Target="media/imgrId70836aa3d7a5b84be.jpg"/><Relationship Id="rId18296aa3d7a5c4e59" Type="http://schemas.openxmlformats.org/officeDocument/2006/relationships/image" Target="media/imgrId18296aa3d7a5c4e59.jpg"/><Relationship Id="rId33716aa3d7a5c9f51" Type="http://schemas.openxmlformats.org/officeDocument/2006/relationships/image" Target="media/imgrId33716aa3d7a5c9f51.jpg"/><Relationship Id="rId17316aa3d7a5d7b0d" Type="http://schemas.openxmlformats.org/officeDocument/2006/relationships/image" Target="media/imgrId17316aa3d7a5d7b0d.jpg"/><Relationship Id="rId84816aa3d7a5dd1bf" Type="http://schemas.openxmlformats.org/officeDocument/2006/relationships/image" Target="media/imgrId84816aa3d7a5dd1bf.jpg"/><Relationship Id="rId48206aa3d7a5eb6ee" Type="http://schemas.openxmlformats.org/officeDocument/2006/relationships/image" Target="media/imgrId48206aa3d7a5eb6ee.jpg"/><Relationship Id="rId59126aa3d7a5f153b" Type="http://schemas.openxmlformats.org/officeDocument/2006/relationships/image" Target="media/imgrId59126aa3d7a5f153b.jpg"/><Relationship Id="rId10826aa3d7a605241" Type="http://schemas.openxmlformats.org/officeDocument/2006/relationships/image" Target="media/imgrId10826aa3d7a605241.png"/><Relationship Id="rId32236aa3d7a60b351" Type="http://schemas.openxmlformats.org/officeDocument/2006/relationships/image" Target="media/imgrId32236aa3d7a60b351.jpg"/><Relationship Id="rId56906aa3d7a611fb7" Type="http://schemas.openxmlformats.org/officeDocument/2006/relationships/image" Target="media/imgrId56906aa3d7a611fb7.jpg"/><Relationship Id="rId58046aa3d7a618131" Type="http://schemas.openxmlformats.org/officeDocument/2006/relationships/image" Target="media/imgrId58046aa3d7a618131.jpg"/><Relationship Id="rId55746aa3d7a61e47b" Type="http://schemas.openxmlformats.org/officeDocument/2006/relationships/image" Target="media/imgrId55746aa3d7a61e47b.jpg"/><Relationship Id="rId75636aa3d7a623303" Type="http://schemas.openxmlformats.org/officeDocument/2006/relationships/image" Target="media/imgrId75636aa3d7a623303.jpg"/><Relationship Id="rId74856aa3d7a629b86" Type="http://schemas.openxmlformats.org/officeDocument/2006/relationships/image" Target="media/imgrId74856aa3d7a629b86.jpg"/><Relationship Id="rId97176aa3d7a6326ec" Type="http://schemas.openxmlformats.org/officeDocument/2006/relationships/image" Target="media/imgrId97176aa3d7a6326ec.jpg"/><Relationship Id="rId67386aa3d7a63a60d" Type="http://schemas.openxmlformats.org/officeDocument/2006/relationships/image" Target="media/imgrId67386aa3d7a63a60d.jpg"/><Relationship Id="rId50346aa3d7a6420bc" Type="http://schemas.openxmlformats.org/officeDocument/2006/relationships/image" Target="media/imgrId50346aa3d7a6420bc.jpg"/><Relationship Id="rId63496aa3d7a648457" Type="http://schemas.openxmlformats.org/officeDocument/2006/relationships/image" Target="media/imgrId63496aa3d7a648457.jpg"/><Relationship Id="rId43586aa3d7a65102d" Type="http://schemas.openxmlformats.org/officeDocument/2006/relationships/image" Target="media/imgrId43586aa3d7a65102d.jpg"/><Relationship Id="rId22866aa3d7a65787f" Type="http://schemas.openxmlformats.org/officeDocument/2006/relationships/image" Target="media/imgrId22866aa3d7a65787f.jpg"/><Relationship Id="rId11966aa3d7a65f1e5" Type="http://schemas.openxmlformats.org/officeDocument/2006/relationships/image" Target="media/imgrId11966aa3d7a65f1e5.jpg"/><Relationship Id="rId62716aa3d7a6688e7" Type="http://schemas.openxmlformats.org/officeDocument/2006/relationships/image" Target="media/imgrId62716aa3d7a6688e7.jpg"/><Relationship Id="rId83036aa3d7a670508" Type="http://schemas.openxmlformats.org/officeDocument/2006/relationships/image" Target="media/imgrId83036aa3d7a670508.jpg"/><Relationship Id="rId60736aa3d7a6774e2" Type="http://schemas.openxmlformats.org/officeDocument/2006/relationships/image" Target="media/imgrId60736aa3d7a6774e2.jpg"/><Relationship Id="rId72766aa3d7a67dd95" Type="http://schemas.openxmlformats.org/officeDocument/2006/relationships/image" Target="media/imgrId72766aa3d7a67dd95.jpg"/><Relationship Id="rId92976aa3d7a686f0e" Type="http://schemas.openxmlformats.org/officeDocument/2006/relationships/image" Target="media/imgrId92976aa3d7a686f0e.jpg"/><Relationship Id="rId72166aa3d7a68e8c2" Type="http://schemas.openxmlformats.org/officeDocument/2006/relationships/image" Target="media/imgrId72166aa3d7a68e8c2.jpg"/><Relationship Id="rId79736aa3d7a6949d3" Type="http://schemas.openxmlformats.org/officeDocument/2006/relationships/image" Target="media/imgrId79736aa3d7a6949d3.jpg"/><Relationship Id="rId69076aa3d7a6a380e" Type="http://schemas.openxmlformats.org/officeDocument/2006/relationships/image" Target="media/imgrId69076aa3d7a6a380e.jpg"/><Relationship Id="rId74066aa3d7a6ad154" Type="http://schemas.openxmlformats.org/officeDocument/2006/relationships/image" Target="media/imgrId74066aa3d7a6ad154.jpg"/><Relationship Id="rId26226aa3d7a6b06c4" Type="http://schemas.openxmlformats.org/officeDocument/2006/relationships/image" Target="media/imgrId26226aa3d7a6b06c4.jpg"/><Relationship Id="rId67746aa3d7a6b8334" Type="http://schemas.openxmlformats.org/officeDocument/2006/relationships/image" Target="media/imgrId67746aa3d7a6b8334.jpg"/><Relationship Id="rId69286aa3d7a6bfc49" Type="http://schemas.openxmlformats.org/officeDocument/2006/relationships/image" Target="media/imgrId69286aa3d7a6bfc49.jpg"/><Relationship Id="rId18586aa3d7a6c6478" Type="http://schemas.openxmlformats.org/officeDocument/2006/relationships/image" Target="media/imgrId18586aa3d7a6c6478.jpg"/><Relationship Id="rId37736aa3d7a6cfa39" Type="http://schemas.openxmlformats.org/officeDocument/2006/relationships/image" Target="media/imgrId37736aa3d7a6cfa39.jpg"/><Relationship Id="rId37846aa3d7a6d5c0e" Type="http://schemas.openxmlformats.org/officeDocument/2006/relationships/image" Target="media/imgrId37846aa3d7a6d5c0e.jpg"/><Relationship Id="rId27306aa3d7a6de617" Type="http://schemas.openxmlformats.org/officeDocument/2006/relationships/image" Target="media/imgrId27306aa3d7a6de617.jpg"/><Relationship Id="rId67576aa3d7a6e4afe" Type="http://schemas.openxmlformats.org/officeDocument/2006/relationships/image" Target="media/imgrId67576aa3d7a6e4afe.jpg"/><Relationship Id="rId29846aa3d7a6ea482" Type="http://schemas.openxmlformats.org/officeDocument/2006/relationships/image" Target="media/imgrId29846aa3d7a6ea482.jpg"/><Relationship Id="rId92446aa3d7a6f09ef" Type="http://schemas.openxmlformats.org/officeDocument/2006/relationships/image" Target="media/imgrId92446aa3d7a6f09ef.jpg"/><Relationship Id="rId40416aa3d7a704f1c" Type="http://schemas.openxmlformats.org/officeDocument/2006/relationships/image" Target="media/imgrId40416aa3d7a704f1c.jpg"/><Relationship Id="rId49146aa3d7a70f3bc" Type="http://schemas.openxmlformats.org/officeDocument/2006/relationships/image" Target="media/imgrId49146aa3d7a70f3bc.jpg"/><Relationship Id="rId14836aa3d7a716f51" Type="http://schemas.openxmlformats.org/officeDocument/2006/relationships/image" Target="media/imgrId14836aa3d7a716f51.jpg"/><Relationship Id="rId53256aa3d7a71dee5" Type="http://schemas.openxmlformats.org/officeDocument/2006/relationships/image" Target="media/imgrId53256aa3d7a71dee5.jpg"/><Relationship Id="rId86256aa3d7a7239bd" Type="http://schemas.openxmlformats.org/officeDocument/2006/relationships/image" Target="media/imgrId86256aa3d7a7239bd.jpg"/><Relationship Id="rId52296aa3d7a72b286" Type="http://schemas.openxmlformats.org/officeDocument/2006/relationships/image" Target="media/imgrId52296aa3d7a72b286.jpg"/><Relationship Id="rId50176aa3d7a7330ae" Type="http://schemas.openxmlformats.org/officeDocument/2006/relationships/image" Target="media/imgrId50176aa3d7a7330ae.jpg"/><Relationship Id="rId37086aa3d7a73caee" Type="http://schemas.openxmlformats.org/officeDocument/2006/relationships/image" Target="media/imgrId37086aa3d7a73caee.jpg"/><Relationship Id="rId38126aa3d7a745f22" Type="http://schemas.openxmlformats.org/officeDocument/2006/relationships/image" Target="media/imgrId38126aa3d7a745f22.jpg"/><Relationship Id="rId36836aa3d7a74d995" Type="http://schemas.openxmlformats.org/officeDocument/2006/relationships/image" Target="media/imgrId36836aa3d7a74d995.jpg"/><Relationship Id="rId97406aa3d7a751e36" Type="http://schemas.openxmlformats.org/officeDocument/2006/relationships/image" Target="media/imgrId97406aa3d7a751e36.jpg"/><Relationship Id="rId18136aa3d7a757bab" Type="http://schemas.openxmlformats.org/officeDocument/2006/relationships/image" Target="media/imgrId18136aa3d7a757bab.jpg"/><Relationship Id="rId89336aa3d7a760c7b" Type="http://schemas.openxmlformats.org/officeDocument/2006/relationships/image" Target="media/imgrId89336aa3d7a760c7b.jpg"/><Relationship Id="rId79106aa3d7a76796b" Type="http://schemas.openxmlformats.org/officeDocument/2006/relationships/image" Target="media/imgrId79106aa3d7a76796b.gif"/><Relationship Id="rId89236aa3d7a76fee3" Type="http://schemas.openxmlformats.org/officeDocument/2006/relationships/image" Target="media/imgrId89236aa3d7a76fee3.jpg"/><Relationship Id="rId59036aa3d7a7774c3" Type="http://schemas.openxmlformats.org/officeDocument/2006/relationships/image" Target="media/imgrId59036aa3d7a7774c3.jpg"/><Relationship Id="rId15306aa3d7a77eee8" Type="http://schemas.openxmlformats.org/officeDocument/2006/relationships/image" Target="media/imgrId15306aa3d7a77eee8.jpg"/><Relationship Id="rId37286aa3d7a78aa5d" Type="http://schemas.openxmlformats.org/officeDocument/2006/relationships/image" Target="media/imgrId37286aa3d7a78aa5d.jpg"/><Relationship Id="rId71066aa3d7a79219a" Type="http://schemas.openxmlformats.org/officeDocument/2006/relationships/image" Target="media/imgrId71066aa3d7a79219a.jpg"/><Relationship Id="rId84546aa3d7a799c64" Type="http://schemas.openxmlformats.org/officeDocument/2006/relationships/image" Target="media/imgrId84546aa3d7a799c64.jpg"/><Relationship Id="rId26896aa3d7a79f7d0" Type="http://schemas.openxmlformats.org/officeDocument/2006/relationships/image" Target="media/imgrId26896aa3d7a79f7d0.jpg"/><Relationship Id="rId65346aa3d7a7a4555" Type="http://schemas.openxmlformats.org/officeDocument/2006/relationships/image" Target="media/imgrId65346aa3d7a7a4555.jpg"/><Relationship Id="rId68536aa3d7a7ad388" Type="http://schemas.openxmlformats.org/officeDocument/2006/relationships/image" Target="media/imgrId68536aa3d7a7ad388.jpg"/><Relationship Id="rId51006aa3d7a7b33aa" Type="http://schemas.openxmlformats.org/officeDocument/2006/relationships/image" Target="media/imgrId51006aa3d7a7b33aa.jpg"/><Relationship Id="rId86466aa3d7a7bbfdb" Type="http://schemas.openxmlformats.org/officeDocument/2006/relationships/image" Target="media/imgrId86466aa3d7a7bbfdb.jpg"/><Relationship Id="rId66696aa3d7a7c37c1" Type="http://schemas.openxmlformats.org/officeDocument/2006/relationships/image" Target="media/imgrId66696aa3d7a7c37c1.jpg"/><Relationship Id="rId82426aa3d7a7cb84a" Type="http://schemas.openxmlformats.org/officeDocument/2006/relationships/image" Target="media/imgrId82426aa3d7a7cb84a.jpg"/><Relationship Id="rId62256aa3d7a7d17cd" Type="http://schemas.openxmlformats.org/officeDocument/2006/relationships/image" Target="media/imgrId62256aa3d7a7d17cd.jpg"/><Relationship Id="rId30506aa3d7a7d8366" Type="http://schemas.openxmlformats.org/officeDocument/2006/relationships/image" Target="media/imgrId30506aa3d7a7d8366.jpg"/><Relationship Id="rId49686aa3d7a7dd0df" Type="http://schemas.openxmlformats.org/officeDocument/2006/relationships/image" Target="media/imgrId49686aa3d7a7dd0df.jpg"/><Relationship Id="rId73096aa3d7a7e8667" Type="http://schemas.openxmlformats.org/officeDocument/2006/relationships/image" Target="media/imgrId73096aa3d7a7e8667.jpg"/><Relationship Id="rId25676aa3d7a7f1c1f" Type="http://schemas.openxmlformats.org/officeDocument/2006/relationships/image" Target="media/imgrId25676aa3d7a7f1c1f.jpg"/><Relationship Id="rId82416aa3d7a803879" Type="http://schemas.openxmlformats.org/officeDocument/2006/relationships/image" Target="media/imgrId82416aa3d7a803879.jpg"/><Relationship Id="rId86586aa3d7a808e0b" Type="http://schemas.openxmlformats.org/officeDocument/2006/relationships/image" Target="media/imgrId86586aa3d7a808e0b.jpg"/><Relationship Id="rId98986aa3d7a810a0c" Type="http://schemas.openxmlformats.org/officeDocument/2006/relationships/image" Target="media/imgrId98986aa3d7a810a0c.jpg"/><Relationship Id="rId75556aa3d7a8167bc" Type="http://schemas.openxmlformats.org/officeDocument/2006/relationships/image" Target="media/imgrId75556aa3d7a8167bc.jpg"/><Relationship Id="rId38276aa3d7a81f44b" Type="http://schemas.openxmlformats.org/officeDocument/2006/relationships/image" Target="media/imgrId38276aa3d7a81f44b.jpg"/><Relationship Id="rId59836aa3d7a827445" Type="http://schemas.openxmlformats.org/officeDocument/2006/relationships/image" Target="media/imgrId59836aa3d7a827445.jpg"/><Relationship Id="rId17856aa3d7a82d97d" Type="http://schemas.openxmlformats.org/officeDocument/2006/relationships/image" Target="media/imgrId17856aa3d7a82d97d.jpg"/><Relationship Id="rId42776aa3d7a836ddc" Type="http://schemas.openxmlformats.org/officeDocument/2006/relationships/image" Target="media/imgrId42776aa3d7a836ddc.jpg"/><Relationship Id="rId63666aa3d7a83ea64" Type="http://schemas.openxmlformats.org/officeDocument/2006/relationships/image" Target="media/imgrId63666aa3d7a83ea64.jpg"/><Relationship Id="rId28036aa3d7a8455d2" Type="http://schemas.openxmlformats.org/officeDocument/2006/relationships/image" Target="media/imgrId28036aa3d7a8455d2.jpg"/><Relationship Id="rId53816aa3d7a84cfcd" Type="http://schemas.openxmlformats.org/officeDocument/2006/relationships/image" Target="media/imgrId53816aa3d7a84cfcd.jpg"/><Relationship Id="rId99926aa3d7a853dd7" Type="http://schemas.openxmlformats.org/officeDocument/2006/relationships/image" Target="media/imgrId99926aa3d7a853dd7.jpg"/><Relationship Id="rId61496aa3d7a85ca58" Type="http://schemas.openxmlformats.org/officeDocument/2006/relationships/image" Target="media/imgrId61496aa3d7a85ca58.jpg"/><Relationship Id="rId76926aa3d7a8642f9" Type="http://schemas.openxmlformats.org/officeDocument/2006/relationships/image" Target="media/imgrId76926aa3d7a8642f9.jpg"/><Relationship Id="rId68436aa3d7a86c1d1" Type="http://schemas.openxmlformats.org/officeDocument/2006/relationships/image" Target="media/imgrId68436aa3d7a86c1d1.jpg"/><Relationship Id="rId31366aa3d7a8725a2" Type="http://schemas.openxmlformats.org/officeDocument/2006/relationships/image" Target="media/imgrId31366aa3d7a8725a2.jpg"/><Relationship Id="rId58466aa3d7a878525" Type="http://schemas.openxmlformats.org/officeDocument/2006/relationships/image" Target="media/imgrId58466aa3d7a878525.jpg"/><Relationship Id="rId85256aa3d7a87f1d8" Type="http://schemas.openxmlformats.org/officeDocument/2006/relationships/image" Target="media/imgrId85256aa3d7a87f1d8.jpg"/><Relationship Id="rId76926aa3d7a886728" Type="http://schemas.openxmlformats.org/officeDocument/2006/relationships/image" Target="media/imgrId76926aa3d7a886728.jpg"/><Relationship Id="rId17046aa3d7a88defc" Type="http://schemas.openxmlformats.org/officeDocument/2006/relationships/image" Target="media/imgrId17046aa3d7a88defc.jpg"/><Relationship Id="rId90316aa3d7a894743" Type="http://schemas.openxmlformats.org/officeDocument/2006/relationships/image" Target="media/imgrId90316aa3d7a894743.jpg"/><Relationship Id="rId75696aa3d7a89d93a" Type="http://schemas.openxmlformats.org/officeDocument/2006/relationships/image" Target="media/imgrId75696aa3d7a89d93a.jpg"/><Relationship Id="rId97916aa3d7a8a3e12" Type="http://schemas.openxmlformats.org/officeDocument/2006/relationships/image" Target="media/imgrId97916aa3d7a8a3e12.jpg"/><Relationship Id="rId42046aa3d7a8ab9c7" Type="http://schemas.openxmlformats.org/officeDocument/2006/relationships/image" Target="media/imgrId42046aa3d7a8ab9c7.jpg"/><Relationship Id="rId54036aa3d7a8b6060" Type="http://schemas.openxmlformats.org/officeDocument/2006/relationships/image" Target="media/imgrId54036aa3d7a8b6060.jpg"/><Relationship Id="rId31416aa3d7a8beb27" Type="http://schemas.openxmlformats.org/officeDocument/2006/relationships/image" Target="media/imgrId31416aa3d7a8beb27.jpg"/><Relationship Id="rId61026aa3d7a8c7c77" Type="http://schemas.openxmlformats.org/officeDocument/2006/relationships/image" Target="media/imgrId61026aa3d7a8c7c77.jpg"/><Relationship Id="rId92726aa3d7a8cf3c3" Type="http://schemas.openxmlformats.org/officeDocument/2006/relationships/image" Target="media/imgrId92726aa3d7a8cf3c3.jpg"/><Relationship Id="rId54546aa3d7a8d6dfc" Type="http://schemas.openxmlformats.org/officeDocument/2006/relationships/image" Target="media/imgrId54546aa3d7a8d6dfc.jpg"/><Relationship Id="rId73476aa3d7a8de123" Type="http://schemas.openxmlformats.org/officeDocument/2006/relationships/image" Target="media/imgrId73476aa3d7a8de123.jpg"/><Relationship Id="rId78026aa3d7a8e5daf" Type="http://schemas.openxmlformats.org/officeDocument/2006/relationships/image" Target="media/imgrId78026aa3d7a8e5daf.jpg"/><Relationship Id="rId18126aa3d7a8ec516" Type="http://schemas.openxmlformats.org/officeDocument/2006/relationships/image" Target="media/imgrId18126aa3d7a8ec516.jpg"/><Relationship Id="rId81976aa3d7a8f19fb" Type="http://schemas.openxmlformats.org/officeDocument/2006/relationships/image" Target="media/imgrId81976aa3d7a8f19fb.jpg"/><Relationship Id="rId28056aa3d7a90398a" Type="http://schemas.openxmlformats.org/officeDocument/2006/relationships/image" Target="media/imgrId28056aa3d7a90398a.jpg"/><Relationship Id="rId73716aa3d7a90cf35" Type="http://schemas.openxmlformats.org/officeDocument/2006/relationships/image" Target="media/imgrId73716aa3d7a90cf35.jpg"/><Relationship Id="rId18346aa3d7a9145ce" Type="http://schemas.openxmlformats.org/officeDocument/2006/relationships/image" Target="media/imgrId18346aa3d7a9145ce.jpg"/><Relationship Id="rId22846aa3d7a91b814" Type="http://schemas.openxmlformats.org/officeDocument/2006/relationships/image" Target="media/imgrId22846aa3d7a91b814.jpg"/><Relationship Id="rId80336aa3d7a923c81" Type="http://schemas.openxmlformats.org/officeDocument/2006/relationships/image" Target="media/imgrId80336aa3d7a923c81.jpg"/><Relationship Id="rId42266aa3d7a92c035" Type="http://schemas.openxmlformats.org/officeDocument/2006/relationships/image" Target="media/imgrId42266aa3d7a92c035.jpg"/><Relationship Id="rId29346aa3d7a9318ab" Type="http://schemas.openxmlformats.org/officeDocument/2006/relationships/image" Target="media/imgrId29346aa3d7a9318ab.jpg"/><Relationship Id="rId17806aa3d7a93aa5e" Type="http://schemas.openxmlformats.org/officeDocument/2006/relationships/image" Target="media/imgrId17806aa3d7a93aa5e.jpg"/><Relationship Id="rId44206aa3d7a940f5d" Type="http://schemas.openxmlformats.org/officeDocument/2006/relationships/image" Target="media/imgrId44206aa3d7a940f5d.jpg"/><Relationship Id="rId78146aa3d7a949e93" Type="http://schemas.openxmlformats.org/officeDocument/2006/relationships/image" Target="media/imgrId78146aa3d7a949e93.jpg"/><Relationship Id="rId20886aa3d7a95196c" Type="http://schemas.openxmlformats.org/officeDocument/2006/relationships/image" Target="media/imgrId20886aa3d7a95196c.jpg"/><Relationship Id="rId17736aa3d7a957957" Type="http://schemas.openxmlformats.org/officeDocument/2006/relationships/image" Target="media/imgrId17736aa3d7a957957.jpg"/><Relationship Id="rId19696aa3d7a960b8e" Type="http://schemas.openxmlformats.org/officeDocument/2006/relationships/image" Target="media/imgrId19696aa3d7a960b8e.jpg"/><Relationship Id="rId54436aa3d7a9694a8" Type="http://schemas.openxmlformats.org/officeDocument/2006/relationships/image" Target="media/imgrId54436aa3d7a9694a8.jpg"/><Relationship Id="rId80556aa3d7a96e9df" Type="http://schemas.openxmlformats.org/officeDocument/2006/relationships/image" Target="media/imgrId80556aa3d7a96e9df.jpg"/><Relationship Id="rId91136aa3d7a9742a8" Type="http://schemas.openxmlformats.org/officeDocument/2006/relationships/image" Target="media/imgrId91136aa3d7a9742a8.jpg"/><Relationship Id="rId19456aa3d7a97f27f" Type="http://schemas.openxmlformats.org/officeDocument/2006/relationships/image" Target="media/imgrId19456aa3d7a97f27f.jpg"/><Relationship Id="rId36436aa3d7a986ead" Type="http://schemas.openxmlformats.org/officeDocument/2006/relationships/image" Target="media/imgrId36436aa3d7a986ead.jpg"/><Relationship Id="rId35866aa3d7a98d190" Type="http://schemas.openxmlformats.org/officeDocument/2006/relationships/image" Target="media/imgrId35866aa3d7a98d190.jpg"/><Relationship Id="rId96966aa3d7a996736" Type="http://schemas.openxmlformats.org/officeDocument/2006/relationships/image" Target="media/imgrId96966aa3d7a996736.jpg"/><Relationship Id="rId43666aa3d7a99ed83" Type="http://schemas.openxmlformats.org/officeDocument/2006/relationships/image" Target="media/imgrId43666aa3d7a99ed83.jpg"/><Relationship Id="rId32686aa3d7a9a5ebf" Type="http://schemas.openxmlformats.org/officeDocument/2006/relationships/image" Target="media/imgrId32686aa3d7a9a5ebf.jpg"/><Relationship Id="rId52166aa3d7a9abc67" Type="http://schemas.openxmlformats.org/officeDocument/2006/relationships/image" Target="media/imgrId52166aa3d7a9abc67.jpg"/><Relationship Id="rId14166aa3d7a9b51d2" Type="http://schemas.openxmlformats.org/officeDocument/2006/relationships/image" Target="media/imgrId14166aa3d7a9b51d2.jpg"/><Relationship Id="rId10426aa3d7a9bad29" Type="http://schemas.openxmlformats.org/officeDocument/2006/relationships/image" Target="media/imgrId10426aa3d7a9bad29.jpg"/><Relationship Id="rId47266aa3d7a9c41cd" Type="http://schemas.openxmlformats.org/officeDocument/2006/relationships/image" Target="media/imgrId47266aa3d7a9c41cd.jpg"/><Relationship Id="rId92186aa3d7a9cbccb" Type="http://schemas.openxmlformats.org/officeDocument/2006/relationships/image" Target="media/imgrId92186aa3d7a9cbccb.jpg"/><Relationship Id="rId15716aa3d7a9d205f" Type="http://schemas.openxmlformats.org/officeDocument/2006/relationships/image" Target="media/imgrId15716aa3d7a9d205f.jpg"/><Relationship Id="rId56386aa3d7a9db7e7" Type="http://schemas.openxmlformats.org/officeDocument/2006/relationships/image" Target="media/imgrId56386aa3d7a9db7e7.jpg"/><Relationship Id="rId13436aa3d7a9e0fc6" Type="http://schemas.openxmlformats.org/officeDocument/2006/relationships/image" Target="media/imgrId13436aa3d7a9e0fc6.jpg"/><Relationship Id="rId77976aa3d7a9ea4a6" Type="http://schemas.openxmlformats.org/officeDocument/2006/relationships/image" Target="media/imgrId77976aa3d7a9ea4a6.jpg"/><Relationship Id="rId79356aa3d7a9f1e9d" Type="http://schemas.openxmlformats.org/officeDocument/2006/relationships/image" Target="media/imgrId79356aa3d7a9f1e9d.jpg"/><Relationship Id="rId64646aa3d7aa053df" Type="http://schemas.openxmlformats.org/officeDocument/2006/relationships/image" Target="media/imgrId64646aa3d7aa053df.jpg"/><Relationship Id="rId74176aa3d7aa0b756" Type="http://schemas.openxmlformats.org/officeDocument/2006/relationships/image" Target="media/imgrId74176aa3d7aa0b756.jpg"/><Relationship Id="rId11066aa3d7aa13004" Type="http://schemas.openxmlformats.org/officeDocument/2006/relationships/image" Target="media/imgrId11066aa3d7aa13004.jpg"/><Relationship Id="rId82486aa3d7aa1a8d3" Type="http://schemas.openxmlformats.org/officeDocument/2006/relationships/image" Target="media/imgrId82486aa3d7aa1a8d3.jpg"/><Relationship Id="rId81606aa3d7aa22397" Type="http://schemas.openxmlformats.org/officeDocument/2006/relationships/image" Target="media/imgrId81606aa3d7aa22397.jpg"/><Relationship Id="rId87666aa3d7aa2b1e9" Type="http://schemas.openxmlformats.org/officeDocument/2006/relationships/image" Target="media/imgrId87666aa3d7aa2b1e9.jpg"/><Relationship Id="rId92406aa3d7aa3368b" Type="http://schemas.openxmlformats.org/officeDocument/2006/relationships/image" Target="media/imgrId92406aa3d7aa3368b.jpg"/><Relationship Id="rId92766aa3d7aa3b241" Type="http://schemas.openxmlformats.org/officeDocument/2006/relationships/image" Target="media/imgrId92766aa3d7aa3b241.jpg"/><Relationship Id="rId75846aa3d7aa4270a" Type="http://schemas.openxmlformats.org/officeDocument/2006/relationships/image" Target="media/imgrId75846aa3d7aa4270a.jpg"/><Relationship Id="rId60886aa3d7aa49c72" Type="http://schemas.openxmlformats.org/officeDocument/2006/relationships/image" Target="media/imgrId60886aa3d7aa49c72.jpg"/><Relationship Id="rId16086aa3d7aa519ed" Type="http://schemas.openxmlformats.org/officeDocument/2006/relationships/image" Target="media/imgrId16086aa3d7aa519ed.jpg"/><Relationship Id="rId12336aa3d7aa59282" Type="http://schemas.openxmlformats.org/officeDocument/2006/relationships/image" Target="media/imgrId12336aa3d7aa59282.jpg"/><Relationship Id="rId16286aa3d7aa60d9a" Type="http://schemas.openxmlformats.org/officeDocument/2006/relationships/image" Target="media/imgrId16286aa3d7aa60d9a.jpg"/><Relationship Id="rId81576aa3d7aa69691" Type="http://schemas.openxmlformats.org/officeDocument/2006/relationships/image" Target="media/imgrId81576aa3d7aa69691.jpg"/><Relationship Id="rId12066aa3d7aa74634" Type="http://schemas.openxmlformats.org/officeDocument/2006/relationships/image" Target="media/imgrId12066aa3d7aa74634.jpg"/><Relationship Id="rId27376aa3d7aa7b449" Type="http://schemas.openxmlformats.org/officeDocument/2006/relationships/image" Target="media/imgrId27376aa3d7aa7b449.jpg"/><Relationship Id="rId49946aa3d7aa82d3e" Type="http://schemas.openxmlformats.org/officeDocument/2006/relationships/image" Target="media/imgrId49946aa3d7aa82d3e.jpg"/><Relationship Id="rId57236aa3d7aa8ace2" Type="http://schemas.openxmlformats.org/officeDocument/2006/relationships/image" Target="media/imgrId57236aa3d7aa8ace2.jpg"/><Relationship Id="rId42976aa3d7aa90b50" Type="http://schemas.openxmlformats.org/officeDocument/2006/relationships/image" Target="media/imgrId42976aa3d7aa90b50.jpg"/><Relationship Id="rId36286aa3d7aa95d6d" Type="http://schemas.openxmlformats.org/officeDocument/2006/relationships/image" Target="media/imgrId36286aa3d7aa95d6d.jpg"/><Relationship Id="rId49766aa3d7aa9e072" Type="http://schemas.openxmlformats.org/officeDocument/2006/relationships/image" Target="media/imgrId49766aa3d7aa9e072.jpg"/><Relationship Id="rId40636aa3d7aaa5d04" Type="http://schemas.openxmlformats.org/officeDocument/2006/relationships/image" Target="media/imgrId40636aa3d7aaa5d04.jpg"/><Relationship Id="rId18926aa3d7aaabd61" Type="http://schemas.openxmlformats.org/officeDocument/2006/relationships/image" Target="media/imgrId18926aa3d7aaabd61.jpg"/><Relationship Id="rId32326aa3d7aab5149" Type="http://schemas.openxmlformats.org/officeDocument/2006/relationships/image" Target="media/imgrId32326aa3d7aab5149.jpg"/><Relationship Id="rId76756aa3d7aabcdef" Type="http://schemas.openxmlformats.org/officeDocument/2006/relationships/image" Target="media/imgrId76756aa3d7aabcdef.jpg"/><Relationship Id="rId40616aa3d7aac4278" Type="http://schemas.openxmlformats.org/officeDocument/2006/relationships/image" Target="media/imgrId40616aa3d7aac4278.jpg"/><Relationship Id="rId91636aa3d7aacbc57" Type="http://schemas.openxmlformats.org/officeDocument/2006/relationships/image" Target="media/imgrId91636aa3d7aacbc57.jpg"/><Relationship Id="rId53016aa3d7aad3d2b" Type="http://schemas.openxmlformats.org/officeDocument/2006/relationships/image" Target="media/imgrId53016aa3d7aad3d2b.jpg"/><Relationship Id="rId68486aa3d7aadb574" Type="http://schemas.openxmlformats.org/officeDocument/2006/relationships/image" Target="media/imgrId68486aa3d7aadb574.jpg"/><Relationship Id="rId68386aa3d7aae0dcd" Type="http://schemas.openxmlformats.org/officeDocument/2006/relationships/image" Target="media/imgrId68386aa3d7aae0dcd.jpg"/><Relationship Id="rId76676aa3d7aae9fed" Type="http://schemas.openxmlformats.org/officeDocument/2006/relationships/image" Target="media/imgrId76676aa3d7aae9fed.jpg"/><Relationship Id="rId98216aa3d7aaf24b1" Type="http://schemas.openxmlformats.org/officeDocument/2006/relationships/image" Target="media/imgrId98216aa3d7aaf24b1.jpg"/><Relationship Id="rId35426aa3d7ab05617" Type="http://schemas.openxmlformats.org/officeDocument/2006/relationships/image" Target="media/imgrId35426aa3d7ab05617.jpg"/><Relationship Id="rId76566aa3d7ab0ea1f" Type="http://schemas.openxmlformats.org/officeDocument/2006/relationships/image" Target="media/imgrId76566aa3d7ab0ea1f.jpg"/><Relationship Id="rId85156aa3d7ab1a402" Type="http://schemas.openxmlformats.org/officeDocument/2006/relationships/image" Target="media/imgrId85156aa3d7ab1a402.jpg"/><Relationship Id="rId96846aa3d7ab21d95" Type="http://schemas.openxmlformats.org/officeDocument/2006/relationships/image" Target="media/imgrId96846aa3d7ab21d95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9653006" Type="http://schemas.openxmlformats.org/officeDocument/2006/relationships/image" Target="media/imgrId1965300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9653006" Type="http://schemas.openxmlformats.org/officeDocument/2006/relationships/image" Target="media/imgrId1965300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9653006" Type="http://schemas.openxmlformats.org/officeDocument/2006/relationships/image" Target="media/imgrId1965300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9653006" Type="http://schemas.openxmlformats.org/officeDocument/2006/relationships/image" Target="media/imgrId1965300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9653006" Type="http://schemas.openxmlformats.org/officeDocument/2006/relationships/image" Target="media/imgrId1965300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9653006" Type="http://schemas.openxmlformats.org/officeDocument/2006/relationships/image" Target="media/imgrId1965300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