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Allgemeine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84267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64658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380532" w:name="ctxt"/>
    <w:bookmarkEnd w:id="3380532"/>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Nützliche Informationen</w:t>
      </w:r>
    </w:p>
    <w:p>
      <w:pPr>
        <w:numPr>
          <w:ilvl w:val="0"/>
          <w:numId w:val="8174"/>
        </w:numPr>
        <w:spacing w:before="0" w:after="0" w:line="240" w:lineRule="auto"/>
        <w:jc w:val="left"/>
        <w:rPr>
          <w:color w:val="00274C"/>
          <w:sz w:val="20"/>
          <w:szCs w:val="20"/>
        </w:rPr>
      </w:pPr>
      <w:r>
        <w:rPr>
          <w:color w:val="00274C"/>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8174"/>
        </w:numPr>
        <w:spacing w:before="0" w:after="0" w:line="240" w:lineRule="auto"/>
        <w:jc w:val="left"/>
        <w:rPr>
          <w:color w:val="00274C"/>
          <w:sz w:val="20"/>
          <w:szCs w:val="20"/>
        </w:rPr>
      </w:pPr>
      <w:r>
        <w:rPr>
          <w:color w:val="00274C"/>
          <w:sz w:val="20"/>
          <w:szCs w:val="20"/>
          <w:u w:val="none"/>
        </w:rPr>
        <w:t xml:space="preserve">Die im vorliegenden Handbuch enthaltenen Informationen, Beschreibungen und Abbildungen stellen den Stand der Technik des Motors zu dem Zeitpunkt dar, zu dem er auf den Markt gekommen ist ( </w:t>
      </w:r>
      <w:hyperlink r:id="rId38936aa3d796b6a69" w:history="1">
        <w:r>
          <w:rPr>
            <w:rStyle w:val="DefaultParagraphFontPHPDOCX"/>
            <w:b/>
            <w:bCs/>
            <w:color w:val="0000FF"/>
            <w:sz w:val="20"/>
            <w:szCs w:val="20"/>
            <w:u w:val="single" w:color=""/>
          </w:rPr>
          <w:t xml:space="preserve">Abs. 1.4</w:t>
        </w:r>
      </w:hyperlink>
      <w:r>
        <w:rPr>
          <w:color w:val="00274C"/>
          <w:sz w:val="20"/>
          <w:szCs w:val="20"/>
          <w:u w:val="none"/>
        </w:rPr>
        <w:t xml:space="preserve"> e </w:t>
      </w:r>
      <w:hyperlink r:id="rId55776aa3d796b6c4b" w:history="1">
        <w:r>
          <w:rPr>
            <w:rStyle w:val="DefaultParagraphFontPHPDOCX"/>
            <w:b/>
            <w:bCs/>
            <w:color w:val="0000FF"/>
            <w:sz w:val="20"/>
            <w:szCs w:val="20"/>
            <w:u w:val="single" w:color=""/>
          </w:rPr>
          <w:t xml:space="preserve">Abs. 1.5</w:t>
        </w:r>
      </w:hyperlink>
      <w:r>
        <w:rPr>
          <w:color w:val="00274C"/>
          <w:sz w:val="20"/>
          <w:szCs w:val="20"/>
          <w:u w:val="none"/>
        </w:rPr>
        <w:t xml:space="preserve"> ).</w:t>
      </w:r>
    </w:p>
    <w:p>
      <w:pPr>
        <w:numPr>
          <w:ilvl w:val="0"/>
          <w:numId w:val="8174"/>
        </w:numPr>
        <w:spacing w:before="0" w:after="0" w:line="240" w:lineRule="auto"/>
        <w:jc w:val="left"/>
        <w:rPr>
          <w:color w:val="00274C"/>
          <w:sz w:val="20"/>
          <w:szCs w:val="20"/>
        </w:rPr>
      </w:pPr>
      <w:r>
        <w:rPr>
          <w:color w:val="00274C"/>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817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behält sich das Recht vor, aus technischen oder wirtschaftlichen Gründen jederzeit Veränderungen an den Motoren vorzunehmen.</w:t>
      </w:r>
    </w:p>
    <w:p>
      <w:pPr>
        <w:numPr>
          <w:ilvl w:val="0"/>
          <w:numId w:val="8174"/>
        </w:numPr>
        <w:spacing w:before="0" w:after="0" w:line="240" w:lineRule="auto"/>
        <w:jc w:val="left"/>
        <w:rPr>
          <w:color w:val="00274C"/>
          <w:sz w:val="20"/>
          <w:szCs w:val="20"/>
        </w:rPr>
      </w:pPr>
      <w:r>
        <w:rPr>
          <w:color w:val="00274C"/>
          <w:sz w:val="20"/>
          <w:szCs w:val="20"/>
          <w:u w:val="none"/>
        </w:rPr>
        <w:t xml:space="preserve">Auf Grund dieser Veränderungen entsteht </w:t>
      </w:r>
      <w:r>
        <w:rPr>
          <w:b/>
          <w:bCs/>
          <w:color w:val="00274C"/>
          <w:sz w:val="20"/>
          <w:szCs w:val="20"/>
          <w:u w:val="none"/>
        </w:rPr>
        <w:t xml:space="preserve">KOHLER</w:t>
      </w:r>
      <w:r>
        <w:rPr>
          <w:color w:val="00274C"/>
          <w:sz w:val="20"/>
          <w:szCs w:val="20"/>
          <w:u w:val="none"/>
        </w:rPr>
        <w:t xml:space="preserve"> keinerlei Verpflichtung in die bisher vermarktete Produktion einzugreifen oder das vorliegende Dokument als unangemessen zu betrachten.</w:t>
      </w:r>
    </w:p>
    <w:p>
      <w:pPr>
        <w:numPr>
          <w:ilvl w:val="0"/>
          <w:numId w:val="8174"/>
        </w:numPr>
        <w:spacing w:before="0" w:after="0" w:line="240" w:lineRule="auto"/>
        <w:jc w:val="left"/>
        <w:rPr>
          <w:color w:val="00274C"/>
          <w:sz w:val="20"/>
          <w:szCs w:val="20"/>
        </w:rPr>
      </w:pPr>
      <w:r>
        <w:rPr>
          <w:color w:val="00274C"/>
          <w:sz w:val="20"/>
          <w:szCs w:val="20"/>
          <w:u w:val="none"/>
        </w:rPr>
        <w:t xml:space="preserve">Die Absätze, Tabellen und Abbildungen sind mit der Nummer des entsprechenden Kapitels versehen, gefolgt von der fortlaufenden Nummer von Absatz, Tabelle und/oder Abbildung.</w:t>
      </w:r>
    </w:p>
    <w:p>
      <w:pPr>
        <w:widowControl w:val="on"/>
        <w:pBdr/>
        <w:spacing w:before="0" w:after="0" w:line="262" w:lineRule="auto"/>
        <w:ind w:left="0" w:right="0"/>
        <w:jc w:val="left"/>
      </w:pPr>
      <w:r>
        <w:rPr>
          <w:color w:val="00274C"/>
          <w:sz w:val="20"/>
          <w:szCs w:val="20"/>
          <w:u w:val="none"/>
        </w:rPr>
        <w:t xml:space="preserve">Bsp: </w:t>
      </w:r>
      <w:r>
        <w:rPr>
          <w:b/>
          <w:bCs/>
          <w:color w:val="00274C"/>
          <w:sz w:val="20"/>
          <w:szCs w:val="20"/>
          <w:u w:val="none"/>
        </w:rPr>
        <w:t xml:space="preserve">Abs</w:t>
      </w:r>
      <w:r>
        <w:rPr>
          <w:color w:val="00274C"/>
          <w:sz w:val="20"/>
          <w:szCs w:val="20"/>
          <w:u w:val="none"/>
        </w:rPr>
        <w:t xml:space="preserve"> . </w:t>
      </w:r>
      <w:r>
        <w:rPr>
          <w:b/>
          <w:bCs/>
          <w:color w:val="00274C"/>
          <w:sz w:val="20"/>
          <w:szCs w:val="20"/>
          <w:u w:val="none"/>
        </w:rPr>
        <w:t xml:space="preserve">1.3 -</w:t>
      </w:r>
      <w:r>
        <w:rPr>
          <w:color w:val="00274C"/>
          <w:sz w:val="20"/>
          <w:szCs w:val="20"/>
          <w:u w:val="none"/>
        </w:rPr>
        <w:t xml:space="preserve"> Kapitel </w:t>
      </w:r>
      <w:r>
        <w:rPr>
          <w:b/>
          <w:bCs/>
          <w:color w:val="00274C"/>
          <w:sz w:val="20"/>
          <w:szCs w:val="20"/>
          <w:u w:val="none"/>
        </w:rPr>
        <w:t xml:space="preserve">1</w:t>
      </w:r>
      <w:r>
        <w:rPr>
          <w:color w:val="00274C"/>
          <w:sz w:val="20"/>
          <w:szCs w:val="20"/>
          <w:u w:val="none"/>
        </w:rPr>
        <w:t xml:space="preserve"> Absatz </w:t>
      </w:r>
      <w:r>
        <w:rPr>
          <w:b/>
          <w:bCs/>
          <w:color w:val="00274C"/>
          <w:sz w:val="20"/>
          <w:szCs w:val="20"/>
          <w:u w:val="none"/>
        </w:rPr>
        <w:t xml:space="preserve">3</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w:t>
      </w:r>
      <w:r>
        <w:rPr>
          <w:color w:val="00274C"/>
          <w:sz w:val="20"/>
          <w:szCs w:val="20"/>
          <w:u w:val="none"/>
        </w:rPr>
        <w:t xml:space="preserve"> . </w:t>
      </w:r>
      <w:r>
        <w:rPr>
          <w:b/>
          <w:bCs/>
          <w:color w:val="00274C"/>
          <w:sz w:val="20"/>
          <w:szCs w:val="20"/>
          <w:u w:val="none"/>
        </w:rPr>
        <w:t xml:space="preserve">2.4</w:t>
      </w:r>
      <w:r>
        <w:rPr>
          <w:color w:val="00274C"/>
          <w:sz w:val="20"/>
          <w:szCs w:val="20"/>
          <w:u w:val="none"/>
        </w:rPr>
        <w:t xml:space="preserve"> - Kapitel </w:t>
      </w:r>
      <w:r>
        <w:rPr>
          <w:b/>
          <w:bCs/>
          <w:color w:val="00274C"/>
          <w:sz w:val="20"/>
          <w:szCs w:val="20"/>
          <w:u w:val="none"/>
        </w:rPr>
        <w:t xml:space="preserve">2</w:t>
      </w:r>
      <w:r>
        <w:rPr>
          <w:color w:val="00274C"/>
          <w:sz w:val="20"/>
          <w:szCs w:val="20"/>
          <w:u w:val="none"/>
        </w:rPr>
        <w:t xml:space="preserve"> Tabelle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Abb</w:t>
      </w:r>
      <w:r>
        <w:rPr>
          <w:color w:val="00274C"/>
          <w:sz w:val="20"/>
          <w:szCs w:val="20"/>
          <w:u w:val="none"/>
        </w:rPr>
        <w:t xml:space="preserve"> . </w:t>
      </w:r>
      <w:r>
        <w:rPr>
          <w:b/>
          <w:bCs/>
          <w:color w:val="00274C"/>
          <w:sz w:val="20"/>
          <w:szCs w:val="20"/>
          <w:u w:val="none"/>
        </w:rPr>
        <w:t xml:space="preserve">4.5</w:t>
      </w:r>
      <w:r>
        <w:rPr>
          <w:color w:val="00274C"/>
          <w:sz w:val="20"/>
          <w:szCs w:val="20"/>
          <w:u w:val="none"/>
        </w:rPr>
        <w:t xml:space="preserve"> - Kapitel </w:t>
      </w:r>
      <w:r>
        <w:rPr>
          <w:b/>
          <w:bCs/>
          <w:color w:val="00274C"/>
          <w:sz w:val="20"/>
          <w:szCs w:val="20"/>
          <w:u w:val="none"/>
        </w:rPr>
        <w:t xml:space="preserve">4</w:t>
      </w:r>
      <w:r>
        <w:rPr>
          <w:color w:val="00274C"/>
          <w:sz w:val="20"/>
          <w:szCs w:val="20"/>
          <w:u w:val="none"/>
        </w:rPr>
        <w:t xml:space="preserve"> Abbildung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 Die folgenden Absätze können in Unterabsätze gegliedert sein.</w:t>
      </w:r>
    </w:p>
    <w:p>
      <w:pPr>
        <w:widowControl w:val="on"/>
        <w:pBdr/>
        <w:spacing w:before="0" w:after="0" w:line="262" w:lineRule="auto"/>
        <w:ind w:left="0" w:right="0"/>
        <w:jc w:val="left"/>
      </w:pPr>
      <w:r>
        <w:rPr>
          <w:color w:val="00274C"/>
          <w:sz w:val="20"/>
          <w:szCs w:val="20"/>
          <w:u w:val="none"/>
        </w:rPr>
        <w:t xml:space="preserve"> </w:t>
      </w:r>
    </w:p>
    <w:p>
      <w:pPr>
        <w:numPr>
          <w:ilvl w:val="0"/>
          <w:numId w:val="8174"/>
        </w:numPr>
        <w:spacing w:before="0" w:after="0" w:line="240" w:lineRule="auto"/>
        <w:jc w:val="left"/>
        <w:rPr>
          <w:color w:val="00274C"/>
          <w:sz w:val="20"/>
          <w:szCs w:val="20"/>
        </w:rPr>
      </w:pPr>
      <w:r>
        <w:rPr>
          <w:color w:val="00274C"/>
          <w:sz w:val="20"/>
          <w:szCs w:val="20"/>
          <w:u w:val="none"/>
        </w:rPr>
        <w:t xml:space="preserve">Abbildungen oder Absätze. Alle Fachbegriffe, speziellen Bauteile und Symbole </w:t>
      </w:r>
      <w:r>
        <w:rPr>
          <w:b/>
          <w:bCs/>
          <w:color w:val="00274C"/>
          <w:sz w:val="20"/>
          <w:szCs w:val="20"/>
          <w:u w:val="none"/>
        </w:rPr>
        <w:t xml:space="preserve">( </w:t>
      </w:r>
      <w:hyperlink r:id="rId95166aa3d796b937f" w:history="1">
        <w:r>
          <w:rPr>
            <w:rStyle w:val="DefaultParagraphFontPHPDOCX"/>
            <w:b/>
            <w:bCs/>
            <w:color w:val="0000FF"/>
            <w:sz w:val="20"/>
            <w:szCs w:val="20"/>
            <w:u w:val="single" w:color=""/>
          </w:rPr>
          <w:t xml:space="preserve">Tab. 15.1</w:t>
        </w:r>
      </w:hyperlink>
      <w:r>
        <w:rPr>
          <w:b/>
          <w:bCs/>
          <w:color w:val="00274C"/>
          <w:sz w:val="20"/>
          <w:szCs w:val="20"/>
          <w:u w:val="none"/>
        </w:rPr>
        <w:t xml:space="preserve"> )</w:t>
      </w:r>
      <w:r>
        <w:rPr>
          <w:color w:val="00274C"/>
          <w:sz w:val="20"/>
          <w:szCs w:val="20"/>
          <w:u w:val="none"/>
        </w:rPr>
        <w:t xml:space="preserve"> die im Handbuch vorkommen, sind im Glossar aufgelistet und erklärt, das im </w:t>
      </w:r>
      <w:hyperlink r:id="rId85886aa3d796b95e1" w:history="1">
        <w:r>
          <w:rPr>
            <w:rStyle w:val="DefaultParagraphFontPHPDOCX"/>
            <w:b/>
            <w:bCs/>
            <w:color w:val="0000FF"/>
            <w:sz w:val="20"/>
            <w:szCs w:val="20"/>
            <w:u w:val="single" w:color=""/>
          </w:rPr>
          <w:t xml:space="preserve">Kap. 15</w:t>
        </w:r>
      </w:hyperlink>
      <w:r>
        <w:rPr>
          <w:color w:val="00274C"/>
          <w:sz w:val="20"/>
          <w:szCs w:val="20"/>
          <w:u w:val="none"/>
        </w:rPr>
        <w:t xml:space="preserve"> abgedruckt ist.</w:t>
      </w:r>
    </w:p>
    <w:p>
      <w:pPr>
        <w:numPr>
          <w:ilvl w:val="0"/>
          <w:numId w:val="8174"/>
        </w:numPr>
        <w:spacing w:before="0" w:after="0" w:line="240" w:lineRule="auto"/>
        <w:jc w:val="left"/>
        <w:rPr>
          <w:color w:val="00274C"/>
          <w:sz w:val="20"/>
          <w:szCs w:val="20"/>
        </w:rPr>
      </w:pPr>
      <w:r>
        <w:rPr>
          <w:color w:val="00274C"/>
          <w:sz w:val="20"/>
          <w:szCs w:val="20"/>
          <w:u w:val="none"/>
        </w:rPr>
        <w:t xml:space="preserve">Die Bezüge auf die im Text und den Abbildungen beschriebenen Objekte werden mit Buchstaben und Nummern angegeben, die sich immer einzig und alleine auf den Absatz beziehen, in dem sie enthalten sind, außer im Fall von Verweisen auf andere Abbildungen oder Absätze.</w:t>
      </w:r>
    </w:p>
    <w:p>
      <w:pPr>
        <w:numPr>
          <w:ilvl w:val="0"/>
          <w:numId w:val="8174"/>
        </w:numPr>
        <w:spacing w:before="0" w:after="0" w:line="240" w:lineRule="auto"/>
        <w:jc w:val="left"/>
        <w:rPr>
          <w:color w:val="00274C"/>
          <w:sz w:val="20"/>
          <w:szCs w:val="20"/>
        </w:rPr>
      </w:pPr>
      <w:r>
        <w:rPr>
          <w:color w:val="00274C"/>
          <w:sz w:val="20"/>
          <w:szCs w:val="20"/>
          <w:u w:val="none"/>
        </w:rPr>
        <w:t xml:space="preserve">Bezugspunkte für Größen sind mit Buchstaben oder Zahlen angegeben </w:t>
      </w:r>
      <w:r>
        <w:rPr>
          <w:b/>
          <w:bCs/>
          <w:color w:val="00274C"/>
          <w:sz w:val="20"/>
          <w:szCs w:val="20"/>
          <w:u w:val="none"/>
        </w:rPr>
        <w:t xml:space="preserve">.</w:t>
      </w:r>
    </w:p>
    <w:p>
      <w:pPr>
        <w:numPr>
          <w:ilvl w:val="0"/>
          <w:numId w:val="8174"/>
        </w:numPr>
        <w:spacing w:before="0" w:after="0" w:line="240" w:lineRule="auto"/>
        <w:jc w:val="left"/>
        <w:rPr>
          <w:color w:val="00274C"/>
          <w:sz w:val="20"/>
          <w:szCs w:val="20"/>
        </w:rPr>
      </w:pPr>
      <w:r>
        <w:rPr>
          <w:color w:val="00274C"/>
          <w:sz w:val="20"/>
          <w:szCs w:val="20"/>
          <w:u w:val="none"/>
        </w:rPr>
        <w:t xml:space="preserve">Des Zeichens ( </w:t>
      </w:r>
      <w:r>
        <w:drawing>
          <wp:inline distT="0" distB="0" distL="0" distR="0">
            <wp:extent cx="158400" cy="115200"/>
            <wp:effectExtent b="0" l="0" r="0" t="0"/>
            <wp:docPr id="10715721" name="name69096aa3d796c1193"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37896aa3d796c1190"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nach einer Abschnittsüberschrift; es zeigt an, dass dieser Vorgang zum Ausbau des Motors nicht notwendig ist, diese Vorgänge aber gezeigt werden, um den Ausbau der Bestandteile zu illustrieren.</w:t>
      </w:r>
    </w:p>
    <w:p>
      <w:pPr>
        <w:numPr>
          <w:ilvl w:val="0"/>
          <w:numId w:val="8174"/>
        </w:numPr>
        <w:spacing w:before="0" w:after="0" w:line="240" w:lineRule="auto"/>
        <w:jc w:val="left"/>
        <w:rPr>
          <w:color w:val="00274C"/>
          <w:sz w:val="20"/>
          <w:szCs w:val="20"/>
        </w:rPr>
      </w:pPr>
      <w:r>
        <w:rPr>
          <w:color w:val="00274C"/>
          <w:sz w:val="20"/>
          <w:szCs w:val="20"/>
          <w:u w:val="none"/>
        </w:rPr>
        <w:t xml:space="preserve">Etwaige Ergänzungen, die von </w:t>
      </w:r>
      <w:r>
        <w:rPr>
          <w:b/>
          <w:bCs/>
          <w:color w:val="00274C"/>
          <w:sz w:val="20"/>
          <w:szCs w:val="20"/>
          <w:u w:val="none"/>
        </w:rPr>
        <w:t xml:space="preserve">KOHLER</w:t>
      </w:r>
      <w:r>
        <w:rPr>
          <w:color w:val="00274C"/>
          <w:sz w:val="20"/>
          <w:szCs w:val="20"/>
          <w:u w:val="none"/>
        </w:rPr>
        <w:t xml:space="preserve"> zu einem späteren Zeitpunkt geliefert werden, sind gemeinsam mit dem Handbuch aufzubewahren und als integrierender Bestandteil desselben zu betrachten.</w:t>
      </w:r>
    </w:p>
    <w:p>
      <w:pPr>
        <w:numPr>
          <w:ilvl w:val="0"/>
          <w:numId w:val="8174"/>
        </w:numPr>
        <w:spacing w:before="0" w:after="0" w:line="240" w:lineRule="auto"/>
        <w:jc w:val="left"/>
        <w:rPr>
          <w:color w:val="00274C"/>
          <w:sz w:val="20"/>
          <w:szCs w:val="20"/>
        </w:rPr>
      </w:pPr>
      <w:r>
        <w:rPr>
          <w:color w:val="00274C"/>
          <w:sz w:val="20"/>
          <w:szCs w:val="20"/>
          <w:u w:val="none"/>
        </w:rPr>
        <w:t xml:space="preserve">Die hier angeführten Informationen sind exklusives Eigentum von </w:t>
      </w:r>
      <w:r>
        <w:rPr>
          <w:b/>
          <w:bCs/>
          <w:color w:val="00274C"/>
          <w:sz w:val="20"/>
          <w:szCs w:val="20"/>
          <w:u w:val="none"/>
        </w:rPr>
        <w:t xml:space="preserve">KOHLER</w:t>
      </w:r>
      <w:r>
        <w:rPr>
          <w:color w:val="00274C"/>
          <w:sz w:val="20"/>
          <w:szCs w:val="20"/>
          <w:u w:val="none"/>
        </w:rPr>
        <w:t xml:space="preserve"> , und somit sind ohne ausdrückliche Zustimmung von </w:t>
      </w:r>
      <w:r>
        <w:rPr>
          <w:b/>
          <w:bCs/>
          <w:color w:val="00274C"/>
          <w:sz w:val="20"/>
          <w:szCs w:val="20"/>
          <w:u w:val="none"/>
        </w:rPr>
        <w:t xml:space="preserve">KOHLER</w:t>
      </w:r>
      <w:r>
        <w:rPr>
          <w:color w:val="00274C"/>
          <w:sz w:val="20"/>
          <w:szCs w:val="20"/>
          <w:u w:val="none"/>
        </w:rPr>
        <w:t xml:space="preserve"> keine Kopien oder Nachdrucke, weder auszugsweise noch des gesamten Dokuments, gestattet.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 Nützliche Informationen über: Sicherheit - Unfallverhütung - Umweltverträglichkeit</w:t>
      </w:r>
    </w:p>
    <w:p>
      <w:pPr>
        <w:widowControl w:val="on"/>
        <w:pBdr/>
        <w:spacing w:before="0" w:after="0" w:line="262" w:lineRule="auto"/>
        <w:ind w:left="0" w:right="0"/>
        <w:jc w:val="left"/>
      </w:pPr>
      <w:r>
        <w:rPr>
          <w:b/>
          <w:bCs/>
          <w:color w:val="00274C"/>
          <w:sz w:val="20"/>
          <w:szCs w:val="20"/>
          <w:u w:val="none"/>
        </w:rPr>
        <w:t xml:space="preserve"> </w:t>
      </w:r>
    </w:p>
    <w:p>
      <w:pPr>
        <w:numPr>
          <w:ilvl w:val="0"/>
          <w:numId w:val="8174"/>
        </w:numPr>
        <w:spacing w:before="0" w:after="0" w:line="240" w:lineRule="auto"/>
        <w:jc w:val="left"/>
        <w:rPr>
          <w:color w:val="00274C"/>
          <w:sz w:val="20"/>
          <w:szCs w:val="20"/>
        </w:rPr>
      </w:pPr>
      <w:r>
        <w:rPr>
          <w:color w:val="00274C"/>
          <w:sz w:val="20"/>
          <w:szCs w:val="20"/>
          <w:u w:val="none"/>
        </w:rPr>
        <w:t xml:space="preserve">Vor Beginn der Reparatur - des Handlings des Motors muss das ganze </w:t>
      </w:r>
      <w:hyperlink r:id="rId34296aa3d796c2689" w:history="1">
        <w:r>
          <w:rPr>
            <w:rStyle w:val="DefaultParagraphFontPHPDOCX"/>
            <w:b/>
            <w:bCs/>
            <w:color w:val="0000FF"/>
            <w:sz w:val="20"/>
            <w:szCs w:val="20"/>
            <w:u w:val="none"/>
          </w:rPr>
          <w:t xml:space="preserve">Kap. 3</w:t>
        </w:r>
      </w:hyperlink>
      <w:r>
        <w:rPr>
          <w:color w:val="00274C"/>
          <w:sz w:val="20"/>
          <w:szCs w:val="20"/>
          <w:u w:val="none"/>
        </w:rPr>
        <w:t xml:space="preserve"> gelesen werden, das wichtige Informationen über die Verfahren enthält, die für die Sicherheit und die Umweltverträglichkeit eingehalten werden müssen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1803557" name="name80766aa3d796d3c47"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2226aa3d796d3c43"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Zulassungsetiketten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Schild für EPA-Normen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3631623" name="name71836aa3d796e827d"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7586aa3d796e827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Bezugsjahr für die Einhaltung der Normen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Leistungskategorie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 des Motors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der Partikelemission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Kenn-Nummer Motorfamilie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Emissionsregelsystem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mit geringem Schwefelgehalt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des Einspritzzeitpunkts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 bei Öffnung des Elektro-Einspritzventils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Herstellungsdatum (Beispiel: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Etikett für Chinesische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2282384" name="name69146aa3d7970442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2876aa3d7970441e" cstate="print"/>
                          <a:stretch>
                            <a:fillRect/>
                          </a:stretch>
                        </pic:blipFill>
                        <pic:spPr>
                          <a:xfrm>
                            <a:off x="0" y="0"/>
                            <a:ext cx="5544000" cy="2916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1.2</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Leistungsbereich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 der Emissionen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Nachbehandlungssystem</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Etikett für Koreanische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0554496" name="name81446aa3d797147ff"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2676aa3d797147fb" cstate="print"/>
                          <a:stretch>
                            <a:fillRect/>
                          </a:stretch>
                        </pic:blipFill>
                        <pic:spPr>
                          <a:xfrm>
                            <a:off x="0" y="0"/>
                            <a:ext cx="5544000" cy="123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1.3</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 und Herstellercode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Korea</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Angabe der wichtigsten internen Motorkomponenten und Hinweise zur Funktion (GRUNDAUSSTATTUNG)</w:t>
      </w:r>
    </w:p>
    <w:p>
      <w:pPr>
        <w:widowControl w:val="on"/>
        <w:pBdr/>
        <w:spacing w:before="0" w:after="0" w:line="262" w:lineRule="auto"/>
        <w:ind w:left="0" w:right="0"/>
        <w:jc w:val="left"/>
      </w:pPr>
      <w:r>
        <w:rPr>
          <w:b/>
          <w:bCs/>
          <w:color w:val="00274C"/>
          <w:sz w:val="20"/>
          <w:szCs w:val="20"/>
          <w:u w:val="none"/>
        </w:rPr>
        <w:t xml:space="preserve">ANSICHT AUSPUFFSEITE</w:t>
      </w:r>
    </w:p>
    <w:p>
      <w:pPr>
        <w:widowControl w:val="on"/>
        <w:pBdr/>
        <w:spacing w:before="225" w:after="225" w:line="262" w:lineRule="auto"/>
        <w:ind w:left="0" w:right="0"/>
        <w:jc w:val="left"/>
      </w:pPr>
      <w:r>
        <w:drawing>
          <wp:inline distT="0" distB="0" distL="0" distR="0">
            <wp:extent cx="4932000" cy="3196800"/>
            <wp:effectExtent b="0" l="0" r="0" t="0"/>
            <wp:docPr id="56872542" name="name11276aa3d7972105a"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59056aa3d79721057"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br/>
        <w:t xml:space="preserve">Abb.</w:t>
      </w:r>
      <w:r>
        <w:rPr>
          <w:b/>
          <w:bCs/>
          <w:color w:val="00274C"/>
          <w:sz w:val="20"/>
          <w:szCs w:val="20"/>
          <w:u w:val="none"/>
        </w:rPr>
        <w:t xml:space="preserve">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den folgenden Kapiteln werden bei der Funktionsbeschreibung Bezugspunkte angegeben, damit deren Lage am Motor eindeutig ist. In diesem Absatz werden diese Bezugspunkte an einigen internen Hauptkomponenten gezeigt.</w:t>
            </w:r>
            <w:r>
              <w:rPr>
                <w:color w:val="00274C"/>
                <w:position w:val="-2"/>
                <w:sz w:val="20"/>
                <w:szCs w:val="20"/>
                <w:u w:val="none"/>
              </w:rPr>
              <w:br/>
              <w:br/>
              <w:t xml:space="preserve">Schlagen Sie bei Bedarf immer in diesem Absatz nach, wenn Sie komplizierte Tätigkeiten ausführen.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PUNKT.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18685545" name="name58556aa3d797282c9"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4856aa3d797282c6"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Verteilerseite (2.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6177402" name="name40396aa3d7972b50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7466aa3d7972b50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Schwungradseite (1.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0847585" name="name72006aa3d7972f8f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7046aa3d7972f8e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Auspuffseite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94942861" name="name99256aa3d797330a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5746aa3d797330a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Ansicht von der Ansaugseite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4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der Kurbelwelle (2.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Verteilerzahnräder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Ölsaugleitung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Zahnräder Vorbereitung 3./4. Zapfwelle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 (1. Zapfwelle)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ANSICHY SCHWUNGRADSEITE</w:t>
      </w:r>
      <w:r>
        <w:drawing>
          <wp:inline distT="0" distB="0" distL="0" distR="0">
            <wp:extent cx="4932000" cy="3376800"/>
            <wp:effectExtent b="0" l="0" r="0" t="0"/>
            <wp:docPr id="71780681" name="name79596aa3d7973e632"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57486aa3d7973e62f"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Abb. 1.6</w:t>
      </w:r>
    </w:p>
    <w:p>
      <w:pPr>
        <w:widowControl w:val="on"/>
        <w:pBdr/>
        <w:spacing w:before="225" w:after="225" w:line="262" w:lineRule="auto"/>
        <w:ind w:left="0" w:right="0"/>
        <w:jc w:val="left"/>
      </w:pPr>
      <w:r>
        <w:rPr>
          <w:b/>
          <w:bCs/>
          <w:color w:val="00274C"/>
          <w:sz w:val="20"/>
          <w:szCs w:val="20"/>
          <w:u w:val="none"/>
        </w:rPr>
        <w:br/>
        <w:t xml:space="preserve">ANSICHY</w:t>
      </w:r>
      <w:r>
        <w:rPr>
          <w:b/>
          <w:bCs/>
          <w:color w:val="00274C"/>
          <w:sz w:val="20"/>
          <w:szCs w:val="20"/>
          <w:u w:val="none"/>
        </w:rPr>
        <w:t xml:space="preserve"> VERTEILERSEITEE</w:t>
      </w:r>
      <w:r>
        <w:drawing>
          <wp:inline distT="0" distB="0" distL="0" distR="0">
            <wp:extent cx="4932000" cy="3376800"/>
            <wp:effectExtent b="0" l="0" r="0" t="0"/>
            <wp:docPr id="57060592" name="name49226aa3d79747282"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50906aa3d7974727e"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Abb.</w:t>
      </w:r>
      <w:r>
        <w:rPr>
          <w:b/>
          <w:bCs/>
          <w:color w:val="00274C"/>
          <w:sz w:val="20"/>
          <w:szCs w:val="20"/>
          <w:u w:val="none"/>
        </w:rPr>
        <w:t xml:space="preserve">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Angabe der externen Motorkomponenten (GRUNDAUSSTATTUNG)</w:t>
      </w:r>
    </w:p>
    <w:p>
      <w:pPr>
        <w:widowControl w:val="on"/>
        <w:pBdr/>
        <w:spacing w:before="225" w:after="225" w:line="262" w:lineRule="auto"/>
        <w:ind w:left="0" w:right="0"/>
        <w:jc w:val="left"/>
      </w:pPr>
      <w:r>
        <w:rPr>
          <w:b/>
          <w:bCs/>
          <w:color w:val="00274C"/>
          <w:sz w:val="20"/>
          <w:szCs w:val="20"/>
          <w:u w:val="none"/>
        </w:rPr>
        <w:t xml:space="preserve">ANSICHT VON DER VERTEILERSEITE - AUSPUFF</w:t>
      </w:r>
      <w:r>
        <w:drawing>
          <wp:inline distT="0" distB="0" distL="0" distR="0">
            <wp:extent cx="5544000" cy="3600000"/>
            <wp:effectExtent b="0" l="0" r="0" t="0"/>
            <wp:docPr id="94994719" name="name88216aa3d79758833"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30106aa3d7975882f"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Abb.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ANSICHT VON DER SCHWUNGRADSEITE - ANSAUGUNG</w:t>
      </w:r>
      <w:r>
        <w:drawing>
          <wp:inline distT="0" distB="0" distL="0" distR="0">
            <wp:extent cx="5544000" cy="3787200"/>
            <wp:effectExtent b="0" l="0" r="0" t="0"/>
            <wp:docPr id="93683069" name="name22496aa3d79767e0a"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66806aa3d79767e06"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Abb.</w:t>
      </w:r>
      <w:r>
        <w:rPr>
          <w:b/>
          <w:bCs/>
          <w:color w:val="00274C"/>
          <w:sz w:val="20"/>
          <w:szCs w:val="20"/>
          <w:u w:val="none"/>
        </w:rPr>
        <w:t xml:space="preserve">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diesem Absatz werden alle externen Komponenten gezeigt, die in der Grundausstattung am Motor vorhanden sind.</w:t>
            </w:r>
            <w:r>
              <w:rPr>
                <w:color w:val="00274C"/>
                <w:position w:val="-2"/>
                <w:sz w:val="20"/>
                <w:szCs w:val="20"/>
                <w:u w:val="none"/>
              </w:rPr>
              <w:br/>
              <w:t xml:space="preserve">Zu am Motor vorhandenen Bauteilen, die nicht auf diesen Abbildungen gezeigt sind, bitte </w:t>
            </w:r>
            <w:hyperlink r:id="rId49016aa3d7976880a" w:history="1">
              <w:r>
                <w:rPr>
                  <w:rStyle w:val="DefaultParagraphFontPHPDOCX"/>
                  <w:b/>
                  <w:bCs/>
                  <w:color w:val="0000FF"/>
                  <w:position w:val="-2"/>
                  <w:sz w:val="20"/>
                  <w:szCs w:val="20"/>
                  <w:u w:val="none"/>
                </w:rPr>
                <w:t xml:space="preserve">Kap. 11</w:t>
              </w:r>
            </w:hyperlink>
            <w:r>
              <w:rPr>
                <w:color w:val="00274C"/>
                <w:position w:val="-2"/>
                <w:sz w:val="20"/>
                <w:szCs w:val="20"/>
                <w:u w:val="none"/>
              </w:rPr>
              <w:t xml:space="preserve"> beachten.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ANMERKUNG:</w:t>
            </w:r>
            <w:r>
              <w:rPr>
                <w:color w:val="00274C"/>
                <w:position w:val="0"/>
                <w:sz w:val="20"/>
                <w:szCs w:val="20"/>
                <w:u w:val="none"/>
              </w:rPr>
              <w:t xml:space="preserve"> Die beschriebenen Komponenten können von den in der Abbildung gezeigten abweichen, die Abbildung dient nur zur Orientierung.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Verkabelung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Steuereinheit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Öldampf-Abscheider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Öl-Ablassschraube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Kennschild des Motors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Seitlicher Öleinfülldeckel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Katalysator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der Kurbelwelle (2.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 (1.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Stelleinrichtung Wastegate-Ventil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Flanschglocke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Luftansaugung</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ANSICHT VON OBEN</w:t>
      </w:r>
      <w:r>
        <w:drawing>
          <wp:inline distT="0" distB="0" distL="0" distR="0">
            <wp:extent cx="5544000" cy="3787200"/>
            <wp:effectExtent b="0" l="0" r="0" t="0"/>
            <wp:docPr id="37975968" name="name51776aa3d797813dc"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42786aa3d797813d8"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Abb.</w:t>
      </w:r>
      <w:r>
        <w:rPr>
          <w:b/>
          <w:bCs/>
          <w:color w:val="00274C"/>
          <w:sz w:val="20"/>
          <w:szCs w:val="20"/>
          <w:u w:val="none"/>
        </w:rPr>
        <w:t xml:space="preserve">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mit DOC-Filter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Das ATS-System kann anders als in der Abbildung dargestellt montiert werden.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67009993" name="name94896aa3d79790e32"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39546aa3d79790e2d"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Gasablassflansch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Ablassrohrleitung</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mit DOC + DPF-Filter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Das ATS-System mit DPF-Filter und DOC-Filter ist nur bei den Versionen vorhanden, die die Abgasnorm „Stufe V“ erfüllen.</w:t>
            </w:r>
          </w:p>
          <w:p>
            <w:pPr>
              <w:widowControl w:val="on"/>
              <w:pBdr/>
              <w:spacing w:before="0" w:after="0" w:line="262" w:lineRule="auto"/>
              <w:ind w:left="0" w:right="0"/>
              <w:jc w:val="left"/>
              <w:textAlignment w:val="center"/>
            </w:pPr>
            <w:r>
              <w:rPr>
                <w:color w:val="00274C"/>
                <w:position w:val="-2"/>
                <w:sz w:val="20"/>
                <w:szCs w:val="20"/>
                <w:u w:val="none"/>
              </w:rPr>
              <w:t xml:space="preserve">Das ATS-System kann anders als in der Abbildung dargestellt montiert werden.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Abgasrohr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47837639" name="name45966aa3d797a5b4a"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81336aa3d797a5b46"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175">
    <w:multiLevelType w:val="hybridMultilevel"/>
    <w:lvl w:ilvl="0" w:tplc="10702515">
      <w:start w:val="1"/>
      <w:numFmt w:val="decimal"/>
      <w:lvlText w:val="%1."/>
      <w:lvlJc w:val="left"/>
      <w:pPr>
        <w:ind w:left="720" w:hanging="360"/>
      </w:pPr>
    </w:lvl>
    <w:lvl w:ilvl="1" w:tplc="10702515" w:tentative="1">
      <w:start w:val="1"/>
      <w:numFmt w:val="lowerLetter"/>
      <w:lvlText w:val="%2."/>
      <w:lvlJc w:val="left"/>
      <w:pPr>
        <w:ind w:left="1440" w:hanging="360"/>
      </w:pPr>
    </w:lvl>
    <w:lvl w:ilvl="2" w:tplc="10702515" w:tentative="1">
      <w:start w:val="1"/>
      <w:numFmt w:val="lowerRoman"/>
      <w:lvlText w:val="%3."/>
      <w:lvlJc w:val="right"/>
      <w:pPr>
        <w:ind w:left="2160" w:hanging="180"/>
      </w:pPr>
    </w:lvl>
    <w:lvl w:ilvl="3" w:tplc="10702515" w:tentative="1">
      <w:start w:val="1"/>
      <w:numFmt w:val="decimal"/>
      <w:lvlText w:val="%4."/>
      <w:lvlJc w:val="left"/>
      <w:pPr>
        <w:ind w:left="2880" w:hanging="360"/>
      </w:pPr>
    </w:lvl>
    <w:lvl w:ilvl="4" w:tplc="10702515" w:tentative="1">
      <w:start w:val="1"/>
      <w:numFmt w:val="lowerLetter"/>
      <w:lvlText w:val="%5."/>
      <w:lvlJc w:val="left"/>
      <w:pPr>
        <w:ind w:left="3600" w:hanging="360"/>
      </w:pPr>
    </w:lvl>
    <w:lvl w:ilvl="5" w:tplc="10702515" w:tentative="1">
      <w:start w:val="1"/>
      <w:numFmt w:val="lowerRoman"/>
      <w:lvlText w:val="%6."/>
      <w:lvlJc w:val="right"/>
      <w:pPr>
        <w:ind w:left="4320" w:hanging="180"/>
      </w:pPr>
    </w:lvl>
    <w:lvl w:ilvl="6" w:tplc="10702515" w:tentative="1">
      <w:start w:val="1"/>
      <w:numFmt w:val="decimal"/>
      <w:lvlText w:val="%7."/>
      <w:lvlJc w:val="left"/>
      <w:pPr>
        <w:ind w:left="5040" w:hanging="360"/>
      </w:pPr>
    </w:lvl>
    <w:lvl w:ilvl="7" w:tplc="10702515" w:tentative="1">
      <w:start w:val="1"/>
      <w:numFmt w:val="lowerLetter"/>
      <w:lvlText w:val="%8."/>
      <w:lvlJc w:val="left"/>
      <w:pPr>
        <w:ind w:left="5760" w:hanging="360"/>
      </w:pPr>
    </w:lvl>
    <w:lvl w:ilvl="8" w:tplc="10702515" w:tentative="1">
      <w:start w:val="1"/>
      <w:numFmt w:val="lowerRoman"/>
      <w:lvlText w:val="%9."/>
      <w:lvlJc w:val="right"/>
      <w:pPr>
        <w:ind w:left="6480" w:hanging="180"/>
      </w:pPr>
    </w:lvl>
  </w:abstractNum>
  <w:abstractNum w:abstractNumId="8174">
    <w:multiLevelType w:val="hybridMultilevel"/>
    <w:lvl w:ilvl="0" w:tplc="60784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174">
    <w:abstractNumId w:val="8174"/>
  </w:num>
  <w:num w:numId="8175">
    <w:abstractNumId w:val="8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86045933" Type="http://schemas.openxmlformats.org/officeDocument/2006/relationships/comments" Target="comments.xml"/><Relationship Id="rId577548936" Type="http://schemas.microsoft.com/office/2011/relationships/commentsExtended" Target="commentsExtended.xml"/><Relationship Id="rId14646580" Type="http://schemas.openxmlformats.org/officeDocument/2006/relationships/image" Target="media/imgrId14646580.jpg"/><Relationship Id="rId38936aa3d796b6a69" Type="http://schemas.openxmlformats.org/officeDocument/2006/relationships/hyperlink" Target="https://iservice.lombardini.it/jsp/Template2/manuale.jsp?id=96&amp;parent=1000" TargetMode="External"/><Relationship Id="rId55776aa3d796b6c4b" Type="http://schemas.openxmlformats.org/officeDocument/2006/relationships/hyperlink" Target="https://iservice.lombardini.it/jsp/Template2/manuale.jsp?id=97&amp;parent=1000" TargetMode="External"/><Relationship Id="rId95166aa3d796b937f" Type="http://schemas.openxmlformats.org/officeDocument/2006/relationships/hyperlink" Target="https://iservice.lombardini.it/jsp/Template2/manuale.jsp?id=193&amp;parent=1000" TargetMode="External"/><Relationship Id="rId85886aa3d796b95e1" Type="http://schemas.openxmlformats.org/officeDocument/2006/relationships/hyperlink" Target="https://iservice.lombardini.it/jsp/Template2/manuale.jsp?id=193&amp;parent=1000" TargetMode="External"/><Relationship Id="rId34296aa3d796c2689" Type="http://schemas.openxmlformats.org/officeDocument/2006/relationships/hyperlink" Target="https://iservice.lombardini.it/jsp/Template2/manuale.jsp?id=114&amp;parent=1000" TargetMode="External"/><Relationship Id="rId49016aa3d7976880a" Type="http://schemas.openxmlformats.org/officeDocument/2006/relationships/hyperlink" Target="https://iservice.lombardini.it/jsp/Template2/manuale.jsp?id=176&amp;parent=1000" TargetMode="External"/><Relationship Id="rId37896aa3d796c1190" Type="http://schemas.openxmlformats.org/officeDocument/2006/relationships/image" Target="media/imgrId37896aa3d796c1190.gif"/><Relationship Id="rId52226aa3d796d3c43" Type="http://schemas.openxmlformats.org/officeDocument/2006/relationships/image" Target="media/imgrId52226aa3d796d3c43.png"/><Relationship Id="rId17586aa3d796e8278" Type="http://schemas.openxmlformats.org/officeDocument/2006/relationships/image" Target="media/imgrId17586aa3d796e8278.png"/><Relationship Id="rId22876aa3d7970441e" Type="http://schemas.openxmlformats.org/officeDocument/2006/relationships/image" Target="media/imgrId22876aa3d7970441e.png"/><Relationship Id="rId92676aa3d797147fb" Type="http://schemas.openxmlformats.org/officeDocument/2006/relationships/image" Target="media/imgrId92676aa3d797147fb.png"/><Relationship Id="rId59056aa3d79721057" Type="http://schemas.openxmlformats.org/officeDocument/2006/relationships/image" Target="media/imgrId59056aa3d79721057.jpg"/><Relationship Id="rId94856aa3d797282c6" Type="http://schemas.openxmlformats.org/officeDocument/2006/relationships/image" Target="media/imgrId94856aa3d797282c6.gif"/><Relationship Id="rId17466aa3d7972b504" Type="http://schemas.openxmlformats.org/officeDocument/2006/relationships/image" Target="media/imgrId17466aa3d7972b504.gif"/><Relationship Id="rId57046aa3d7972f8ef" Type="http://schemas.openxmlformats.org/officeDocument/2006/relationships/image" Target="media/imgrId57046aa3d7972f8ef.gif"/><Relationship Id="rId65746aa3d797330a4" Type="http://schemas.openxmlformats.org/officeDocument/2006/relationships/image" Target="media/imgrId65746aa3d797330a4.gif"/><Relationship Id="rId57486aa3d7973e62f" Type="http://schemas.openxmlformats.org/officeDocument/2006/relationships/image" Target="media/imgrId57486aa3d7973e62f.jpg"/><Relationship Id="rId50906aa3d7974727e" Type="http://schemas.openxmlformats.org/officeDocument/2006/relationships/image" Target="media/imgrId50906aa3d7974727e.jpg"/><Relationship Id="rId30106aa3d7975882f" Type="http://schemas.openxmlformats.org/officeDocument/2006/relationships/image" Target="media/imgrId30106aa3d7975882f.png"/><Relationship Id="rId66806aa3d79767e06" Type="http://schemas.openxmlformats.org/officeDocument/2006/relationships/image" Target="media/imgrId66806aa3d79767e06.png"/><Relationship Id="rId42786aa3d797813d8" Type="http://schemas.openxmlformats.org/officeDocument/2006/relationships/image" Target="media/imgrId42786aa3d797813d8.png"/><Relationship Id="rId39546aa3d79790e2d" Type="http://schemas.openxmlformats.org/officeDocument/2006/relationships/image" Target="media/imgrId39546aa3d79790e2d.png"/><Relationship Id="rId81336aa3d797a5b46" Type="http://schemas.openxmlformats.org/officeDocument/2006/relationships/image" Target="media/imgrId81336aa3d797a5b4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646580" Type="http://schemas.openxmlformats.org/officeDocument/2006/relationships/image" Target="media/imgrId146465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646580" Type="http://schemas.openxmlformats.org/officeDocument/2006/relationships/image" Target="media/imgrId146465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646580" Type="http://schemas.openxmlformats.org/officeDocument/2006/relationships/image" Target="media/imgrId146465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646580" Type="http://schemas.openxmlformats.org/officeDocument/2006/relationships/image" Target="media/imgrId146465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646580" Type="http://schemas.openxmlformats.org/officeDocument/2006/relationships/image" Target="media/imgrId146465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646580" Type="http://schemas.openxmlformats.org/officeDocument/2006/relationships/image" Target="media/imgrId146465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