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8746998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195636"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1724217" w:name="ctxt"/>
    <w:bookmarkEnd w:id="3172421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10"/>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810"/>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810"/>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810"/>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810"/>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810"/>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810"/>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810"/>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810"/>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10"/>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7686aa3dd0b7684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4516aa3dd0b76a0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810"/>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4526aa3dd0b7753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20460181" name="name28326aa3dd0b84596"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5826aa3dd0b84592"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78820046" name="name43386aa3dd0b8a904"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36686aa3dd0b8a8ff"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6000497" name="name22496aa3dd0b93603"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59696aa3dd0b935ff"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8696981" name="name82106aa3dd0ba4646"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7556aa3dd0ba4641"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8110976" name="name10526aa3dd0bb9d7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1636aa3dd0bb9d7a"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31319138" name="name61486aa3dd0bcc9f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1676aa3dd0bcc9f2"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4656974" name="name86366aa3dd0bd9bbd"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0966aa3dd0bd9bb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9163389" name="name19716aa3dd0be5897"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7656aa3dd0be589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5608244" name="name92646aa3dd0bf17f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4366aa3dd0bf17ec"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811">
    <w:multiLevelType w:val="hybridMultilevel"/>
    <w:lvl w:ilvl="0" w:tplc="68722923">
      <w:start w:val="1"/>
      <w:numFmt w:val="decimal"/>
      <w:lvlText w:val="%1."/>
      <w:lvlJc w:val="left"/>
      <w:pPr>
        <w:ind w:left="720" w:hanging="360"/>
      </w:pPr>
    </w:lvl>
    <w:lvl w:ilvl="1" w:tplc="68722923" w:tentative="1">
      <w:start w:val="1"/>
      <w:numFmt w:val="lowerLetter"/>
      <w:lvlText w:val="%2."/>
      <w:lvlJc w:val="left"/>
      <w:pPr>
        <w:ind w:left="1440" w:hanging="360"/>
      </w:pPr>
    </w:lvl>
    <w:lvl w:ilvl="2" w:tplc="68722923" w:tentative="1">
      <w:start w:val="1"/>
      <w:numFmt w:val="lowerRoman"/>
      <w:lvlText w:val="%3."/>
      <w:lvlJc w:val="right"/>
      <w:pPr>
        <w:ind w:left="2160" w:hanging="180"/>
      </w:pPr>
    </w:lvl>
    <w:lvl w:ilvl="3" w:tplc="68722923" w:tentative="1">
      <w:start w:val="1"/>
      <w:numFmt w:val="decimal"/>
      <w:lvlText w:val="%4."/>
      <w:lvlJc w:val="left"/>
      <w:pPr>
        <w:ind w:left="2880" w:hanging="360"/>
      </w:pPr>
    </w:lvl>
    <w:lvl w:ilvl="4" w:tplc="68722923" w:tentative="1">
      <w:start w:val="1"/>
      <w:numFmt w:val="lowerLetter"/>
      <w:lvlText w:val="%5."/>
      <w:lvlJc w:val="left"/>
      <w:pPr>
        <w:ind w:left="3600" w:hanging="360"/>
      </w:pPr>
    </w:lvl>
    <w:lvl w:ilvl="5" w:tplc="68722923" w:tentative="1">
      <w:start w:val="1"/>
      <w:numFmt w:val="lowerRoman"/>
      <w:lvlText w:val="%6."/>
      <w:lvlJc w:val="right"/>
      <w:pPr>
        <w:ind w:left="4320" w:hanging="180"/>
      </w:pPr>
    </w:lvl>
    <w:lvl w:ilvl="6" w:tplc="68722923" w:tentative="1">
      <w:start w:val="1"/>
      <w:numFmt w:val="decimal"/>
      <w:lvlText w:val="%7."/>
      <w:lvlJc w:val="left"/>
      <w:pPr>
        <w:ind w:left="5040" w:hanging="360"/>
      </w:pPr>
    </w:lvl>
    <w:lvl w:ilvl="7" w:tplc="68722923" w:tentative="1">
      <w:start w:val="1"/>
      <w:numFmt w:val="lowerLetter"/>
      <w:lvlText w:val="%8."/>
      <w:lvlJc w:val="left"/>
      <w:pPr>
        <w:ind w:left="5760" w:hanging="360"/>
      </w:pPr>
    </w:lvl>
    <w:lvl w:ilvl="8" w:tplc="68722923" w:tentative="1">
      <w:start w:val="1"/>
      <w:numFmt w:val="lowerRoman"/>
      <w:lvlText w:val="%9."/>
      <w:lvlJc w:val="right"/>
      <w:pPr>
        <w:ind w:left="6480" w:hanging="180"/>
      </w:pPr>
    </w:lvl>
  </w:abstractNum>
  <w:abstractNum w:abstractNumId="21810">
    <w:multiLevelType w:val="hybridMultilevel"/>
    <w:lvl w:ilvl="0" w:tplc="83598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810">
    <w:abstractNumId w:val="21810"/>
  </w:num>
  <w:num w:numId="21811">
    <w:abstractNumId w:val="21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38608520" Type="http://schemas.openxmlformats.org/officeDocument/2006/relationships/comments" Target="comments.xml"/><Relationship Id="rId328471558" Type="http://schemas.microsoft.com/office/2011/relationships/commentsExtended" Target="commentsExtended.xml"/><Relationship Id="rId12195636" Type="http://schemas.openxmlformats.org/officeDocument/2006/relationships/image" Target="media/imgrId12195636.jpg"/><Relationship Id="rId17686aa3dd0b7684d" Type="http://schemas.openxmlformats.org/officeDocument/2006/relationships/hyperlink" Target="https://www.engines.rehlko.com/" TargetMode="External"/><Relationship Id="rId44516aa3dd0b76a03" Type="http://schemas.openxmlformats.org/officeDocument/2006/relationships/hyperlink" Target="https://www.engines.rehlko.com/dealers" TargetMode="External"/><Relationship Id="rId24526aa3dd0b77537" Type="http://schemas.openxmlformats.org/officeDocument/2006/relationships/hyperlink" Target="https://www.engines.rehlko.com/" TargetMode="External"/><Relationship Id="rId25826aa3dd0b84592" Type="http://schemas.openxmlformats.org/officeDocument/2006/relationships/image" Target="media/imgrId25826aa3dd0b84592.png"/><Relationship Id="rId36686aa3dd0b8a8ff" Type="http://schemas.openxmlformats.org/officeDocument/2006/relationships/image" Target="media/imgrId36686aa3dd0b8a8ff.png"/><Relationship Id="rId59696aa3dd0b935ff" Type="http://schemas.openxmlformats.org/officeDocument/2006/relationships/image" Target="media/imgrId59696aa3dd0b935ff.png"/><Relationship Id="rId37556aa3dd0ba4641" Type="http://schemas.openxmlformats.org/officeDocument/2006/relationships/image" Target="media/imgrId37556aa3dd0ba4641.png"/><Relationship Id="rId91636aa3dd0bb9d7a" Type="http://schemas.openxmlformats.org/officeDocument/2006/relationships/image" Target="media/imgrId91636aa3dd0bb9d7a.png"/><Relationship Id="rId41676aa3dd0bcc9f2" Type="http://schemas.openxmlformats.org/officeDocument/2006/relationships/image" Target="media/imgrId41676aa3dd0bcc9f2.png"/><Relationship Id="rId10966aa3dd0bd9bba" Type="http://schemas.openxmlformats.org/officeDocument/2006/relationships/image" Target="media/imgrId10966aa3dd0bd9bba.png"/><Relationship Id="rId17656aa3dd0be5894" Type="http://schemas.openxmlformats.org/officeDocument/2006/relationships/image" Target="media/imgrId17656aa3dd0be5894.png"/><Relationship Id="rId34366aa3dd0bf17ec" Type="http://schemas.openxmlformats.org/officeDocument/2006/relationships/image" Target="media/imgrId34366aa3dd0bf17ec.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195636" Type="http://schemas.openxmlformats.org/officeDocument/2006/relationships/image" Target="media/imgrId1219563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195636" Type="http://schemas.openxmlformats.org/officeDocument/2006/relationships/image" Target="media/imgrId1219563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195636" Type="http://schemas.openxmlformats.org/officeDocument/2006/relationships/image" Target="media/imgrId1219563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195636" Type="http://schemas.openxmlformats.org/officeDocument/2006/relationships/image" Target="media/imgrId1219563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195636" Type="http://schemas.openxmlformats.org/officeDocument/2006/relationships/image" Target="media/imgrId1219563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195636" Type="http://schemas.openxmlformats.org/officeDocument/2006/relationships/image" Target="media/imgrId1219563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