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26856885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927131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1207452" w:name="ctxt"/>
    <w:bookmarkEnd w:id="21207452"/>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122"/>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9122"/>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9122"/>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9122"/>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9122"/>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9122"/>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9122"/>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9122"/>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9122"/>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122"/>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0726aa3dd2142153"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5816aa3dd21422fa"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9122"/>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6156aa3dd2142dca"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51661405" name="name13836aa3dd214e8f7"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39606aa3dd214e8f3"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78980982" name="name26646aa3dd2154fca"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52196aa3dd2154fc6"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72921461" name="name48456aa3dd215dd6f"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42876aa3dd215dd6b"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96180378" name="name74556aa3dd216ecce"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10376aa3dd216eccb"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54578377" name="name88596aa3dd21834b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64946aa3dd21834b4"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72593401" name="name85166aa3dd2196d52"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4876aa3dd2196d4e"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4892928" name="name20026aa3dd21a43be"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59386aa3dd21a43bb"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97764788" name="name66436aa3dd21afe8a"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47066aa3dd21afe87"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5413501" name="name95206aa3dd21bc3b2"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33286aa3dd21bc3af"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123">
    <w:multiLevelType w:val="hybridMultilevel"/>
    <w:lvl w:ilvl="0" w:tplc="23287506">
      <w:start w:val="1"/>
      <w:numFmt w:val="decimal"/>
      <w:lvlText w:val="%1."/>
      <w:lvlJc w:val="left"/>
      <w:pPr>
        <w:ind w:left="720" w:hanging="360"/>
      </w:pPr>
    </w:lvl>
    <w:lvl w:ilvl="1" w:tplc="23287506" w:tentative="1">
      <w:start w:val="1"/>
      <w:numFmt w:val="lowerLetter"/>
      <w:lvlText w:val="%2."/>
      <w:lvlJc w:val="left"/>
      <w:pPr>
        <w:ind w:left="1440" w:hanging="360"/>
      </w:pPr>
    </w:lvl>
    <w:lvl w:ilvl="2" w:tplc="23287506" w:tentative="1">
      <w:start w:val="1"/>
      <w:numFmt w:val="lowerRoman"/>
      <w:lvlText w:val="%3."/>
      <w:lvlJc w:val="right"/>
      <w:pPr>
        <w:ind w:left="2160" w:hanging="180"/>
      </w:pPr>
    </w:lvl>
    <w:lvl w:ilvl="3" w:tplc="23287506" w:tentative="1">
      <w:start w:val="1"/>
      <w:numFmt w:val="decimal"/>
      <w:lvlText w:val="%4."/>
      <w:lvlJc w:val="left"/>
      <w:pPr>
        <w:ind w:left="2880" w:hanging="360"/>
      </w:pPr>
    </w:lvl>
    <w:lvl w:ilvl="4" w:tplc="23287506" w:tentative="1">
      <w:start w:val="1"/>
      <w:numFmt w:val="lowerLetter"/>
      <w:lvlText w:val="%5."/>
      <w:lvlJc w:val="left"/>
      <w:pPr>
        <w:ind w:left="3600" w:hanging="360"/>
      </w:pPr>
    </w:lvl>
    <w:lvl w:ilvl="5" w:tplc="23287506" w:tentative="1">
      <w:start w:val="1"/>
      <w:numFmt w:val="lowerRoman"/>
      <w:lvlText w:val="%6."/>
      <w:lvlJc w:val="right"/>
      <w:pPr>
        <w:ind w:left="4320" w:hanging="180"/>
      </w:pPr>
    </w:lvl>
    <w:lvl w:ilvl="6" w:tplc="23287506" w:tentative="1">
      <w:start w:val="1"/>
      <w:numFmt w:val="decimal"/>
      <w:lvlText w:val="%7."/>
      <w:lvlJc w:val="left"/>
      <w:pPr>
        <w:ind w:left="5040" w:hanging="360"/>
      </w:pPr>
    </w:lvl>
    <w:lvl w:ilvl="7" w:tplc="23287506" w:tentative="1">
      <w:start w:val="1"/>
      <w:numFmt w:val="lowerLetter"/>
      <w:lvlText w:val="%8."/>
      <w:lvlJc w:val="left"/>
      <w:pPr>
        <w:ind w:left="5760" w:hanging="360"/>
      </w:pPr>
    </w:lvl>
    <w:lvl w:ilvl="8" w:tplc="23287506" w:tentative="1">
      <w:start w:val="1"/>
      <w:numFmt w:val="lowerRoman"/>
      <w:lvlText w:val="%9."/>
      <w:lvlJc w:val="right"/>
      <w:pPr>
        <w:ind w:left="6480" w:hanging="180"/>
      </w:pPr>
    </w:lvl>
  </w:abstractNum>
  <w:abstractNum w:abstractNumId="19122">
    <w:multiLevelType w:val="hybridMultilevel"/>
    <w:lvl w:ilvl="0" w:tplc="33287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122">
    <w:abstractNumId w:val="19122"/>
  </w:num>
  <w:num w:numId="19123">
    <w:abstractNumId w:val="19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76572681" Type="http://schemas.openxmlformats.org/officeDocument/2006/relationships/comments" Target="comments.xml"/><Relationship Id="rId832598225" Type="http://schemas.microsoft.com/office/2011/relationships/commentsExtended" Target="commentsExtended.xml"/><Relationship Id="rId69271312" Type="http://schemas.openxmlformats.org/officeDocument/2006/relationships/image" Target="media/imgrId69271312.jpg"/><Relationship Id="rId30726aa3dd2142153" Type="http://schemas.openxmlformats.org/officeDocument/2006/relationships/hyperlink" Target="https://www.engines.rehlko.com/" TargetMode="External"/><Relationship Id="rId35816aa3dd21422fa" Type="http://schemas.openxmlformats.org/officeDocument/2006/relationships/hyperlink" Target="https://www.engines.rehlko.com/dealers" TargetMode="External"/><Relationship Id="rId96156aa3dd2142dca" Type="http://schemas.openxmlformats.org/officeDocument/2006/relationships/hyperlink" Target="https://www.engines.rehlko.com/" TargetMode="External"/><Relationship Id="rId39606aa3dd214e8f3" Type="http://schemas.openxmlformats.org/officeDocument/2006/relationships/image" Target="media/imgrId39606aa3dd214e8f3.png"/><Relationship Id="rId52196aa3dd2154fc6" Type="http://schemas.openxmlformats.org/officeDocument/2006/relationships/image" Target="media/imgrId52196aa3dd2154fc6.png"/><Relationship Id="rId42876aa3dd215dd6b" Type="http://schemas.openxmlformats.org/officeDocument/2006/relationships/image" Target="media/imgrId42876aa3dd215dd6b.png"/><Relationship Id="rId10376aa3dd216eccb" Type="http://schemas.openxmlformats.org/officeDocument/2006/relationships/image" Target="media/imgrId10376aa3dd216eccb.png"/><Relationship Id="rId64946aa3dd21834b4" Type="http://schemas.openxmlformats.org/officeDocument/2006/relationships/image" Target="media/imgrId64946aa3dd21834b4.png"/><Relationship Id="rId14876aa3dd2196d4e" Type="http://schemas.openxmlformats.org/officeDocument/2006/relationships/image" Target="media/imgrId14876aa3dd2196d4e.png"/><Relationship Id="rId59386aa3dd21a43bb" Type="http://schemas.openxmlformats.org/officeDocument/2006/relationships/image" Target="media/imgrId59386aa3dd21a43bb.png"/><Relationship Id="rId47066aa3dd21afe87" Type="http://schemas.openxmlformats.org/officeDocument/2006/relationships/image" Target="media/imgrId47066aa3dd21afe87.png"/><Relationship Id="rId33286aa3dd21bc3af" Type="http://schemas.openxmlformats.org/officeDocument/2006/relationships/image" Target="media/imgrId33286aa3dd21bc3a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9271312" Type="http://schemas.openxmlformats.org/officeDocument/2006/relationships/image" Target="media/imgrId6927131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9271312" Type="http://schemas.openxmlformats.org/officeDocument/2006/relationships/image" Target="media/imgrId6927131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9271312" Type="http://schemas.openxmlformats.org/officeDocument/2006/relationships/image" Target="media/imgrId6927131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9271312" Type="http://schemas.openxmlformats.org/officeDocument/2006/relationships/image" Target="media/imgrId6927131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9271312" Type="http://schemas.openxmlformats.org/officeDocument/2006/relationships/image" Target="media/imgrId6927131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9271312" Type="http://schemas.openxmlformats.org/officeDocument/2006/relationships/image" Target="media/imgrId6927131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