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58279859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9684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988575" w:name="ctxt"/>
    <w:bookmarkEnd w:id="959885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86956aa3ee9293e72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&amp;  </w:t>
            </w:r>
            <w:hyperlink r:id="rId99986aa3ee929400f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50796aa3ee92946ab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targhetta di identificazione motore è situata sulla parte bassa del basamento, essa è visibile dal lato di aspirazione o dal lato scarico, di seguito vengono illustrate le targhette che possono essere presenti.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8007567" name="name35626aa3ee92a3697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23956aa3ee92a3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8"/>
              </w:rPr>
              <w:drawing>
                <wp:inline distT="0" distB="0" distL="0" distR="0">
                  <wp:extent cx="5551200" cy="2167200"/>
                  <wp:effectExtent b="0" l="0" r="0" t="0"/>
                  <wp:docPr id="57862253" name="name89376aa3ee92a981e" descr="Cap_1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a.png"/>
                          <pic:cNvPicPr/>
                        </pic:nvPicPr>
                        <pic:blipFill>
                          <a:blip r:embed="rId32276aa3ee92a98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21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8172932" name="name29706aa3ee92b0867" descr="Cap_1_0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b.png"/>
                          <pic:cNvPicPr/>
                        </pic:nvPicPr>
                        <pic:blipFill>
                          <a:blip r:embed="rId39786aa3ee92b0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di serie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Specifica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Dati di omologazione e direttive "CE"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2442999" name="name88486aa3ee92c5282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94666aa3ee92c52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78978782" name="name74486aa3ee92d8b69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85086aa3ee92d8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51200" cy="5486400"/>
                  <wp:effectExtent b="0" l="0" r="0" t="0"/>
                  <wp:docPr id="1474262" name="name68016aa3ee92ebb29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55156aa3ee92eb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7474026" name="name68876aa3ee9304c8a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62476aa3ee9304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8994876" name="name53766aa3ee9311653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81326aa3ee9311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8953112" name="name19996aa3ee931d0e7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40476aa3ee931d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Leva acceleratore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Ventola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532">
    <w:multiLevelType w:val="hybridMultilevel"/>
    <w:lvl w:ilvl="0" w:tplc="93311518">
      <w:start w:val="1"/>
      <w:numFmt w:val="decimal"/>
      <w:lvlText w:val="%1."/>
      <w:lvlJc w:val="left"/>
      <w:pPr>
        <w:ind w:left="720" w:hanging="360"/>
      </w:pPr>
    </w:lvl>
    <w:lvl w:ilvl="1" w:tplc="93311518" w:tentative="1">
      <w:start w:val="1"/>
      <w:numFmt w:val="lowerLetter"/>
      <w:lvlText w:val="%2."/>
      <w:lvlJc w:val="left"/>
      <w:pPr>
        <w:ind w:left="1440" w:hanging="360"/>
      </w:pPr>
    </w:lvl>
    <w:lvl w:ilvl="2" w:tplc="93311518" w:tentative="1">
      <w:start w:val="1"/>
      <w:numFmt w:val="lowerRoman"/>
      <w:lvlText w:val="%3."/>
      <w:lvlJc w:val="right"/>
      <w:pPr>
        <w:ind w:left="2160" w:hanging="180"/>
      </w:pPr>
    </w:lvl>
    <w:lvl w:ilvl="3" w:tplc="93311518" w:tentative="1">
      <w:start w:val="1"/>
      <w:numFmt w:val="decimal"/>
      <w:lvlText w:val="%4."/>
      <w:lvlJc w:val="left"/>
      <w:pPr>
        <w:ind w:left="2880" w:hanging="360"/>
      </w:pPr>
    </w:lvl>
    <w:lvl w:ilvl="4" w:tplc="93311518" w:tentative="1">
      <w:start w:val="1"/>
      <w:numFmt w:val="lowerLetter"/>
      <w:lvlText w:val="%5."/>
      <w:lvlJc w:val="left"/>
      <w:pPr>
        <w:ind w:left="3600" w:hanging="360"/>
      </w:pPr>
    </w:lvl>
    <w:lvl w:ilvl="5" w:tplc="93311518" w:tentative="1">
      <w:start w:val="1"/>
      <w:numFmt w:val="lowerRoman"/>
      <w:lvlText w:val="%6."/>
      <w:lvlJc w:val="right"/>
      <w:pPr>
        <w:ind w:left="4320" w:hanging="180"/>
      </w:pPr>
    </w:lvl>
    <w:lvl w:ilvl="6" w:tplc="93311518" w:tentative="1">
      <w:start w:val="1"/>
      <w:numFmt w:val="decimal"/>
      <w:lvlText w:val="%7."/>
      <w:lvlJc w:val="left"/>
      <w:pPr>
        <w:ind w:left="5040" w:hanging="360"/>
      </w:pPr>
    </w:lvl>
    <w:lvl w:ilvl="7" w:tplc="93311518" w:tentative="1">
      <w:start w:val="1"/>
      <w:numFmt w:val="lowerLetter"/>
      <w:lvlText w:val="%8."/>
      <w:lvlJc w:val="left"/>
      <w:pPr>
        <w:ind w:left="5760" w:hanging="360"/>
      </w:pPr>
    </w:lvl>
    <w:lvl w:ilvl="8" w:tplc="93311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31">
    <w:multiLevelType w:val="hybridMultilevel"/>
    <w:lvl w:ilvl="0" w:tplc="92189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531">
    <w:abstractNumId w:val="17531"/>
  </w:num>
  <w:num w:numId="17532">
    <w:abstractNumId w:val="17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5814818" Type="http://schemas.openxmlformats.org/officeDocument/2006/relationships/comments" Target="comments.xml"/><Relationship Id="rId315218007" Type="http://schemas.microsoft.com/office/2011/relationships/commentsExtended" Target="commentsExtended.xml"/><Relationship Id="rId89684011" Type="http://schemas.openxmlformats.org/officeDocument/2006/relationships/image" Target="media/imgrId89684011.jpg"/><Relationship Id="rId86956aa3ee9293e72" Type="http://schemas.openxmlformats.org/officeDocument/2006/relationships/hyperlink" Target="https://www.engines.rehlko.com/" TargetMode="External"/><Relationship Id="rId99986aa3ee929400f" Type="http://schemas.openxmlformats.org/officeDocument/2006/relationships/hyperlink" Target="https://www.engines.rehlko.com/dealers" TargetMode="External"/><Relationship Id="rId50796aa3ee92946ab" Type="http://schemas.openxmlformats.org/officeDocument/2006/relationships/hyperlink" Target="https://www.engines.rehlko.com/" TargetMode="External"/><Relationship Id="rId23956aa3ee92a3693" Type="http://schemas.openxmlformats.org/officeDocument/2006/relationships/image" Target="media/imgrId23956aa3ee92a3693.png"/><Relationship Id="rId32276aa3ee92a981b" Type="http://schemas.openxmlformats.org/officeDocument/2006/relationships/image" Target="media/imgrId32276aa3ee92a981b.png"/><Relationship Id="rId39786aa3ee92b0864" Type="http://schemas.openxmlformats.org/officeDocument/2006/relationships/image" Target="media/imgrId39786aa3ee92b0864.png"/><Relationship Id="rId94666aa3ee92c527e" Type="http://schemas.openxmlformats.org/officeDocument/2006/relationships/image" Target="media/imgrId94666aa3ee92c527e.png"/><Relationship Id="rId85086aa3ee92d8b65" Type="http://schemas.openxmlformats.org/officeDocument/2006/relationships/image" Target="media/imgrId85086aa3ee92d8b65.png"/><Relationship Id="rId55156aa3ee92ebb25" Type="http://schemas.openxmlformats.org/officeDocument/2006/relationships/image" Target="media/imgrId55156aa3ee92ebb25.png"/><Relationship Id="rId62476aa3ee9304c87" Type="http://schemas.openxmlformats.org/officeDocument/2006/relationships/image" Target="media/imgrId62476aa3ee9304c87.png"/><Relationship Id="rId81326aa3ee931164f" Type="http://schemas.openxmlformats.org/officeDocument/2006/relationships/image" Target="media/imgrId81326aa3ee931164f.png"/><Relationship Id="rId40476aa3ee931d0e4" Type="http://schemas.openxmlformats.org/officeDocument/2006/relationships/image" Target="media/imgrId40476aa3ee931d0e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684011" Type="http://schemas.openxmlformats.org/officeDocument/2006/relationships/image" Target="media/imgrId896840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