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per la sostituzione dei gruppi funzionali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1036860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24815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6931050" w:name="ctxt"/>
    <w:bookmarkEnd w:id="9693105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per la sostituzione dei gruppi funzionali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Sostituzione elettroiniettore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42001" name="name75376aa4074b670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416aa4074b670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12986aa4074b679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smontaggio (non di sostituzione) degli elettroiniettori, gli stessi non devono essere scambiati di posizione al montaggio (aiutarsi con l'ausilio di riferimenti tra gli elettroiniettori e rispettivo numero del cilindro).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89276aa4074b67f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momento dello smontaggio.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35246aa4074b683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tubi di alta pressione devono essere sostituiti ad ogni smontaggio.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lo smontaggio proteggere in modo adeguato i sensori da urti, umidità e da fonti di temperature elevate.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tutte le guarnizioni di tenuta ad ogni montaggio per tutti i componenti ove esse sono previste.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un nuovo (o diverso) elettroiniettore viene montato sul motore, i nuovi dati di taratura devono essere inseriti all'interno della centralina ECU tramite specifico strumento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8946aa4074b68d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Gli elettroiniettori non sono riparabili.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presente procedura può essere eseguita su uno o più elettroiniettori.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 sostituzione ultimata, in caso di perdita (olio - refrigerante - carburante - refrigerante), non intervenire con il motore in funzione,ma spegnerlo ed attendere 5/10 minuti prima di indagare e rimediare sull'inconveniente.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659617" name="name74786aa4074b71138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13516aa4074b71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Smontaggio tubi rifiuto carburante (Common Rail/elettroiniettori)</w:t>
            </w:r>
          </w:p>
          <w:p>
            <w:pPr>
              <w:numPr>
                <w:ilvl w:val="0"/>
                <w:numId w:val="27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Disinnestare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536023" name="name18186aa4074b7a818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70506aa4074b7a8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405819" name="name80346aa4074b8190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9026aa4074b819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la rimozione dei raccordi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ritornare automaticamente nella posizione iniziale, se questo non avviene occorre sostituirle.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28546aa4074b827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175917" name="name37106aa4074b8b74d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53006aa4074b8b7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Smontaggio tubi alta pressione carburante (Common Rail/elettroiniettori)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502788" name="name23426aa4074b90892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5406aa4074b908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circuito di iniezione carburante è sottoposto ad alta pressione, utilizzare le protezioni di sicurezza come descritto nel </w:t>
            </w:r>
            <w:hyperlink r:id="rId52976aa4074b910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Common Rail non sia in pressione svitando lentamente e con estrema cautela uno dei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successivamente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dall'elettroniettore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748920" name="name98966aa4074b980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586aa4074b980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smontaggio ma non di sostituzione degli elettroiniettori, fare dei riferimenti sugli stessi rispettivamente al proprio cilindro, al fine di non scambiarli in fase di montaggio.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11046aa4074b98a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712808" name="name42796aa4074ba0a3e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90186aa4074ba0a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Smontaggio elettroiniettori</w:t>
            </w:r>
          </w:p>
          <w:p/>
          <w:p/>
          <w:p>
            <w:pPr>
              <w:numPr>
                <w:ilvl w:val="0"/>
                <w:numId w:val="27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Svitare e rimuovere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successivamente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925747" name="name92976aa4074ba72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936aa4074ba72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Prestare particolare attenzione a non danneggiare le guarnizioni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gli anelli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danneggiati.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Sfilare 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caso in cui non si riesca a sfilare l'elettroiniettore (agendo esclusivamente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utilizzare una chiave a forchetta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34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eseguendo piccole rotazioni per sbloccare il componente.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Sigillare tutti i raccordi dei componenti iniezione come illustrato nel </w:t>
            </w:r>
            <w:hyperlink r:id="rId11726aa4074ba88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Assicurasi che la guarnizione S sia rimasta nella posizione corretta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Nel caso non lo fosse provvedere al recupero all'interno del canotto 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1038795" name="name74146aa4074bb38bf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55476aa4074bb38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202905" name="name81136aa4074bbf3ab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35706aa4074bbf3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0946aa4074bbf95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Montaggio elettroiniettori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387971" name="name14446aa4074bc5b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606aa4074bc5b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e lubrificare con carburante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Riposizionare gli elettroiniettori (non sostituiti) seguendo i riferimenti fatti allo smontaggio come indicato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pulire l’elettroiniettore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dalla vernice presente in prossimità della parte a contatto con la guarnizione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</w:p>
          <w:p>
            <w:pPr>
              <w:numPr>
                <w:ilvl w:val="0"/>
                <w:numId w:val="27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l'elettroiniettore F nel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prestando attenzione a non danneggiare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direzionarlo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214670" name="name44806aa4074bd305c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42366aa4074bd30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Montaggio tubi alta pressione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340073" name="name71486aa4074bd6b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776aa4074bd6b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assicurare la corretta tenuta con le guarnizioni. </w:t>
            </w:r>
          </w:p>
          <w:p>
            <w:pPr>
              <w:numPr>
                <w:ilvl w:val="0"/>
                <w:numId w:val="27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 Common Rail e dell'elettroiniettore; correggere la posizione dell'elettroiniettore tramite l'imbocco dei raccordi degli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ed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>
            <w:pPr>
              <w:numPr>
                <w:ilvl w:val="0"/>
                <w:numId w:val="27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le staffe fissaggio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437735" name="name48416aa4074be30e6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16186aa4074be30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778338" name="name29176aa4074be9b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706aa4074be9b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perfettamente posizionata sull'elettroiniettore.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staffa elettroiniettori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4277079" name="name61356aa4074c026ae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50076aa4074c026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Montaggio tubi rifiuto carburante</w:t>
            </w:r>
          </w:p>
          <w:p/>
          <w:p/>
          <w:p>
            <w:pPr>
              <w:numPr>
                <w:ilvl w:val="0"/>
                <w:numId w:val="27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l'integrità delle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24349" name="name18056aa4074c0ce0b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66676aa4074c0ce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bloccarli con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  <w:p>
            <w:pPr>
              <w:numPr>
                <w:ilvl w:val="0"/>
                <w:numId w:val="27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493581" name="name72726aa4074c15d2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3586aa4074c15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muovendo leggermente il supporto del cablaggio, che il filo elettrico del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in tensione in corrispondenza del foro di uscita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2171617" name="name65596aa4074c22a24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67016aa4074c22a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1826aa4074c2307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pompa iniezione carburante ad alta pressione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109024" name="name34596aa4074c2746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8356aa4074c274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circuito di iniezione carburante è sottoposto ad alta pressione, utilizzare le protezioni di sicurezza come descritto nel </w:t>
            </w:r>
            <w:hyperlink r:id="rId70386aa4074c27c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Common Rail non sia in pressione svitando lentamente e con estrema cautela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1538" name="name31856aa4074c308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946aa4074c308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21876aa4074c30f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 tubi alta pressione ad ogni smontaggio.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di smontaggio della pompa iniezione assicurarsi di avere a disposizione i nuovi tubi ad alta pressione.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iniezione non è riparabile.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pompa alimentazione deve essere sostituita, al termine del montaggio è necessario eseguire la procedura di Pump Learning tramite strumento </w:t>
            </w:r>
            <w:hyperlink r:id="rId73556aa4074c319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74256aa4074c31d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momento dello smontaggio.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71096aa4074c320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Sostiture tutte le guarnizioni ad ogni montaggio per tutti i componenti ove esse sono previste.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0458510" name="name64566aa4074c390a5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19646aa4074c390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Smontaggio tubo alta pressione carburante (dalla pompa iniezione al Common Rail)</w:t>
            </w:r>
          </w:p>
          <w:p/>
          <w:p/>
          <w:p>
            <w:pPr>
              <w:numPr>
                <w:ilvl w:val="0"/>
                <w:numId w:val="27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6804863" name="name15206aa4074c41a01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33526aa4074c419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714110" name="name16106aa4074c47f03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50796aa4074c47f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collettore di aspirazione C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075014" name="name31706aa4074c4fad7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16126aa4074c4fa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Smontaggio flangia carico olio su carter distribuzione</w:t>
            </w:r>
          </w:p>
          <w:p/>
          <w:p/>
          <w:p>
            <w:pPr>
              <w:numPr>
                <w:ilvl w:val="0"/>
                <w:numId w:val="27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motorino d'avviamento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8816aa4074c502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l'attrezzo </w:t>
            </w:r>
            <w:hyperlink r:id="rId24486aa4074c504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1536aa4074c507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 punto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( </w:t>
            </w:r>
            <w:hyperlink r:id="rId36666aa4074c50c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131804" name="name54066aa4074c57256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68146aa4074c57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Smontaggio pompa iniezione carburante alta pressione</w:t>
            </w:r>
          </w:p>
          <w:p/>
          <w:p/>
          <w:p>
            <w:pPr>
              <w:numPr>
                <w:ilvl w:val="0"/>
                <w:numId w:val="27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fissaggio ingranaggio comando pompa alimentazione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hyperlink r:id="rId28086aa4074c57e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216899" name="name14146aa4074c5c6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496aa4074c5c6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Porre attenzione che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cada all'interno del carter.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4119872" name="name68196aa4074c639ba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10876aa4074c639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86862" name="name62036aa4074c680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276aa4074c680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utilizzare il tubo collegamento cilindri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maniglia per evitare danneggiamenti o perdite di carburante.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allo smontaggio leggere attentamente il </w:t>
            </w:r>
            <w:hyperlink r:id="rId36466aa4074c68c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38946aa4074c690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tubo rifiuto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tubo entrata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dell'attrezzo </w:t>
            </w:r>
            <w:hyperlink r:id="rId65786aa4074c6aa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disaccoppiare la pompa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dall'ingranaggio comando pompa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estrarre la pompa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l'attrezzo </w:t>
            </w:r>
            <w:hyperlink r:id="rId12356aa4074c6b8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9795645" name="name66246aa4074c72e6b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40346aa4074c72e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839472" name="name23606aa4074c7c8e4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65816aa4074c7c8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6176aa4074c7cee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Montaggio pompa iniezione carburante ad alta pressione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51778" name="name47616aa4074c828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456aa4074c828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leggere attentamente il </w:t>
            </w:r>
            <w:hyperlink r:id="rId13146aa4074c830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 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 solo senso di montaggio.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30176aa4074c838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dall'ingranaggio comando pompa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se presente.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utilizzare il tubo collegamento cilindri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maniglia per evitare danneggiamenti o perdite di carburante.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Togliere i cappucci di protezione solo al momento in cui si ricollegano i tubi.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7587017" name="name37216aa4074c8c865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37346aa4074c8c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7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chiavetta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Inserire 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proprio alloggiamento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coincidere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sede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050036" name="name15666aa4074c9459c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96686aa4074c94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iniezione fino a battuta.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841595" name="name61166aa4074c99c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316aa4074c99c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 non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001167" name="name86566aa4074ca0009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21216aa4074ca00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316663" name="name68876aa4074ca50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206aa4074ca50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6111513" name="name11486aa4074caf2f4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94476aa4074caf2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regolazione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Togliere i cappucci di protezione.</w:t>
            </w:r>
          </w:p>
          <w:p>
            <w:pPr>
              <w:numPr>
                <w:ilvl w:val="0"/>
                <w:numId w:val="27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Agganciare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425259" name="name54196aa4074cb68c6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61016aa4074cb68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Montaggio tubo alta pressione (pompa iniezione / Common Rail)</w:t>
            </w:r>
          </w:p>
          <w:p/>
          <w:p/>
          <w:p>
            <w:pPr>
              <w:numPr>
                <w:ilvl w:val="0"/>
                <w:numId w:val="27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Togliere i cappucci di protezione.</w:t>
            </w:r>
          </w:p>
          <w:p>
            <w:pPr>
              <w:numPr>
                <w:ilvl w:val="0"/>
                <w:numId w:val="27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804763" name="name87306aa4074cba3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866aa4074cba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 non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0180563" name="name23986aa4074cc2272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21256aa4074cc22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 non 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0676aa4074cc30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in ordine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922123" name="name23216aa4074cc9d5f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88726aa4074cc9d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Montaggio flangia carico olio su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7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7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9226aa4074ccb3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l'attrezzo speciale </w:t>
            </w:r>
            <w:hyperlink r:id="rId74346aa4074ccbc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il motorino d'avviamento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455383" name="name27596aa4074cd1b58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98416aa4074cd1b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9916aa4074cd21c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gruppo EGR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464750" name="name39756aa4074cd6c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526aa4074cd6c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96586aa4074cd75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68676aa4074cd7a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Sostiture tutte le guarnizioni ad ogni montaggio per tutti i componenti ove esse sono previste.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91436aa4074cd81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182724" name="name25046aa4074ce38bb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31086aa4074ce38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rispettive guarnizioni metalliche.</w:t>
            </w:r>
          </w:p>
          <w:p>
            <w:pPr>
              <w:numPr>
                <w:ilvl w:val="0"/>
                <w:numId w:val="27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773448" name="name91106aa4074cee7f7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39636aa4074cee7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32596aa4074cef2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canali di passaggio dei gas di scarico risultano intasati da fuliggine e carbone, sostituire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647120" name="name44996aa4074d0664f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52656aa4074d066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9086aa4074d06d0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Montaggio</w:t>
            </w:r>
          </w:p>
          <w:p>
            <w:pPr>
              <w:numPr>
                <w:ilvl w:val="0"/>
                <w:numId w:val="27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Inserire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gruppo valvola EGR.</w:t>
            </w:r>
          </w:p>
          <w:p>
            <w:pPr>
              <w:numPr>
                <w:ilvl w:val="0"/>
                <w:numId w:val="27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9046aa4074d07e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867755" name="name57936aa4074d11870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39106aa4074d118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Interporre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185498" name="name40516aa4074d1f910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61796aa4074d1f9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suo alloggiamento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Interporre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53736aa4074d211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35956aa4074d216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5248702" name="name76466aa4074d2b102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80576aa4074d2b0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9826aa4074d2b7f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valvola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21415" name="name12386aa4074d315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386aa4074d315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25436aa4074d31d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79476aa4074d322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rispettiva guarnizione.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688736" name="name11246aa4074d3df19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40786aa4074d3df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5806aa4074d3e72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99977" name="name60826aa4074d455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956aa4074d455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malfunzionamento, la valvola EGR non è riparabile ma và sostituita.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53696aa4074d464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722982" name="name87176aa4074d50915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45016aa4074d509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58126aa4074d515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2045531" name="name45616aa4074d5c1f1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11986aa4074d5c1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0136aa4074d5c7f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pompa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Smontaggio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30596aa4074d5d6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763235" name="name28446aa4074d62d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296aa4074d62d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37516aa4074d636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equipaggiato con la cinghia Poly-V, eseguire le operazioni descritte al </w:t>
            </w:r>
            <w:hyperlink r:id="rId97026aa4074d63a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disinnestare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Sostituire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caso di smontaggio  o in alternativa applicare sul filetto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momento del montaggio sulla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458167" name="name83596aa4074d6f046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95716aa4074d6f0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39832686" name="name41246aa4074d7b156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78996aa4074d7b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1148435" name="name65696aa4074d85798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28276aa4074d85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8056aa4074d85d9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248444" name="name58196aa4074d8ce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896aa4074d8ce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 ogni montaggio.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equipaggiato con la cinghia Poly-V, eseguire le operazioni descritte al </w:t>
            </w:r>
            <w:hyperlink r:id="rId59346aa4074d8de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96366aa4074d8e2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Sostiture tutte le guarnizioni ad ogni montaggio per tutti i componenti ove esse sono previste.</w:t>
            </w:r>
          </w:p>
          <w:p/>
          <w:p/>
          <w:p>
            <w:pPr>
              <w:numPr>
                <w:ilvl w:val="0"/>
                <w:numId w:val="27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refrigerante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019735" name="name75066aa4074d9904f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84836aa4074d990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Reinserire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agganciare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Riagganciare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5841691" name="name60766aa4074da452c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47886aa4074da4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Tirare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Mantenendo in tensione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serrare prima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successivamente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[filetto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[filetto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tensionamento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lo strumento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posizionandolo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tensionamento deve essere compreso tra 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e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tensione non corrispondono, 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quindi ripetere 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 e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269791" name="name83286aa4074db025d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51696aa4074db02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5026aa4074db09d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ruota fonica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539100" name="name56786aa4074db6b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446aa4074db6b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98786aa4074db72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l'albero motore con il 1° cilindro al PMS,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l'alto.</w:t>
            </w:r>
          </w:p>
          <w:p>
            <w:pPr>
              <w:numPr>
                <w:ilvl w:val="0"/>
                <w:numId w:val="27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cinghia dell'alternatore eseguendo 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e 2 ( </w:t>
            </w:r>
            <w:hyperlink r:id="rId92876aa4074db7b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639235" name="name29446aa4074dc26e7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62346aa4074dc26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il motorino d'avviamento.</w:t>
            </w:r>
          </w:p>
          <w:p>
            <w:pPr>
              <w:numPr>
                <w:ilvl w:val="0"/>
                <w:numId w:val="27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l'attrezzo </w:t>
            </w:r>
            <w:hyperlink r:id="rId61026aa4074dc2e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motorino avviamento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le due viti di fissaggio motorino.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6988594" name="name43436aa4074dce6ef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10086aa4074dce6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sensore di giri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rispettivo distanziale.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561041" name="name99196aa4074dd9c32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23626aa4074dd9c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senso orario) e rimuovere il gruppo puleggia/ruota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172727" name="name59096aa4074de34fc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74056aa4074de34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rispettivo disco fonoassorbente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39798" name="name32306aa4074debe02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87876aa4074debd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Montaggio</w:t>
            </w:r>
          </w:p>
          <w:p/>
          <w:p/>
          <w:p>
            <w:pPr>
              <w:numPr>
                <w:ilvl w:val="0"/>
                <w:numId w:val="2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montata correttamente sulla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disco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della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della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nel </w:t>
            </w:r>
            <w:hyperlink r:id="rId88226aa4074dedd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successivamente le operazioni dal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86386aa4074dee2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2448042" name="name86996aa4074e03561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15336aa4074e035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pompa olio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2594023" name="name94266aa4074e0706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1936aa4074e070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78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vedere il  </w:t>
      </w:r>
      <w:hyperlink r:id="rId58366aa4074e0794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8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pompa olio non è riparabile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Smontaggio pompa refrigerante</w:t>
            </w:r>
          </w:p>
          <w:p/>
          <w:p/>
          <w:p>
            <w:pPr>
              <w:numPr>
                <w:ilvl w:val="0"/>
                <w:numId w:val="27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88186aa4074e084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Smontaggio puleggia motore e ruota fonica</w:t>
            </w:r>
          </w:p>
          <w:p/>
          <w:p/>
          <w:p>
            <w:pPr>
              <w:numPr>
                <w:ilvl w:val="0"/>
                <w:numId w:val="2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13926aa4074e08c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187644" name="name92726aa4074e0ecd8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45036aa4074e0ec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Smontaggio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859040" name="name93096aa4074e12b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106aa4074e12b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94296aa4074e133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Assicurarsi che la spina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rivolta verso l'alto.</w:t>
            </w:r>
          </w:p>
          <w:p>
            <w:pPr>
              <w:numPr>
                <w:ilvl w:val="0"/>
                <w:numId w:val="27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28156aa4074e13c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8234754" name="name77656aa4074e1ef9a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35126aa4074e1ef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Smontaggio pompa olio</w:t>
            </w:r>
          </w:p>
          <w:p/>
          <w:p/>
          <w:p>
            <w:pPr>
              <w:numPr>
                <w:ilvl w:val="0"/>
                <w:numId w:val="27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0036aa4074e1f9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gruppo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368661" name="name40936aa4074e2ab96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11326aa4074e2ab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219873" name="name80206aa4074e3527d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39096aa4074e352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Montaggio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i controlli descritti al </w:t>
            </w:r>
            <w:hyperlink r:id="rId45026aa4074e35b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numPr>
                <w:ilvl w:val="0"/>
                <w:numId w:val="27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Verificare che tutte le superfici di contatto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e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prive di impurità - graffi - ammaccature.</w:t>
            </w:r>
          </w:p>
          <w:p>
            <w:pPr>
              <w:numPr>
                <w:ilvl w:val="0"/>
                <w:numId w:val="27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momento del montaggio, non utilizzare nessun tipo di guarnizione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la sede dei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 due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 2 rotori (in ordine)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mostrato in figura (o consultare il </w:t>
            </w:r>
            <w:hyperlink r:id="rId21846aa4074e371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2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6376aa4074e383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053368" name="name87956aa4074e3fed9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93716aa4074e3fe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6912873" name="name78456aa4074e487ea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26486aa4074e487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Montaggio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823201" name="name71326aa4074e4fa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016aa4074e4fa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preparare la superficie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nuova applicazione del sigillante,deve essere pulito tramite l'uso di: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inizialmente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- successivamente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Evitare qualsiasi contatto con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fare attenzione a non compromettere la pulizia eseguita.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labbro del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dello spessore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piani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inserita correttamente sull'albero a gomito e che sia rivolta verso l'alto.</w:t>
            </w:r>
          </w:p>
          <w:p>
            <w:pPr>
              <w:numPr>
                <w:ilvl w:val="0"/>
                <w:numId w:val="2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2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185060" name="name46326aa4074e5c109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19756aa4074e5c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hyperlink r:id="rId36616aa4074e5cb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27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basamento, utilizzando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813929" name="name78886aa4074e67aa1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59726aa4074e67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1529194" name="name78336aa4074e73089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36266aa4074e730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7886aa4074e73e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219212" name="name47806aa4074e7e216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80606aa4074e7e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Montaggio puleggia motore e ruota fonica</w:t>
            </w:r>
          </w:p>
          <w:p/>
          <w:p/>
          <w:p>
            <w:pPr>
              <w:numPr>
                <w:ilvl w:val="0"/>
                <w:numId w:val="2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montato l'attrezzo </w:t>
            </w:r>
            <w:hyperlink r:id="rId49566aa4074e7e9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4306aa4074e7ec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grasso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gruppo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 + 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l'attrezzo speciale </w:t>
            </w:r>
            <w:hyperlink r:id="rId60716aa4074e807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8686aa4074e80a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90090" name="name64416aa4074e895ae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93776aa4074e895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43296aa4074e8a1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AC.</w:t>
            </w:r>
          </w:p>
          <w:p>
            <w:pPr>
              <w:numPr>
                <w:ilvl w:val="0"/>
                <w:numId w:val="27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Montaggio pompa refrigerante</w:t>
            </w:r>
          </w:p>
          <w:p/>
          <w:p/>
          <w:p>
            <w:pPr>
              <w:numPr>
                <w:ilvl w:val="0"/>
                <w:numId w:val="27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76096aa4074e8b5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181980" name="name42156aa4074e94606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12316aa4074e94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valvola pressione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53176" name="name19896aa4074e98d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996aa4074e98d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93556aa4074e995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verificarne l'integrità e sostituirla in caso di rottura.</w:t>
            </w:r>
          </w:p>
          <w:p>
            <w:pPr>
              <w:numPr>
                <w:ilvl w:val="0"/>
                <w:numId w:val="27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pistone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una calamita.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6353469" name="name34846aa4074ea46f8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43986aa4074ea46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Montaggio</w:t>
            </w:r>
          </w:p>
          <w:p/>
          <w:p/>
          <w:p>
            <w:pPr>
              <w:numPr>
                <w:ilvl w:val="0"/>
                <w:numId w:val="27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pistoncino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inserirlo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27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pistoncino.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6945769" name="name11686aa4074eafaa6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28576aa4074eafa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separatore vapori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449154" name="name98716aa4074eb6a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966aa4074eb6a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29356aa4074eb72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7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tagliandola nel punto indicato e rimuovere il corpo separatore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sfilandolo dal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372964" name="name64356aa4074ec29e5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53526aa4074ec29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relativa guarnizione, prestando attenzione a non piegare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876207" name="name65176aa4074ece37d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96386aa4074ece3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459550" name="name74616aa4074ed560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1926aa4074ed56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sempre l'integrità dei tubi, e nel caso di dubbi sulla loro integrità, sostituirli.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privo di impurità.</w:t>
            </w:r>
          </w:p>
          <w:p>
            <w:pPr>
              <w:numPr>
                <w:ilvl w:val="0"/>
                <w:numId w:val="27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innestando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della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prestando attenzione a non piegare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Interporre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G, AG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di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nuova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386568" name="name35576aa4074ee15d5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32746aa4074ee15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91725780" name="name50916aa4074eefd60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35136aa4074eefd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gruppo Oil cooler e filtro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Smontaggio gruppo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138834" name="name55346aa4074f039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296aa4074f039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37606aa4074f041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55276aa4074f046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hyperlink r:id="rId48466aa4074f047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riparabile.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552416" name="name88806aa4074f10d75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58266aa4074f10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959132" name="name98266aa4074f168a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1466aa4074f168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E' vietato l'uso di avvitatori.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Utilizzare un contenitore adatto per recuperare l'eventuale olio residuo.</w:t>
            </w:r>
          </w:p>
          <w:p/>
          <w:p/>
          <w:p>
            <w:pPr>
              <w:numPr>
                <w:ilvl w:val="0"/>
                <w:numId w:val="27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coperchio porta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effettuando tre giri completi e attendere 1 minuto.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questa operazione consentirà all'olio contenuto nel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defluire verso la coppa olio nel modo corretto.</w:t>
            </w:r>
          </w:p>
          <w:p>
            <w:pPr>
              <w:numPr>
                <w:ilvl w:val="0"/>
                <w:numId w:val="27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il coperchio porta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controllare che l'olio contenuto nel supporto filtro olio E sia defluito verso la coppa olio.</w:t>
            </w:r>
          </w:p>
          <w:p>
            <w:pPr>
              <w:numPr>
                <w:ilvl w:val="0"/>
                <w:numId w:val="27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142352" name="name65536aa4074f22e43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89906aa4074f22e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382949" name="name59046aa4074f2db5e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48616aa4074f2db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 Sostituzione cartuccia filtro olio</w:t>
            </w:r>
          </w:p>
          <w:p/>
          <w:p/>
          <w:p>
            <w:pPr>
              <w:numPr>
                <w:ilvl w:val="0"/>
                <w:numId w:val="27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e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54400"/>
                  <wp:effectExtent b="0" l="0" r="0" t="0"/>
                  <wp:docPr id="46019020" name="name45406aa4074f37a8d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51976aa4074f37a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e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e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cartuccia P nel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61073348" name="name27946aa4074f3ec73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54316aa4074f3ec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Montaggio gruppo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782417" name="name53986aa4074f443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606aa4074f443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manuale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filetto).</w:t>
            </w:r>
          </w:p>
          <w:p/>
          <w:p/>
          <w:p>
            <w:pPr>
              <w:numPr>
                <w:ilvl w:val="0"/>
                <w:numId w:val="27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7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le guarnizioni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7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ed avvitare il supporto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2400" cy="1526400"/>
                  <wp:effectExtent b="0" l="0" r="0" t="0"/>
                  <wp:docPr id="30841715" name="name82036aa4074f4e57f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37416aa4074f4e5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6.72</w:t>
            </w:r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46428984" name="name37756aa4074f5617b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29126aa4074f56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filtro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Smontaggio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361607" name="name78916aa4074f5b3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756aa4074f5b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99096aa4074f5bb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219816" name="name20776aa4074f5f1b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6786aa4074f5f1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filtro carburante non è sempre montato sul motore.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fase di smontaggio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utilizzare un contenitore adatto per recuperare il carburante contenuto all'interno della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sfilare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7464410" name="name18266aa4074f6b2b9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29306aa4074f6b2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218692" name="name84176aa4074f76392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34206aa4074f763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539350" name="name39686aa4074f79c1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9636aa4074f79c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la presenza del filtro della pompa alimentazione carburante ed eseguire la sostituzione se necessario.</w:t>
            </w:r>
          </w:p>
          <w:p>
            <w:pPr>
              <w:numPr>
                <w:ilvl w:val="0"/>
                <w:numId w:val="27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49304701" name="name22506aa4074f83d15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49396aa4074f83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nuovo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27467684" name="name37596aa4074f8ba1a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29396aa4074f8ba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Montaggio</w:t>
            </w:r>
          </w:p>
          <w:p>
            <w:pPr>
              <w:numPr>
                <w:ilvl w:val="0"/>
                <w:numId w:val="27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Serrare il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807059" name="name18116aa4074f95a6d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27056aa4074f95a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carburante.</w:t>
            </w:r>
          </w:p>
          <w:p>
            <w:pPr>
              <w:numPr>
                <w:ilvl w:val="0"/>
                <w:numId w:val="27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lubrificare con carburante.</w:t>
            </w:r>
          </w:p>
          <w:p>
            <w:pPr>
              <w:numPr>
                <w:ilvl w:val="0"/>
                <w:numId w:val="27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466780" name="name42936aa4074fa0085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62266aa4074fa00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6.77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valvola SCV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209823" name="name10936aa4074fa7a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386aa4074fa7a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con l'operazione di sostituzione, accertarsi che l'area di lavoro sia priva di polveri (la parte X della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sensibile alle micropoloveri).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Porre particolare attenzione alla pulizia ed evitare qualsiasi tipo di contaminazione durante l'operazione di sostituzione - Prima di procedere con l'operazione di sostituzione, pulire accuratamente l'esterno della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Evitare qualsiasi contatto con la parte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valvola durante l'operazione di sostituzione.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parte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valvola B con olio spray.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con l'operazione di sostituzione accertarsi che la chiave del quadro macchina sia su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valvola nella stessa posizione della precedente.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7151983" name="name90766aa4074fb2b26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96046aa4074fb2b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Smontaggio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Disinnestare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Rimuovere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0184959" name="name58106aa4074fbf11c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20026aa4074fbf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Montaggio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Inserire 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dotazione con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nei fori di fissaggio della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sede della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Montare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guida di posizionamento.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Rimuovere 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6 Nm).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Fissare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10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1936242" name="name44026aa4074fc9919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53076aa4074fc99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97448315" name="name54536aa4074fd1072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95616aa4074fd10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4291082" name="name34366aa4074fd9636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89506aa4074fd9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934">
    <w:multiLevelType w:val="hybridMultilevel"/>
    <w:lvl w:ilvl="0" w:tplc="47910759">
      <w:start w:val="1"/>
      <w:numFmt w:val="decimal"/>
      <w:lvlText w:val="%1."/>
      <w:lvlJc w:val="left"/>
      <w:pPr>
        <w:ind w:left="720" w:hanging="360"/>
      </w:pPr>
    </w:lvl>
    <w:lvl w:ilvl="1" w:tplc="47910759" w:tentative="1">
      <w:start w:val="1"/>
      <w:numFmt w:val="lowerLetter"/>
      <w:lvlText w:val="%2."/>
      <w:lvlJc w:val="left"/>
      <w:pPr>
        <w:ind w:left="1440" w:hanging="360"/>
      </w:pPr>
    </w:lvl>
    <w:lvl w:ilvl="2" w:tplc="47910759" w:tentative="1">
      <w:start w:val="1"/>
      <w:numFmt w:val="lowerRoman"/>
      <w:lvlText w:val="%3."/>
      <w:lvlJc w:val="right"/>
      <w:pPr>
        <w:ind w:left="2160" w:hanging="180"/>
      </w:pPr>
    </w:lvl>
    <w:lvl w:ilvl="3" w:tplc="47910759" w:tentative="1">
      <w:start w:val="1"/>
      <w:numFmt w:val="decimal"/>
      <w:lvlText w:val="%4."/>
      <w:lvlJc w:val="left"/>
      <w:pPr>
        <w:ind w:left="2880" w:hanging="360"/>
      </w:pPr>
    </w:lvl>
    <w:lvl w:ilvl="4" w:tplc="47910759" w:tentative="1">
      <w:start w:val="1"/>
      <w:numFmt w:val="lowerLetter"/>
      <w:lvlText w:val="%5."/>
      <w:lvlJc w:val="left"/>
      <w:pPr>
        <w:ind w:left="3600" w:hanging="360"/>
      </w:pPr>
    </w:lvl>
    <w:lvl w:ilvl="5" w:tplc="47910759" w:tentative="1">
      <w:start w:val="1"/>
      <w:numFmt w:val="lowerRoman"/>
      <w:lvlText w:val="%6."/>
      <w:lvlJc w:val="right"/>
      <w:pPr>
        <w:ind w:left="4320" w:hanging="180"/>
      </w:pPr>
    </w:lvl>
    <w:lvl w:ilvl="6" w:tplc="47910759" w:tentative="1">
      <w:start w:val="1"/>
      <w:numFmt w:val="decimal"/>
      <w:lvlText w:val="%7."/>
      <w:lvlJc w:val="left"/>
      <w:pPr>
        <w:ind w:left="5040" w:hanging="360"/>
      </w:pPr>
    </w:lvl>
    <w:lvl w:ilvl="7" w:tplc="47910759" w:tentative="1">
      <w:start w:val="1"/>
      <w:numFmt w:val="lowerLetter"/>
      <w:lvlText w:val="%8."/>
      <w:lvlJc w:val="left"/>
      <w:pPr>
        <w:ind w:left="5760" w:hanging="360"/>
      </w:pPr>
    </w:lvl>
    <w:lvl w:ilvl="8" w:tplc="479107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33">
    <w:multiLevelType w:val="hybridMultilevel"/>
    <w:lvl w:ilvl="0" w:tplc="12677262">
      <w:start w:val="1"/>
      <w:numFmt w:val="decimal"/>
      <w:lvlText w:val="%1."/>
      <w:lvlJc w:val="left"/>
      <w:pPr>
        <w:ind w:left="720" w:hanging="360"/>
      </w:pPr>
    </w:lvl>
    <w:lvl w:ilvl="1" w:tplc="12677262" w:tentative="1">
      <w:start w:val="1"/>
      <w:numFmt w:val="lowerLetter"/>
      <w:lvlText w:val="%2."/>
      <w:lvlJc w:val="left"/>
      <w:pPr>
        <w:ind w:left="1440" w:hanging="360"/>
      </w:pPr>
    </w:lvl>
    <w:lvl w:ilvl="2" w:tplc="12677262" w:tentative="1">
      <w:start w:val="1"/>
      <w:numFmt w:val="lowerRoman"/>
      <w:lvlText w:val="%3."/>
      <w:lvlJc w:val="right"/>
      <w:pPr>
        <w:ind w:left="2160" w:hanging="180"/>
      </w:pPr>
    </w:lvl>
    <w:lvl w:ilvl="3" w:tplc="12677262" w:tentative="1">
      <w:start w:val="1"/>
      <w:numFmt w:val="decimal"/>
      <w:lvlText w:val="%4."/>
      <w:lvlJc w:val="left"/>
      <w:pPr>
        <w:ind w:left="2880" w:hanging="360"/>
      </w:pPr>
    </w:lvl>
    <w:lvl w:ilvl="4" w:tplc="12677262" w:tentative="1">
      <w:start w:val="1"/>
      <w:numFmt w:val="lowerLetter"/>
      <w:lvlText w:val="%5."/>
      <w:lvlJc w:val="left"/>
      <w:pPr>
        <w:ind w:left="3600" w:hanging="360"/>
      </w:pPr>
    </w:lvl>
    <w:lvl w:ilvl="5" w:tplc="12677262" w:tentative="1">
      <w:start w:val="1"/>
      <w:numFmt w:val="lowerRoman"/>
      <w:lvlText w:val="%6."/>
      <w:lvlJc w:val="right"/>
      <w:pPr>
        <w:ind w:left="4320" w:hanging="180"/>
      </w:pPr>
    </w:lvl>
    <w:lvl w:ilvl="6" w:tplc="12677262" w:tentative="1">
      <w:start w:val="1"/>
      <w:numFmt w:val="decimal"/>
      <w:lvlText w:val="%7."/>
      <w:lvlJc w:val="left"/>
      <w:pPr>
        <w:ind w:left="5040" w:hanging="360"/>
      </w:pPr>
    </w:lvl>
    <w:lvl w:ilvl="7" w:tplc="12677262" w:tentative="1">
      <w:start w:val="1"/>
      <w:numFmt w:val="lowerLetter"/>
      <w:lvlText w:val="%8."/>
      <w:lvlJc w:val="left"/>
      <w:pPr>
        <w:ind w:left="5760" w:hanging="360"/>
      </w:pPr>
    </w:lvl>
    <w:lvl w:ilvl="8" w:tplc="12677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32">
    <w:multiLevelType w:val="hybridMultilevel"/>
    <w:lvl w:ilvl="0" w:tplc="11885503">
      <w:start w:val="1"/>
      <w:numFmt w:val="decimal"/>
      <w:lvlText w:val="%1."/>
      <w:lvlJc w:val="left"/>
      <w:pPr>
        <w:ind w:left="720" w:hanging="360"/>
      </w:pPr>
    </w:lvl>
    <w:lvl w:ilvl="1" w:tplc="11885503" w:tentative="1">
      <w:start w:val="1"/>
      <w:numFmt w:val="lowerLetter"/>
      <w:lvlText w:val="%2."/>
      <w:lvlJc w:val="left"/>
      <w:pPr>
        <w:ind w:left="1440" w:hanging="360"/>
      </w:pPr>
    </w:lvl>
    <w:lvl w:ilvl="2" w:tplc="11885503" w:tentative="1">
      <w:start w:val="1"/>
      <w:numFmt w:val="lowerRoman"/>
      <w:lvlText w:val="%3."/>
      <w:lvlJc w:val="right"/>
      <w:pPr>
        <w:ind w:left="2160" w:hanging="180"/>
      </w:pPr>
    </w:lvl>
    <w:lvl w:ilvl="3" w:tplc="11885503" w:tentative="1">
      <w:start w:val="1"/>
      <w:numFmt w:val="decimal"/>
      <w:lvlText w:val="%4."/>
      <w:lvlJc w:val="left"/>
      <w:pPr>
        <w:ind w:left="2880" w:hanging="360"/>
      </w:pPr>
    </w:lvl>
    <w:lvl w:ilvl="4" w:tplc="11885503" w:tentative="1">
      <w:start w:val="1"/>
      <w:numFmt w:val="lowerLetter"/>
      <w:lvlText w:val="%5."/>
      <w:lvlJc w:val="left"/>
      <w:pPr>
        <w:ind w:left="3600" w:hanging="360"/>
      </w:pPr>
    </w:lvl>
    <w:lvl w:ilvl="5" w:tplc="11885503" w:tentative="1">
      <w:start w:val="1"/>
      <w:numFmt w:val="lowerRoman"/>
      <w:lvlText w:val="%6."/>
      <w:lvlJc w:val="right"/>
      <w:pPr>
        <w:ind w:left="4320" w:hanging="180"/>
      </w:pPr>
    </w:lvl>
    <w:lvl w:ilvl="6" w:tplc="11885503" w:tentative="1">
      <w:start w:val="1"/>
      <w:numFmt w:val="decimal"/>
      <w:lvlText w:val="%7."/>
      <w:lvlJc w:val="left"/>
      <w:pPr>
        <w:ind w:left="5040" w:hanging="360"/>
      </w:pPr>
    </w:lvl>
    <w:lvl w:ilvl="7" w:tplc="11885503" w:tentative="1">
      <w:start w:val="1"/>
      <w:numFmt w:val="lowerLetter"/>
      <w:lvlText w:val="%8."/>
      <w:lvlJc w:val="left"/>
      <w:pPr>
        <w:ind w:left="5760" w:hanging="360"/>
      </w:pPr>
    </w:lvl>
    <w:lvl w:ilvl="8" w:tplc="11885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31">
    <w:multiLevelType w:val="hybridMultilevel"/>
    <w:lvl w:ilvl="0" w:tplc="43258602">
      <w:start w:val="1"/>
      <w:numFmt w:val="decimal"/>
      <w:lvlText w:val="%1."/>
      <w:lvlJc w:val="left"/>
      <w:pPr>
        <w:ind w:left="720" w:hanging="360"/>
      </w:pPr>
    </w:lvl>
    <w:lvl w:ilvl="1" w:tplc="43258602" w:tentative="1">
      <w:start w:val="1"/>
      <w:numFmt w:val="lowerLetter"/>
      <w:lvlText w:val="%2."/>
      <w:lvlJc w:val="left"/>
      <w:pPr>
        <w:ind w:left="1440" w:hanging="360"/>
      </w:pPr>
    </w:lvl>
    <w:lvl w:ilvl="2" w:tplc="43258602" w:tentative="1">
      <w:start w:val="1"/>
      <w:numFmt w:val="lowerRoman"/>
      <w:lvlText w:val="%3."/>
      <w:lvlJc w:val="right"/>
      <w:pPr>
        <w:ind w:left="2160" w:hanging="180"/>
      </w:pPr>
    </w:lvl>
    <w:lvl w:ilvl="3" w:tplc="43258602" w:tentative="1">
      <w:start w:val="1"/>
      <w:numFmt w:val="decimal"/>
      <w:lvlText w:val="%4."/>
      <w:lvlJc w:val="left"/>
      <w:pPr>
        <w:ind w:left="2880" w:hanging="360"/>
      </w:pPr>
    </w:lvl>
    <w:lvl w:ilvl="4" w:tplc="43258602" w:tentative="1">
      <w:start w:val="1"/>
      <w:numFmt w:val="lowerLetter"/>
      <w:lvlText w:val="%5."/>
      <w:lvlJc w:val="left"/>
      <w:pPr>
        <w:ind w:left="3600" w:hanging="360"/>
      </w:pPr>
    </w:lvl>
    <w:lvl w:ilvl="5" w:tplc="43258602" w:tentative="1">
      <w:start w:val="1"/>
      <w:numFmt w:val="lowerRoman"/>
      <w:lvlText w:val="%6."/>
      <w:lvlJc w:val="right"/>
      <w:pPr>
        <w:ind w:left="4320" w:hanging="180"/>
      </w:pPr>
    </w:lvl>
    <w:lvl w:ilvl="6" w:tplc="43258602" w:tentative="1">
      <w:start w:val="1"/>
      <w:numFmt w:val="decimal"/>
      <w:lvlText w:val="%7."/>
      <w:lvlJc w:val="left"/>
      <w:pPr>
        <w:ind w:left="5040" w:hanging="360"/>
      </w:pPr>
    </w:lvl>
    <w:lvl w:ilvl="7" w:tplc="43258602" w:tentative="1">
      <w:start w:val="1"/>
      <w:numFmt w:val="lowerLetter"/>
      <w:lvlText w:val="%8."/>
      <w:lvlJc w:val="left"/>
      <w:pPr>
        <w:ind w:left="5760" w:hanging="360"/>
      </w:pPr>
    </w:lvl>
    <w:lvl w:ilvl="8" w:tplc="43258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30">
    <w:multiLevelType w:val="hybridMultilevel"/>
    <w:lvl w:ilvl="0" w:tplc="73047613">
      <w:start w:val="1"/>
      <w:numFmt w:val="decimal"/>
      <w:lvlText w:val="%1."/>
      <w:lvlJc w:val="left"/>
      <w:pPr>
        <w:ind w:left="720" w:hanging="360"/>
      </w:pPr>
    </w:lvl>
    <w:lvl w:ilvl="1" w:tplc="73047613" w:tentative="1">
      <w:start w:val="1"/>
      <w:numFmt w:val="lowerLetter"/>
      <w:lvlText w:val="%2."/>
      <w:lvlJc w:val="left"/>
      <w:pPr>
        <w:ind w:left="1440" w:hanging="360"/>
      </w:pPr>
    </w:lvl>
    <w:lvl w:ilvl="2" w:tplc="73047613" w:tentative="1">
      <w:start w:val="1"/>
      <w:numFmt w:val="lowerRoman"/>
      <w:lvlText w:val="%3."/>
      <w:lvlJc w:val="right"/>
      <w:pPr>
        <w:ind w:left="2160" w:hanging="180"/>
      </w:pPr>
    </w:lvl>
    <w:lvl w:ilvl="3" w:tplc="73047613" w:tentative="1">
      <w:start w:val="1"/>
      <w:numFmt w:val="decimal"/>
      <w:lvlText w:val="%4."/>
      <w:lvlJc w:val="left"/>
      <w:pPr>
        <w:ind w:left="2880" w:hanging="360"/>
      </w:pPr>
    </w:lvl>
    <w:lvl w:ilvl="4" w:tplc="73047613" w:tentative="1">
      <w:start w:val="1"/>
      <w:numFmt w:val="lowerLetter"/>
      <w:lvlText w:val="%5."/>
      <w:lvlJc w:val="left"/>
      <w:pPr>
        <w:ind w:left="3600" w:hanging="360"/>
      </w:pPr>
    </w:lvl>
    <w:lvl w:ilvl="5" w:tplc="73047613" w:tentative="1">
      <w:start w:val="1"/>
      <w:numFmt w:val="lowerRoman"/>
      <w:lvlText w:val="%6."/>
      <w:lvlJc w:val="right"/>
      <w:pPr>
        <w:ind w:left="4320" w:hanging="180"/>
      </w:pPr>
    </w:lvl>
    <w:lvl w:ilvl="6" w:tplc="73047613" w:tentative="1">
      <w:start w:val="1"/>
      <w:numFmt w:val="decimal"/>
      <w:lvlText w:val="%7."/>
      <w:lvlJc w:val="left"/>
      <w:pPr>
        <w:ind w:left="5040" w:hanging="360"/>
      </w:pPr>
    </w:lvl>
    <w:lvl w:ilvl="7" w:tplc="73047613" w:tentative="1">
      <w:start w:val="1"/>
      <w:numFmt w:val="lowerLetter"/>
      <w:lvlText w:val="%8."/>
      <w:lvlJc w:val="left"/>
      <w:pPr>
        <w:ind w:left="5760" w:hanging="360"/>
      </w:pPr>
    </w:lvl>
    <w:lvl w:ilvl="8" w:tplc="730476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9">
    <w:multiLevelType w:val="hybridMultilevel"/>
    <w:lvl w:ilvl="0" w:tplc="87691212">
      <w:start w:val="1"/>
      <w:numFmt w:val="decimal"/>
      <w:lvlText w:val="%1."/>
      <w:lvlJc w:val="left"/>
      <w:pPr>
        <w:ind w:left="720" w:hanging="360"/>
      </w:pPr>
    </w:lvl>
    <w:lvl w:ilvl="1" w:tplc="87691212" w:tentative="1">
      <w:start w:val="1"/>
      <w:numFmt w:val="lowerLetter"/>
      <w:lvlText w:val="%2."/>
      <w:lvlJc w:val="left"/>
      <w:pPr>
        <w:ind w:left="1440" w:hanging="360"/>
      </w:pPr>
    </w:lvl>
    <w:lvl w:ilvl="2" w:tplc="87691212" w:tentative="1">
      <w:start w:val="1"/>
      <w:numFmt w:val="lowerRoman"/>
      <w:lvlText w:val="%3."/>
      <w:lvlJc w:val="right"/>
      <w:pPr>
        <w:ind w:left="2160" w:hanging="180"/>
      </w:pPr>
    </w:lvl>
    <w:lvl w:ilvl="3" w:tplc="87691212" w:tentative="1">
      <w:start w:val="1"/>
      <w:numFmt w:val="decimal"/>
      <w:lvlText w:val="%4."/>
      <w:lvlJc w:val="left"/>
      <w:pPr>
        <w:ind w:left="2880" w:hanging="360"/>
      </w:pPr>
    </w:lvl>
    <w:lvl w:ilvl="4" w:tplc="87691212" w:tentative="1">
      <w:start w:val="1"/>
      <w:numFmt w:val="lowerLetter"/>
      <w:lvlText w:val="%5."/>
      <w:lvlJc w:val="left"/>
      <w:pPr>
        <w:ind w:left="3600" w:hanging="360"/>
      </w:pPr>
    </w:lvl>
    <w:lvl w:ilvl="5" w:tplc="87691212" w:tentative="1">
      <w:start w:val="1"/>
      <w:numFmt w:val="lowerRoman"/>
      <w:lvlText w:val="%6."/>
      <w:lvlJc w:val="right"/>
      <w:pPr>
        <w:ind w:left="4320" w:hanging="180"/>
      </w:pPr>
    </w:lvl>
    <w:lvl w:ilvl="6" w:tplc="87691212" w:tentative="1">
      <w:start w:val="1"/>
      <w:numFmt w:val="decimal"/>
      <w:lvlText w:val="%7."/>
      <w:lvlJc w:val="left"/>
      <w:pPr>
        <w:ind w:left="5040" w:hanging="360"/>
      </w:pPr>
    </w:lvl>
    <w:lvl w:ilvl="7" w:tplc="87691212" w:tentative="1">
      <w:start w:val="1"/>
      <w:numFmt w:val="lowerLetter"/>
      <w:lvlText w:val="%8."/>
      <w:lvlJc w:val="left"/>
      <w:pPr>
        <w:ind w:left="5760" w:hanging="360"/>
      </w:pPr>
    </w:lvl>
    <w:lvl w:ilvl="8" w:tplc="87691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8">
    <w:multiLevelType w:val="hybridMultilevel"/>
    <w:lvl w:ilvl="0" w:tplc="16837822">
      <w:start w:val="1"/>
      <w:numFmt w:val="decimal"/>
      <w:lvlText w:val="%1."/>
      <w:lvlJc w:val="left"/>
      <w:pPr>
        <w:ind w:left="720" w:hanging="360"/>
      </w:pPr>
    </w:lvl>
    <w:lvl w:ilvl="1" w:tplc="16837822" w:tentative="1">
      <w:start w:val="1"/>
      <w:numFmt w:val="lowerLetter"/>
      <w:lvlText w:val="%2."/>
      <w:lvlJc w:val="left"/>
      <w:pPr>
        <w:ind w:left="1440" w:hanging="360"/>
      </w:pPr>
    </w:lvl>
    <w:lvl w:ilvl="2" w:tplc="16837822" w:tentative="1">
      <w:start w:val="1"/>
      <w:numFmt w:val="lowerRoman"/>
      <w:lvlText w:val="%3."/>
      <w:lvlJc w:val="right"/>
      <w:pPr>
        <w:ind w:left="2160" w:hanging="180"/>
      </w:pPr>
    </w:lvl>
    <w:lvl w:ilvl="3" w:tplc="16837822" w:tentative="1">
      <w:start w:val="1"/>
      <w:numFmt w:val="decimal"/>
      <w:lvlText w:val="%4."/>
      <w:lvlJc w:val="left"/>
      <w:pPr>
        <w:ind w:left="2880" w:hanging="360"/>
      </w:pPr>
    </w:lvl>
    <w:lvl w:ilvl="4" w:tplc="16837822" w:tentative="1">
      <w:start w:val="1"/>
      <w:numFmt w:val="lowerLetter"/>
      <w:lvlText w:val="%5."/>
      <w:lvlJc w:val="left"/>
      <w:pPr>
        <w:ind w:left="3600" w:hanging="360"/>
      </w:pPr>
    </w:lvl>
    <w:lvl w:ilvl="5" w:tplc="16837822" w:tentative="1">
      <w:start w:val="1"/>
      <w:numFmt w:val="lowerRoman"/>
      <w:lvlText w:val="%6."/>
      <w:lvlJc w:val="right"/>
      <w:pPr>
        <w:ind w:left="4320" w:hanging="180"/>
      </w:pPr>
    </w:lvl>
    <w:lvl w:ilvl="6" w:tplc="16837822" w:tentative="1">
      <w:start w:val="1"/>
      <w:numFmt w:val="decimal"/>
      <w:lvlText w:val="%7."/>
      <w:lvlJc w:val="left"/>
      <w:pPr>
        <w:ind w:left="5040" w:hanging="360"/>
      </w:pPr>
    </w:lvl>
    <w:lvl w:ilvl="7" w:tplc="16837822" w:tentative="1">
      <w:start w:val="1"/>
      <w:numFmt w:val="lowerLetter"/>
      <w:lvlText w:val="%8."/>
      <w:lvlJc w:val="left"/>
      <w:pPr>
        <w:ind w:left="5760" w:hanging="360"/>
      </w:pPr>
    </w:lvl>
    <w:lvl w:ilvl="8" w:tplc="16837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7">
    <w:multiLevelType w:val="hybridMultilevel"/>
    <w:lvl w:ilvl="0" w:tplc="47194378">
      <w:start w:val="1"/>
      <w:numFmt w:val="decimal"/>
      <w:lvlText w:val="%1."/>
      <w:lvlJc w:val="left"/>
      <w:pPr>
        <w:ind w:left="720" w:hanging="360"/>
      </w:pPr>
    </w:lvl>
    <w:lvl w:ilvl="1" w:tplc="47194378" w:tentative="1">
      <w:start w:val="1"/>
      <w:numFmt w:val="lowerLetter"/>
      <w:lvlText w:val="%2."/>
      <w:lvlJc w:val="left"/>
      <w:pPr>
        <w:ind w:left="1440" w:hanging="360"/>
      </w:pPr>
    </w:lvl>
    <w:lvl w:ilvl="2" w:tplc="47194378" w:tentative="1">
      <w:start w:val="1"/>
      <w:numFmt w:val="lowerRoman"/>
      <w:lvlText w:val="%3."/>
      <w:lvlJc w:val="right"/>
      <w:pPr>
        <w:ind w:left="2160" w:hanging="180"/>
      </w:pPr>
    </w:lvl>
    <w:lvl w:ilvl="3" w:tplc="47194378" w:tentative="1">
      <w:start w:val="1"/>
      <w:numFmt w:val="decimal"/>
      <w:lvlText w:val="%4."/>
      <w:lvlJc w:val="left"/>
      <w:pPr>
        <w:ind w:left="2880" w:hanging="360"/>
      </w:pPr>
    </w:lvl>
    <w:lvl w:ilvl="4" w:tplc="47194378" w:tentative="1">
      <w:start w:val="1"/>
      <w:numFmt w:val="lowerLetter"/>
      <w:lvlText w:val="%5."/>
      <w:lvlJc w:val="left"/>
      <w:pPr>
        <w:ind w:left="3600" w:hanging="360"/>
      </w:pPr>
    </w:lvl>
    <w:lvl w:ilvl="5" w:tplc="47194378" w:tentative="1">
      <w:start w:val="1"/>
      <w:numFmt w:val="lowerRoman"/>
      <w:lvlText w:val="%6."/>
      <w:lvlJc w:val="right"/>
      <w:pPr>
        <w:ind w:left="4320" w:hanging="180"/>
      </w:pPr>
    </w:lvl>
    <w:lvl w:ilvl="6" w:tplc="47194378" w:tentative="1">
      <w:start w:val="1"/>
      <w:numFmt w:val="decimal"/>
      <w:lvlText w:val="%7."/>
      <w:lvlJc w:val="left"/>
      <w:pPr>
        <w:ind w:left="5040" w:hanging="360"/>
      </w:pPr>
    </w:lvl>
    <w:lvl w:ilvl="7" w:tplc="47194378" w:tentative="1">
      <w:start w:val="1"/>
      <w:numFmt w:val="lowerLetter"/>
      <w:lvlText w:val="%8."/>
      <w:lvlJc w:val="left"/>
      <w:pPr>
        <w:ind w:left="5760" w:hanging="360"/>
      </w:pPr>
    </w:lvl>
    <w:lvl w:ilvl="8" w:tplc="47194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6">
    <w:multiLevelType w:val="hybridMultilevel"/>
    <w:lvl w:ilvl="0" w:tplc="67780768">
      <w:start w:val="1"/>
      <w:numFmt w:val="decimal"/>
      <w:lvlText w:val="%1."/>
      <w:lvlJc w:val="left"/>
      <w:pPr>
        <w:ind w:left="720" w:hanging="360"/>
      </w:pPr>
    </w:lvl>
    <w:lvl w:ilvl="1" w:tplc="67780768" w:tentative="1">
      <w:start w:val="1"/>
      <w:numFmt w:val="lowerLetter"/>
      <w:lvlText w:val="%2."/>
      <w:lvlJc w:val="left"/>
      <w:pPr>
        <w:ind w:left="1440" w:hanging="360"/>
      </w:pPr>
    </w:lvl>
    <w:lvl w:ilvl="2" w:tplc="67780768" w:tentative="1">
      <w:start w:val="1"/>
      <w:numFmt w:val="lowerRoman"/>
      <w:lvlText w:val="%3."/>
      <w:lvlJc w:val="right"/>
      <w:pPr>
        <w:ind w:left="2160" w:hanging="180"/>
      </w:pPr>
    </w:lvl>
    <w:lvl w:ilvl="3" w:tplc="67780768" w:tentative="1">
      <w:start w:val="1"/>
      <w:numFmt w:val="decimal"/>
      <w:lvlText w:val="%4."/>
      <w:lvlJc w:val="left"/>
      <w:pPr>
        <w:ind w:left="2880" w:hanging="360"/>
      </w:pPr>
    </w:lvl>
    <w:lvl w:ilvl="4" w:tplc="67780768" w:tentative="1">
      <w:start w:val="1"/>
      <w:numFmt w:val="lowerLetter"/>
      <w:lvlText w:val="%5."/>
      <w:lvlJc w:val="left"/>
      <w:pPr>
        <w:ind w:left="3600" w:hanging="360"/>
      </w:pPr>
    </w:lvl>
    <w:lvl w:ilvl="5" w:tplc="67780768" w:tentative="1">
      <w:start w:val="1"/>
      <w:numFmt w:val="lowerRoman"/>
      <w:lvlText w:val="%6."/>
      <w:lvlJc w:val="right"/>
      <w:pPr>
        <w:ind w:left="4320" w:hanging="180"/>
      </w:pPr>
    </w:lvl>
    <w:lvl w:ilvl="6" w:tplc="67780768" w:tentative="1">
      <w:start w:val="1"/>
      <w:numFmt w:val="decimal"/>
      <w:lvlText w:val="%7."/>
      <w:lvlJc w:val="left"/>
      <w:pPr>
        <w:ind w:left="5040" w:hanging="360"/>
      </w:pPr>
    </w:lvl>
    <w:lvl w:ilvl="7" w:tplc="67780768" w:tentative="1">
      <w:start w:val="1"/>
      <w:numFmt w:val="lowerLetter"/>
      <w:lvlText w:val="%8."/>
      <w:lvlJc w:val="left"/>
      <w:pPr>
        <w:ind w:left="5760" w:hanging="360"/>
      </w:pPr>
    </w:lvl>
    <w:lvl w:ilvl="8" w:tplc="67780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5">
    <w:multiLevelType w:val="hybridMultilevel"/>
    <w:lvl w:ilvl="0" w:tplc="20346182">
      <w:start w:val="1"/>
      <w:numFmt w:val="decimal"/>
      <w:lvlText w:val="%1."/>
      <w:lvlJc w:val="left"/>
      <w:pPr>
        <w:ind w:left="720" w:hanging="360"/>
      </w:pPr>
    </w:lvl>
    <w:lvl w:ilvl="1" w:tplc="20346182" w:tentative="1">
      <w:start w:val="1"/>
      <w:numFmt w:val="lowerLetter"/>
      <w:lvlText w:val="%2."/>
      <w:lvlJc w:val="left"/>
      <w:pPr>
        <w:ind w:left="1440" w:hanging="360"/>
      </w:pPr>
    </w:lvl>
    <w:lvl w:ilvl="2" w:tplc="20346182" w:tentative="1">
      <w:start w:val="1"/>
      <w:numFmt w:val="lowerRoman"/>
      <w:lvlText w:val="%3."/>
      <w:lvlJc w:val="right"/>
      <w:pPr>
        <w:ind w:left="2160" w:hanging="180"/>
      </w:pPr>
    </w:lvl>
    <w:lvl w:ilvl="3" w:tplc="20346182" w:tentative="1">
      <w:start w:val="1"/>
      <w:numFmt w:val="decimal"/>
      <w:lvlText w:val="%4."/>
      <w:lvlJc w:val="left"/>
      <w:pPr>
        <w:ind w:left="2880" w:hanging="360"/>
      </w:pPr>
    </w:lvl>
    <w:lvl w:ilvl="4" w:tplc="20346182" w:tentative="1">
      <w:start w:val="1"/>
      <w:numFmt w:val="lowerLetter"/>
      <w:lvlText w:val="%5."/>
      <w:lvlJc w:val="left"/>
      <w:pPr>
        <w:ind w:left="3600" w:hanging="360"/>
      </w:pPr>
    </w:lvl>
    <w:lvl w:ilvl="5" w:tplc="20346182" w:tentative="1">
      <w:start w:val="1"/>
      <w:numFmt w:val="lowerRoman"/>
      <w:lvlText w:val="%6."/>
      <w:lvlJc w:val="right"/>
      <w:pPr>
        <w:ind w:left="4320" w:hanging="180"/>
      </w:pPr>
    </w:lvl>
    <w:lvl w:ilvl="6" w:tplc="20346182" w:tentative="1">
      <w:start w:val="1"/>
      <w:numFmt w:val="decimal"/>
      <w:lvlText w:val="%7."/>
      <w:lvlJc w:val="left"/>
      <w:pPr>
        <w:ind w:left="5040" w:hanging="360"/>
      </w:pPr>
    </w:lvl>
    <w:lvl w:ilvl="7" w:tplc="20346182" w:tentative="1">
      <w:start w:val="1"/>
      <w:numFmt w:val="lowerLetter"/>
      <w:lvlText w:val="%8."/>
      <w:lvlJc w:val="left"/>
      <w:pPr>
        <w:ind w:left="5760" w:hanging="360"/>
      </w:pPr>
    </w:lvl>
    <w:lvl w:ilvl="8" w:tplc="20346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4">
    <w:multiLevelType w:val="hybridMultilevel"/>
    <w:lvl w:ilvl="0" w:tplc="38835607">
      <w:start w:val="1"/>
      <w:numFmt w:val="decimal"/>
      <w:lvlText w:val="%1."/>
      <w:lvlJc w:val="left"/>
      <w:pPr>
        <w:ind w:left="720" w:hanging="360"/>
      </w:pPr>
    </w:lvl>
    <w:lvl w:ilvl="1" w:tplc="38835607" w:tentative="1">
      <w:start w:val="1"/>
      <w:numFmt w:val="lowerLetter"/>
      <w:lvlText w:val="%2."/>
      <w:lvlJc w:val="left"/>
      <w:pPr>
        <w:ind w:left="1440" w:hanging="360"/>
      </w:pPr>
    </w:lvl>
    <w:lvl w:ilvl="2" w:tplc="38835607" w:tentative="1">
      <w:start w:val="1"/>
      <w:numFmt w:val="lowerRoman"/>
      <w:lvlText w:val="%3."/>
      <w:lvlJc w:val="right"/>
      <w:pPr>
        <w:ind w:left="2160" w:hanging="180"/>
      </w:pPr>
    </w:lvl>
    <w:lvl w:ilvl="3" w:tplc="38835607" w:tentative="1">
      <w:start w:val="1"/>
      <w:numFmt w:val="decimal"/>
      <w:lvlText w:val="%4."/>
      <w:lvlJc w:val="left"/>
      <w:pPr>
        <w:ind w:left="2880" w:hanging="360"/>
      </w:pPr>
    </w:lvl>
    <w:lvl w:ilvl="4" w:tplc="38835607" w:tentative="1">
      <w:start w:val="1"/>
      <w:numFmt w:val="lowerLetter"/>
      <w:lvlText w:val="%5."/>
      <w:lvlJc w:val="left"/>
      <w:pPr>
        <w:ind w:left="3600" w:hanging="360"/>
      </w:pPr>
    </w:lvl>
    <w:lvl w:ilvl="5" w:tplc="38835607" w:tentative="1">
      <w:start w:val="1"/>
      <w:numFmt w:val="lowerRoman"/>
      <w:lvlText w:val="%6."/>
      <w:lvlJc w:val="right"/>
      <w:pPr>
        <w:ind w:left="4320" w:hanging="180"/>
      </w:pPr>
    </w:lvl>
    <w:lvl w:ilvl="6" w:tplc="38835607" w:tentative="1">
      <w:start w:val="1"/>
      <w:numFmt w:val="decimal"/>
      <w:lvlText w:val="%7."/>
      <w:lvlJc w:val="left"/>
      <w:pPr>
        <w:ind w:left="5040" w:hanging="360"/>
      </w:pPr>
    </w:lvl>
    <w:lvl w:ilvl="7" w:tplc="38835607" w:tentative="1">
      <w:start w:val="1"/>
      <w:numFmt w:val="lowerLetter"/>
      <w:lvlText w:val="%8."/>
      <w:lvlJc w:val="left"/>
      <w:pPr>
        <w:ind w:left="5760" w:hanging="360"/>
      </w:pPr>
    </w:lvl>
    <w:lvl w:ilvl="8" w:tplc="388356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3">
    <w:multiLevelType w:val="hybridMultilevel"/>
    <w:lvl w:ilvl="0" w:tplc="59797615">
      <w:start w:val="1"/>
      <w:numFmt w:val="decimal"/>
      <w:lvlText w:val="%1."/>
      <w:lvlJc w:val="left"/>
      <w:pPr>
        <w:ind w:left="720" w:hanging="360"/>
      </w:pPr>
    </w:lvl>
    <w:lvl w:ilvl="1" w:tplc="59797615" w:tentative="1">
      <w:start w:val="1"/>
      <w:numFmt w:val="lowerLetter"/>
      <w:lvlText w:val="%2."/>
      <w:lvlJc w:val="left"/>
      <w:pPr>
        <w:ind w:left="1440" w:hanging="360"/>
      </w:pPr>
    </w:lvl>
    <w:lvl w:ilvl="2" w:tplc="59797615" w:tentative="1">
      <w:start w:val="1"/>
      <w:numFmt w:val="lowerRoman"/>
      <w:lvlText w:val="%3."/>
      <w:lvlJc w:val="right"/>
      <w:pPr>
        <w:ind w:left="2160" w:hanging="180"/>
      </w:pPr>
    </w:lvl>
    <w:lvl w:ilvl="3" w:tplc="59797615" w:tentative="1">
      <w:start w:val="1"/>
      <w:numFmt w:val="decimal"/>
      <w:lvlText w:val="%4."/>
      <w:lvlJc w:val="left"/>
      <w:pPr>
        <w:ind w:left="2880" w:hanging="360"/>
      </w:pPr>
    </w:lvl>
    <w:lvl w:ilvl="4" w:tplc="59797615" w:tentative="1">
      <w:start w:val="1"/>
      <w:numFmt w:val="lowerLetter"/>
      <w:lvlText w:val="%5."/>
      <w:lvlJc w:val="left"/>
      <w:pPr>
        <w:ind w:left="3600" w:hanging="360"/>
      </w:pPr>
    </w:lvl>
    <w:lvl w:ilvl="5" w:tplc="59797615" w:tentative="1">
      <w:start w:val="1"/>
      <w:numFmt w:val="lowerRoman"/>
      <w:lvlText w:val="%6."/>
      <w:lvlJc w:val="right"/>
      <w:pPr>
        <w:ind w:left="4320" w:hanging="180"/>
      </w:pPr>
    </w:lvl>
    <w:lvl w:ilvl="6" w:tplc="59797615" w:tentative="1">
      <w:start w:val="1"/>
      <w:numFmt w:val="decimal"/>
      <w:lvlText w:val="%7."/>
      <w:lvlJc w:val="left"/>
      <w:pPr>
        <w:ind w:left="5040" w:hanging="360"/>
      </w:pPr>
    </w:lvl>
    <w:lvl w:ilvl="7" w:tplc="59797615" w:tentative="1">
      <w:start w:val="1"/>
      <w:numFmt w:val="lowerLetter"/>
      <w:lvlText w:val="%8."/>
      <w:lvlJc w:val="left"/>
      <w:pPr>
        <w:ind w:left="5760" w:hanging="360"/>
      </w:pPr>
    </w:lvl>
    <w:lvl w:ilvl="8" w:tplc="59797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2">
    <w:multiLevelType w:val="hybridMultilevel"/>
    <w:lvl w:ilvl="0" w:tplc="26170756">
      <w:start w:val="1"/>
      <w:numFmt w:val="decimal"/>
      <w:lvlText w:val="%1."/>
      <w:lvlJc w:val="left"/>
      <w:pPr>
        <w:ind w:left="720" w:hanging="360"/>
      </w:pPr>
    </w:lvl>
    <w:lvl w:ilvl="1" w:tplc="26170756" w:tentative="1">
      <w:start w:val="1"/>
      <w:numFmt w:val="lowerLetter"/>
      <w:lvlText w:val="%2."/>
      <w:lvlJc w:val="left"/>
      <w:pPr>
        <w:ind w:left="1440" w:hanging="360"/>
      </w:pPr>
    </w:lvl>
    <w:lvl w:ilvl="2" w:tplc="26170756" w:tentative="1">
      <w:start w:val="1"/>
      <w:numFmt w:val="lowerRoman"/>
      <w:lvlText w:val="%3."/>
      <w:lvlJc w:val="right"/>
      <w:pPr>
        <w:ind w:left="2160" w:hanging="180"/>
      </w:pPr>
    </w:lvl>
    <w:lvl w:ilvl="3" w:tplc="26170756" w:tentative="1">
      <w:start w:val="1"/>
      <w:numFmt w:val="decimal"/>
      <w:lvlText w:val="%4."/>
      <w:lvlJc w:val="left"/>
      <w:pPr>
        <w:ind w:left="2880" w:hanging="360"/>
      </w:pPr>
    </w:lvl>
    <w:lvl w:ilvl="4" w:tplc="26170756" w:tentative="1">
      <w:start w:val="1"/>
      <w:numFmt w:val="lowerLetter"/>
      <w:lvlText w:val="%5."/>
      <w:lvlJc w:val="left"/>
      <w:pPr>
        <w:ind w:left="3600" w:hanging="360"/>
      </w:pPr>
    </w:lvl>
    <w:lvl w:ilvl="5" w:tplc="26170756" w:tentative="1">
      <w:start w:val="1"/>
      <w:numFmt w:val="lowerRoman"/>
      <w:lvlText w:val="%6."/>
      <w:lvlJc w:val="right"/>
      <w:pPr>
        <w:ind w:left="4320" w:hanging="180"/>
      </w:pPr>
    </w:lvl>
    <w:lvl w:ilvl="6" w:tplc="26170756" w:tentative="1">
      <w:start w:val="1"/>
      <w:numFmt w:val="decimal"/>
      <w:lvlText w:val="%7."/>
      <w:lvlJc w:val="left"/>
      <w:pPr>
        <w:ind w:left="5040" w:hanging="360"/>
      </w:pPr>
    </w:lvl>
    <w:lvl w:ilvl="7" w:tplc="26170756" w:tentative="1">
      <w:start w:val="1"/>
      <w:numFmt w:val="lowerLetter"/>
      <w:lvlText w:val="%8."/>
      <w:lvlJc w:val="left"/>
      <w:pPr>
        <w:ind w:left="5760" w:hanging="360"/>
      </w:pPr>
    </w:lvl>
    <w:lvl w:ilvl="8" w:tplc="26170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1">
    <w:multiLevelType w:val="hybridMultilevel"/>
    <w:lvl w:ilvl="0" w:tplc="40826336">
      <w:start w:val="1"/>
      <w:numFmt w:val="decimal"/>
      <w:lvlText w:val="%1."/>
      <w:lvlJc w:val="left"/>
      <w:pPr>
        <w:ind w:left="720" w:hanging="360"/>
      </w:pPr>
    </w:lvl>
    <w:lvl w:ilvl="1" w:tplc="40826336" w:tentative="1">
      <w:start w:val="1"/>
      <w:numFmt w:val="lowerLetter"/>
      <w:lvlText w:val="%2."/>
      <w:lvlJc w:val="left"/>
      <w:pPr>
        <w:ind w:left="1440" w:hanging="360"/>
      </w:pPr>
    </w:lvl>
    <w:lvl w:ilvl="2" w:tplc="40826336" w:tentative="1">
      <w:start w:val="1"/>
      <w:numFmt w:val="lowerRoman"/>
      <w:lvlText w:val="%3."/>
      <w:lvlJc w:val="right"/>
      <w:pPr>
        <w:ind w:left="2160" w:hanging="180"/>
      </w:pPr>
    </w:lvl>
    <w:lvl w:ilvl="3" w:tplc="40826336" w:tentative="1">
      <w:start w:val="1"/>
      <w:numFmt w:val="decimal"/>
      <w:lvlText w:val="%4."/>
      <w:lvlJc w:val="left"/>
      <w:pPr>
        <w:ind w:left="2880" w:hanging="360"/>
      </w:pPr>
    </w:lvl>
    <w:lvl w:ilvl="4" w:tplc="40826336" w:tentative="1">
      <w:start w:val="1"/>
      <w:numFmt w:val="lowerLetter"/>
      <w:lvlText w:val="%5."/>
      <w:lvlJc w:val="left"/>
      <w:pPr>
        <w:ind w:left="3600" w:hanging="360"/>
      </w:pPr>
    </w:lvl>
    <w:lvl w:ilvl="5" w:tplc="40826336" w:tentative="1">
      <w:start w:val="1"/>
      <w:numFmt w:val="lowerRoman"/>
      <w:lvlText w:val="%6."/>
      <w:lvlJc w:val="right"/>
      <w:pPr>
        <w:ind w:left="4320" w:hanging="180"/>
      </w:pPr>
    </w:lvl>
    <w:lvl w:ilvl="6" w:tplc="40826336" w:tentative="1">
      <w:start w:val="1"/>
      <w:numFmt w:val="decimal"/>
      <w:lvlText w:val="%7."/>
      <w:lvlJc w:val="left"/>
      <w:pPr>
        <w:ind w:left="5040" w:hanging="360"/>
      </w:pPr>
    </w:lvl>
    <w:lvl w:ilvl="7" w:tplc="40826336" w:tentative="1">
      <w:start w:val="1"/>
      <w:numFmt w:val="lowerLetter"/>
      <w:lvlText w:val="%8."/>
      <w:lvlJc w:val="left"/>
      <w:pPr>
        <w:ind w:left="5760" w:hanging="360"/>
      </w:pPr>
    </w:lvl>
    <w:lvl w:ilvl="8" w:tplc="408263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0">
    <w:multiLevelType w:val="hybridMultilevel"/>
    <w:lvl w:ilvl="0" w:tplc="41867910">
      <w:start w:val="1"/>
      <w:numFmt w:val="decimal"/>
      <w:lvlText w:val="%1."/>
      <w:lvlJc w:val="left"/>
      <w:pPr>
        <w:ind w:left="720" w:hanging="360"/>
      </w:pPr>
    </w:lvl>
    <w:lvl w:ilvl="1" w:tplc="41867910" w:tentative="1">
      <w:start w:val="1"/>
      <w:numFmt w:val="lowerLetter"/>
      <w:lvlText w:val="%2."/>
      <w:lvlJc w:val="left"/>
      <w:pPr>
        <w:ind w:left="1440" w:hanging="360"/>
      </w:pPr>
    </w:lvl>
    <w:lvl w:ilvl="2" w:tplc="41867910" w:tentative="1">
      <w:start w:val="1"/>
      <w:numFmt w:val="lowerRoman"/>
      <w:lvlText w:val="%3."/>
      <w:lvlJc w:val="right"/>
      <w:pPr>
        <w:ind w:left="2160" w:hanging="180"/>
      </w:pPr>
    </w:lvl>
    <w:lvl w:ilvl="3" w:tplc="41867910" w:tentative="1">
      <w:start w:val="1"/>
      <w:numFmt w:val="decimal"/>
      <w:lvlText w:val="%4."/>
      <w:lvlJc w:val="left"/>
      <w:pPr>
        <w:ind w:left="2880" w:hanging="360"/>
      </w:pPr>
    </w:lvl>
    <w:lvl w:ilvl="4" w:tplc="41867910" w:tentative="1">
      <w:start w:val="1"/>
      <w:numFmt w:val="lowerLetter"/>
      <w:lvlText w:val="%5."/>
      <w:lvlJc w:val="left"/>
      <w:pPr>
        <w:ind w:left="3600" w:hanging="360"/>
      </w:pPr>
    </w:lvl>
    <w:lvl w:ilvl="5" w:tplc="41867910" w:tentative="1">
      <w:start w:val="1"/>
      <w:numFmt w:val="lowerRoman"/>
      <w:lvlText w:val="%6."/>
      <w:lvlJc w:val="right"/>
      <w:pPr>
        <w:ind w:left="4320" w:hanging="180"/>
      </w:pPr>
    </w:lvl>
    <w:lvl w:ilvl="6" w:tplc="41867910" w:tentative="1">
      <w:start w:val="1"/>
      <w:numFmt w:val="decimal"/>
      <w:lvlText w:val="%7."/>
      <w:lvlJc w:val="left"/>
      <w:pPr>
        <w:ind w:left="5040" w:hanging="360"/>
      </w:pPr>
    </w:lvl>
    <w:lvl w:ilvl="7" w:tplc="41867910" w:tentative="1">
      <w:start w:val="1"/>
      <w:numFmt w:val="lowerLetter"/>
      <w:lvlText w:val="%8."/>
      <w:lvlJc w:val="left"/>
      <w:pPr>
        <w:ind w:left="5760" w:hanging="360"/>
      </w:pPr>
    </w:lvl>
    <w:lvl w:ilvl="8" w:tplc="418679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9">
    <w:multiLevelType w:val="hybridMultilevel"/>
    <w:lvl w:ilvl="0" w:tplc="51163863">
      <w:start w:val="1"/>
      <w:numFmt w:val="decimal"/>
      <w:lvlText w:val="%1."/>
      <w:lvlJc w:val="left"/>
      <w:pPr>
        <w:ind w:left="720" w:hanging="360"/>
      </w:pPr>
    </w:lvl>
    <w:lvl w:ilvl="1" w:tplc="51163863" w:tentative="1">
      <w:start w:val="1"/>
      <w:numFmt w:val="lowerLetter"/>
      <w:lvlText w:val="%2."/>
      <w:lvlJc w:val="left"/>
      <w:pPr>
        <w:ind w:left="1440" w:hanging="360"/>
      </w:pPr>
    </w:lvl>
    <w:lvl w:ilvl="2" w:tplc="51163863" w:tentative="1">
      <w:start w:val="1"/>
      <w:numFmt w:val="lowerRoman"/>
      <w:lvlText w:val="%3."/>
      <w:lvlJc w:val="right"/>
      <w:pPr>
        <w:ind w:left="2160" w:hanging="180"/>
      </w:pPr>
    </w:lvl>
    <w:lvl w:ilvl="3" w:tplc="51163863" w:tentative="1">
      <w:start w:val="1"/>
      <w:numFmt w:val="decimal"/>
      <w:lvlText w:val="%4."/>
      <w:lvlJc w:val="left"/>
      <w:pPr>
        <w:ind w:left="2880" w:hanging="360"/>
      </w:pPr>
    </w:lvl>
    <w:lvl w:ilvl="4" w:tplc="51163863" w:tentative="1">
      <w:start w:val="1"/>
      <w:numFmt w:val="lowerLetter"/>
      <w:lvlText w:val="%5."/>
      <w:lvlJc w:val="left"/>
      <w:pPr>
        <w:ind w:left="3600" w:hanging="360"/>
      </w:pPr>
    </w:lvl>
    <w:lvl w:ilvl="5" w:tplc="51163863" w:tentative="1">
      <w:start w:val="1"/>
      <w:numFmt w:val="lowerRoman"/>
      <w:lvlText w:val="%6."/>
      <w:lvlJc w:val="right"/>
      <w:pPr>
        <w:ind w:left="4320" w:hanging="180"/>
      </w:pPr>
    </w:lvl>
    <w:lvl w:ilvl="6" w:tplc="51163863" w:tentative="1">
      <w:start w:val="1"/>
      <w:numFmt w:val="decimal"/>
      <w:lvlText w:val="%7."/>
      <w:lvlJc w:val="left"/>
      <w:pPr>
        <w:ind w:left="5040" w:hanging="360"/>
      </w:pPr>
    </w:lvl>
    <w:lvl w:ilvl="7" w:tplc="51163863" w:tentative="1">
      <w:start w:val="1"/>
      <w:numFmt w:val="lowerLetter"/>
      <w:lvlText w:val="%8."/>
      <w:lvlJc w:val="left"/>
      <w:pPr>
        <w:ind w:left="5760" w:hanging="360"/>
      </w:pPr>
    </w:lvl>
    <w:lvl w:ilvl="8" w:tplc="51163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8">
    <w:multiLevelType w:val="hybridMultilevel"/>
    <w:lvl w:ilvl="0" w:tplc="20842780">
      <w:start w:val="1"/>
      <w:numFmt w:val="decimal"/>
      <w:lvlText w:val="%1."/>
      <w:lvlJc w:val="left"/>
      <w:pPr>
        <w:ind w:left="720" w:hanging="360"/>
      </w:pPr>
    </w:lvl>
    <w:lvl w:ilvl="1" w:tplc="20842780" w:tentative="1">
      <w:start w:val="1"/>
      <w:numFmt w:val="lowerLetter"/>
      <w:lvlText w:val="%2."/>
      <w:lvlJc w:val="left"/>
      <w:pPr>
        <w:ind w:left="1440" w:hanging="360"/>
      </w:pPr>
    </w:lvl>
    <w:lvl w:ilvl="2" w:tplc="20842780" w:tentative="1">
      <w:start w:val="1"/>
      <w:numFmt w:val="lowerRoman"/>
      <w:lvlText w:val="%3."/>
      <w:lvlJc w:val="right"/>
      <w:pPr>
        <w:ind w:left="2160" w:hanging="180"/>
      </w:pPr>
    </w:lvl>
    <w:lvl w:ilvl="3" w:tplc="20842780" w:tentative="1">
      <w:start w:val="1"/>
      <w:numFmt w:val="decimal"/>
      <w:lvlText w:val="%4."/>
      <w:lvlJc w:val="left"/>
      <w:pPr>
        <w:ind w:left="2880" w:hanging="360"/>
      </w:pPr>
    </w:lvl>
    <w:lvl w:ilvl="4" w:tplc="20842780" w:tentative="1">
      <w:start w:val="1"/>
      <w:numFmt w:val="lowerLetter"/>
      <w:lvlText w:val="%5."/>
      <w:lvlJc w:val="left"/>
      <w:pPr>
        <w:ind w:left="3600" w:hanging="360"/>
      </w:pPr>
    </w:lvl>
    <w:lvl w:ilvl="5" w:tplc="20842780" w:tentative="1">
      <w:start w:val="1"/>
      <w:numFmt w:val="lowerRoman"/>
      <w:lvlText w:val="%6."/>
      <w:lvlJc w:val="right"/>
      <w:pPr>
        <w:ind w:left="4320" w:hanging="180"/>
      </w:pPr>
    </w:lvl>
    <w:lvl w:ilvl="6" w:tplc="20842780" w:tentative="1">
      <w:start w:val="1"/>
      <w:numFmt w:val="decimal"/>
      <w:lvlText w:val="%7."/>
      <w:lvlJc w:val="left"/>
      <w:pPr>
        <w:ind w:left="5040" w:hanging="360"/>
      </w:pPr>
    </w:lvl>
    <w:lvl w:ilvl="7" w:tplc="20842780" w:tentative="1">
      <w:start w:val="1"/>
      <w:numFmt w:val="lowerLetter"/>
      <w:lvlText w:val="%8."/>
      <w:lvlJc w:val="left"/>
      <w:pPr>
        <w:ind w:left="5760" w:hanging="360"/>
      </w:pPr>
    </w:lvl>
    <w:lvl w:ilvl="8" w:tplc="20842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7">
    <w:multiLevelType w:val="hybridMultilevel"/>
    <w:lvl w:ilvl="0" w:tplc="46325127">
      <w:start w:val="1"/>
      <w:numFmt w:val="decimal"/>
      <w:lvlText w:val="%1."/>
      <w:lvlJc w:val="left"/>
      <w:pPr>
        <w:ind w:left="720" w:hanging="360"/>
      </w:pPr>
    </w:lvl>
    <w:lvl w:ilvl="1" w:tplc="46325127" w:tentative="1">
      <w:start w:val="1"/>
      <w:numFmt w:val="lowerLetter"/>
      <w:lvlText w:val="%2."/>
      <w:lvlJc w:val="left"/>
      <w:pPr>
        <w:ind w:left="1440" w:hanging="360"/>
      </w:pPr>
    </w:lvl>
    <w:lvl w:ilvl="2" w:tplc="46325127" w:tentative="1">
      <w:start w:val="1"/>
      <w:numFmt w:val="lowerRoman"/>
      <w:lvlText w:val="%3."/>
      <w:lvlJc w:val="right"/>
      <w:pPr>
        <w:ind w:left="2160" w:hanging="180"/>
      </w:pPr>
    </w:lvl>
    <w:lvl w:ilvl="3" w:tplc="46325127" w:tentative="1">
      <w:start w:val="1"/>
      <w:numFmt w:val="decimal"/>
      <w:lvlText w:val="%4."/>
      <w:lvlJc w:val="left"/>
      <w:pPr>
        <w:ind w:left="2880" w:hanging="360"/>
      </w:pPr>
    </w:lvl>
    <w:lvl w:ilvl="4" w:tplc="46325127" w:tentative="1">
      <w:start w:val="1"/>
      <w:numFmt w:val="lowerLetter"/>
      <w:lvlText w:val="%5."/>
      <w:lvlJc w:val="left"/>
      <w:pPr>
        <w:ind w:left="3600" w:hanging="360"/>
      </w:pPr>
    </w:lvl>
    <w:lvl w:ilvl="5" w:tplc="46325127" w:tentative="1">
      <w:start w:val="1"/>
      <w:numFmt w:val="lowerRoman"/>
      <w:lvlText w:val="%6."/>
      <w:lvlJc w:val="right"/>
      <w:pPr>
        <w:ind w:left="4320" w:hanging="180"/>
      </w:pPr>
    </w:lvl>
    <w:lvl w:ilvl="6" w:tplc="46325127" w:tentative="1">
      <w:start w:val="1"/>
      <w:numFmt w:val="decimal"/>
      <w:lvlText w:val="%7."/>
      <w:lvlJc w:val="left"/>
      <w:pPr>
        <w:ind w:left="5040" w:hanging="360"/>
      </w:pPr>
    </w:lvl>
    <w:lvl w:ilvl="7" w:tplc="46325127" w:tentative="1">
      <w:start w:val="1"/>
      <w:numFmt w:val="lowerLetter"/>
      <w:lvlText w:val="%8."/>
      <w:lvlJc w:val="left"/>
      <w:pPr>
        <w:ind w:left="5760" w:hanging="360"/>
      </w:pPr>
    </w:lvl>
    <w:lvl w:ilvl="8" w:tplc="46325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6">
    <w:multiLevelType w:val="hybridMultilevel"/>
    <w:lvl w:ilvl="0" w:tplc="71776326">
      <w:start w:val="1"/>
      <w:numFmt w:val="decimal"/>
      <w:lvlText w:val="%1."/>
      <w:lvlJc w:val="left"/>
      <w:pPr>
        <w:ind w:left="720" w:hanging="360"/>
      </w:pPr>
    </w:lvl>
    <w:lvl w:ilvl="1" w:tplc="71776326" w:tentative="1">
      <w:start w:val="1"/>
      <w:numFmt w:val="lowerLetter"/>
      <w:lvlText w:val="%2."/>
      <w:lvlJc w:val="left"/>
      <w:pPr>
        <w:ind w:left="1440" w:hanging="360"/>
      </w:pPr>
    </w:lvl>
    <w:lvl w:ilvl="2" w:tplc="71776326" w:tentative="1">
      <w:start w:val="1"/>
      <w:numFmt w:val="lowerRoman"/>
      <w:lvlText w:val="%3."/>
      <w:lvlJc w:val="right"/>
      <w:pPr>
        <w:ind w:left="2160" w:hanging="180"/>
      </w:pPr>
    </w:lvl>
    <w:lvl w:ilvl="3" w:tplc="71776326" w:tentative="1">
      <w:start w:val="1"/>
      <w:numFmt w:val="decimal"/>
      <w:lvlText w:val="%4."/>
      <w:lvlJc w:val="left"/>
      <w:pPr>
        <w:ind w:left="2880" w:hanging="360"/>
      </w:pPr>
    </w:lvl>
    <w:lvl w:ilvl="4" w:tplc="71776326" w:tentative="1">
      <w:start w:val="1"/>
      <w:numFmt w:val="lowerLetter"/>
      <w:lvlText w:val="%5."/>
      <w:lvlJc w:val="left"/>
      <w:pPr>
        <w:ind w:left="3600" w:hanging="360"/>
      </w:pPr>
    </w:lvl>
    <w:lvl w:ilvl="5" w:tplc="71776326" w:tentative="1">
      <w:start w:val="1"/>
      <w:numFmt w:val="lowerRoman"/>
      <w:lvlText w:val="%6."/>
      <w:lvlJc w:val="right"/>
      <w:pPr>
        <w:ind w:left="4320" w:hanging="180"/>
      </w:pPr>
    </w:lvl>
    <w:lvl w:ilvl="6" w:tplc="71776326" w:tentative="1">
      <w:start w:val="1"/>
      <w:numFmt w:val="decimal"/>
      <w:lvlText w:val="%7."/>
      <w:lvlJc w:val="left"/>
      <w:pPr>
        <w:ind w:left="5040" w:hanging="360"/>
      </w:pPr>
    </w:lvl>
    <w:lvl w:ilvl="7" w:tplc="71776326" w:tentative="1">
      <w:start w:val="1"/>
      <w:numFmt w:val="lowerLetter"/>
      <w:lvlText w:val="%8."/>
      <w:lvlJc w:val="left"/>
      <w:pPr>
        <w:ind w:left="5760" w:hanging="360"/>
      </w:pPr>
    </w:lvl>
    <w:lvl w:ilvl="8" w:tplc="717763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5">
    <w:multiLevelType w:val="hybridMultilevel"/>
    <w:lvl w:ilvl="0" w:tplc="38347170">
      <w:start w:val="1"/>
      <w:numFmt w:val="decimal"/>
      <w:lvlText w:val="%1."/>
      <w:lvlJc w:val="left"/>
      <w:pPr>
        <w:ind w:left="720" w:hanging="360"/>
      </w:pPr>
    </w:lvl>
    <w:lvl w:ilvl="1" w:tplc="38347170" w:tentative="1">
      <w:start w:val="1"/>
      <w:numFmt w:val="lowerLetter"/>
      <w:lvlText w:val="%2."/>
      <w:lvlJc w:val="left"/>
      <w:pPr>
        <w:ind w:left="1440" w:hanging="360"/>
      </w:pPr>
    </w:lvl>
    <w:lvl w:ilvl="2" w:tplc="38347170" w:tentative="1">
      <w:start w:val="1"/>
      <w:numFmt w:val="lowerRoman"/>
      <w:lvlText w:val="%3."/>
      <w:lvlJc w:val="right"/>
      <w:pPr>
        <w:ind w:left="2160" w:hanging="180"/>
      </w:pPr>
    </w:lvl>
    <w:lvl w:ilvl="3" w:tplc="38347170" w:tentative="1">
      <w:start w:val="1"/>
      <w:numFmt w:val="decimal"/>
      <w:lvlText w:val="%4."/>
      <w:lvlJc w:val="left"/>
      <w:pPr>
        <w:ind w:left="2880" w:hanging="360"/>
      </w:pPr>
    </w:lvl>
    <w:lvl w:ilvl="4" w:tplc="38347170" w:tentative="1">
      <w:start w:val="1"/>
      <w:numFmt w:val="lowerLetter"/>
      <w:lvlText w:val="%5."/>
      <w:lvlJc w:val="left"/>
      <w:pPr>
        <w:ind w:left="3600" w:hanging="360"/>
      </w:pPr>
    </w:lvl>
    <w:lvl w:ilvl="5" w:tplc="38347170" w:tentative="1">
      <w:start w:val="1"/>
      <w:numFmt w:val="lowerRoman"/>
      <w:lvlText w:val="%6."/>
      <w:lvlJc w:val="right"/>
      <w:pPr>
        <w:ind w:left="4320" w:hanging="180"/>
      </w:pPr>
    </w:lvl>
    <w:lvl w:ilvl="6" w:tplc="38347170" w:tentative="1">
      <w:start w:val="1"/>
      <w:numFmt w:val="decimal"/>
      <w:lvlText w:val="%7."/>
      <w:lvlJc w:val="left"/>
      <w:pPr>
        <w:ind w:left="5040" w:hanging="360"/>
      </w:pPr>
    </w:lvl>
    <w:lvl w:ilvl="7" w:tplc="38347170" w:tentative="1">
      <w:start w:val="1"/>
      <w:numFmt w:val="lowerLetter"/>
      <w:lvlText w:val="%8."/>
      <w:lvlJc w:val="left"/>
      <w:pPr>
        <w:ind w:left="5760" w:hanging="360"/>
      </w:pPr>
    </w:lvl>
    <w:lvl w:ilvl="8" w:tplc="38347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4">
    <w:multiLevelType w:val="hybridMultilevel"/>
    <w:lvl w:ilvl="0" w:tplc="47524983">
      <w:start w:val="1"/>
      <w:numFmt w:val="decimal"/>
      <w:lvlText w:val="%1."/>
      <w:lvlJc w:val="left"/>
      <w:pPr>
        <w:ind w:left="720" w:hanging="360"/>
      </w:pPr>
    </w:lvl>
    <w:lvl w:ilvl="1" w:tplc="47524983" w:tentative="1">
      <w:start w:val="1"/>
      <w:numFmt w:val="lowerLetter"/>
      <w:lvlText w:val="%2."/>
      <w:lvlJc w:val="left"/>
      <w:pPr>
        <w:ind w:left="1440" w:hanging="360"/>
      </w:pPr>
    </w:lvl>
    <w:lvl w:ilvl="2" w:tplc="47524983" w:tentative="1">
      <w:start w:val="1"/>
      <w:numFmt w:val="lowerRoman"/>
      <w:lvlText w:val="%3."/>
      <w:lvlJc w:val="right"/>
      <w:pPr>
        <w:ind w:left="2160" w:hanging="180"/>
      </w:pPr>
    </w:lvl>
    <w:lvl w:ilvl="3" w:tplc="47524983" w:tentative="1">
      <w:start w:val="1"/>
      <w:numFmt w:val="decimal"/>
      <w:lvlText w:val="%4."/>
      <w:lvlJc w:val="left"/>
      <w:pPr>
        <w:ind w:left="2880" w:hanging="360"/>
      </w:pPr>
    </w:lvl>
    <w:lvl w:ilvl="4" w:tplc="47524983" w:tentative="1">
      <w:start w:val="1"/>
      <w:numFmt w:val="lowerLetter"/>
      <w:lvlText w:val="%5."/>
      <w:lvlJc w:val="left"/>
      <w:pPr>
        <w:ind w:left="3600" w:hanging="360"/>
      </w:pPr>
    </w:lvl>
    <w:lvl w:ilvl="5" w:tplc="47524983" w:tentative="1">
      <w:start w:val="1"/>
      <w:numFmt w:val="lowerRoman"/>
      <w:lvlText w:val="%6."/>
      <w:lvlJc w:val="right"/>
      <w:pPr>
        <w:ind w:left="4320" w:hanging="180"/>
      </w:pPr>
    </w:lvl>
    <w:lvl w:ilvl="6" w:tplc="47524983" w:tentative="1">
      <w:start w:val="1"/>
      <w:numFmt w:val="decimal"/>
      <w:lvlText w:val="%7."/>
      <w:lvlJc w:val="left"/>
      <w:pPr>
        <w:ind w:left="5040" w:hanging="360"/>
      </w:pPr>
    </w:lvl>
    <w:lvl w:ilvl="7" w:tplc="47524983" w:tentative="1">
      <w:start w:val="1"/>
      <w:numFmt w:val="lowerLetter"/>
      <w:lvlText w:val="%8."/>
      <w:lvlJc w:val="left"/>
      <w:pPr>
        <w:ind w:left="5760" w:hanging="360"/>
      </w:pPr>
    </w:lvl>
    <w:lvl w:ilvl="8" w:tplc="47524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3">
    <w:multiLevelType w:val="hybridMultilevel"/>
    <w:lvl w:ilvl="0" w:tplc="87060186">
      <w:start w:val="1"/>
      <w:numFmt w:val="decimal"/>
      <w:lvlText w:val="%1."/>
      <w:lvlJc w:val="left"/>
      <w:pPr>
        <w:ind w:left="720" w:hanging="360"/>
      </w:pPr>
    </w:lvl>
    <w:lvl w:ilvl="1" w:tplc="87060186" w:tentative="1">
      <w:start w:val="1"/>
      <w:numFmt w:val="lowerLetter"/>
      <w:lvlText w:val="%2."/>
      <w:lvlJc w:val="left"/>
      <w:pPr>
        <w:ind w:left="1440" w:hanging="360"/>
      </w:pPr>
    </w:lvl>
    <w:lvl w:ilvl="2" w:tplc="87060186" w:tentative="1">
      <w:start w:val="1"/>
      <w:numFmt w:val="lowerRoman"/>
      <w:lvlText w:val="%3."/>
      <w:lvlJc w:val="right"/>
      <w:pPr>
        <w:ind w:left="2160" w:hanging="180"/>
      </w:pPr>
    </w:lvl>
    <w:lvl w:ilvl="3" w:tplc="87060186" w:tentative="1">
      <w:start w:val="1"/>
      <w:numFmt w:val="decimal"/>
      <w:lvlText w:val="%4."/>
      <w:lvlJc w:val="left"/>
      <w:pPr>
        <w:ind w:left="2880" w:hanging="360"/>
      </w:pPr>
    </w:lvl>
    <w:lvl w:ilvl="4" w:tplc="87060186" w:tentative="1">
      <w:start w:val="1"/>
      <w:numFmt w:val="lowerLetter"/>
      <w:lvlText w:val="%5."/>
      <w:lvlJc w:val="left"/>
      <w:pPr>
        <w:ind w:left="3600" w:hanging="360"/>
      </w:pPr>
    </w:lvl>
    <w:lvl w:ilvl="5" w:tplc="87060186" w:tentative="1">
      <w:start w:val="1"/>
      <w:numFmt w:val="lowerRoman"/>
      <w:lvlText w:val="%6."/>
      <w:lvlJc w:val="right"/>
      <w:pPr>
        <w:ind w:left="4320" w:hanging="180"/>
      </w:pPr>
    </w:lvl>
    <w:lvl w:ilvl="6" w:tplc="87060186" w:tentative="1">
      <w:start w:val="1"/>
      <w:numFmt w:val="decimal"/>
      <w:lvlText w:val="%7."/>
      <w:lvlJc w:val="left"/>
      <w:pPr>
        <w:ind w:left="5040" w:hanging="360"/>
      </w:pPr>
    </w:lvl>
    <w:lvl w:ilvl="7" w:tplc="87060186" w:tentative="1">
      <w:start w:val="1"/>
      <w:numFmt w:val="lowerLetter"/>
      <w:lvlText w:val="%8."/>
      <w:lvlJc w:val="left"/>
      <w:pPr>
        <w:ind w:left="5760" w:hanging="360"/>
      </w:pPr>
    </w:lvl>
    <w:lvl w:ilvl="8" w:tplc="87060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2">
    <w:multiLevelType w:val="hybridMultilevel"/>
    <w:lvl w:ilvl="0" w:tplc="22831274">
      <w:start w:val="1"/>
      <w:numFmt w:val="decimal"/>
      <w:lvlText w:val="%1."/>
      <w:lvlJc w:val="left"/>
      <w:pPr>
        <w:ind w:left="720" w:hanging="360"/>
      </w:pPr>
    </w:lvl>
    <w:lvl w:ilvl="1" w:tplc="22831274" w:tentative="1">
      <w:start w:val="1"/>
      <w:numFmt w:val="lowerLetter"/>
      <w:lvlText w:val="%2."/>
      <w:lvlJc w:val="left"/>
      <w:pPr>
        <w:ind w:left="1440" w:hanging="360"/>
      </w:pPr>
    </w:lvl>
    <w:lvl w:ilvl="2" w:tplc="22831274" w:tentative="1">
      <w:start w:val="1"/>
      <w:numFmt w:val="lowerRoman"/>
      <w:lvlText w:val="%3."/>
      <w:lvlJc w:val="right"/>
      <w:pPr>
        <w:ind w:left="2160" w:hanging="180"/>
      </w:pPr>
    </w:lvl>
    <w:lvl w:ilvl="3" w:tplc="22831274" w:tentative="1">
      <w:start w:val="1"/>
      <w:numFmt w:val="decimal"/>
      <w:lvlText w:val="%4."/>
      <w:lvlJc w:val="left"/>
      <w:pPr>
        <w:ind w:left="2880" w:hanging="360"/>
      </w:pPr>
    </w:lvl>
    <w:lvl w:ilvl="4" w:tplc="22831274" w:tentative="1">
      <w:start w:val="1"/>
      <w:numFmt w:val="lowerLetter"/>
      <w:lvlText w:val="%5."/>
      <w:lvlJc w:val="left"/>
      <w:pPr>
        <w:ind w:left="3600" w:hanging="360"/>
      </w:pPr>
    </w:lvl>
    <w:lvl w:ilvl="5" w:tplc="22831274" w:tentative="1">
      <w:start w:val="1"/>
      <w:numFmt w:val="lowerRoman"/>
      <w:lvlText w:val="%6."/>
      <w:lvlJc w:val="right"/>
      <w:pPr>
        <w:ind w:left="4320" w:hanging="180"/>
      </w:pPr>
    </w:lvl>
    <w:lvl w:ilvl="6" w:tplc="22831274" w:tentative="1">
      <w:start w:val="1"/>
      <w:numFmt w:val="decimal"/>
      <w:lvlText w:val="%7."/>
      <w:lvlJc w:val="left"/>
      <w:pPr>
        <w:ind w:left="5040" w:hanging="360"/>
      </w:pPr>
    </w:lvl>
    <w:lvl w:ilvl="7" w:tplc="22831274" w:tentative="1">
      <w:start w:val="1"/>
      <w:numFmt w:val="lowerLetter"/>
      <w:lvlText w:val="%8."/>
      <w:lvlJc w:val="left"/>
      <w:pPr>
        <w:ind w:left="5760" w:hanging="360"/>
      </w:pPr>
    </w:lvl>
    <w:lvl w:ilvl="8" w:tplc="22831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1">
    <w:multiLevelType w:val="hybridMultilevel"/>
    <w:lvl w:ilvl="0" w:tplc="73574691">
      <w:start w:val="1"/>
      <w:numFmt w:val="decimal"/>
      <w:lvlText w:val="%1."/>
      <w:lvlJc w:val="left"/>
      <w:pPr>
        <w:ind w:left="720" w:hanging="360"/>
      </w:pPr>
    </w:lvl>
    <w:lvl w:ilvl="1" w:tplc="73574691" w:tentative="1">
      <w:start w:val="1"/>
      <w:numFmt w:val="lowerLetter"/>
      <w:lvlText w:val="%2."/>
      <w:lvlJc w:val="left"/>
      <w:pPr>
        <w:ind w:left="1440" w:hanging="360"/>
      </w:pPr>
    </w:lvl>
    <w:lvl w:ilvl="2" w:tplc="73574691" w:tentative="1">
      <w:start w:val="1"/>
      <w:numFmt w:val="lowerRoman"/>
      <w:lvlText w:val="%3."/>
      <w:lvlJc w:val="right"/>
      <w:pPr>
        <w:ind w:left="2160" w:hanging="180"/>
      </w:pPr>
    </w:lvl>
    <w:lvl w:ilvl="3" w:tplc="73574691" w:tentative="1">
      <w:start w:val="1"/>
      <w:numFmt w:val="decimal"/>
      <w:lvlText w:val="%4."/>
      <w:lvlJc w:val="left"/>
      <w:pPr>
        <w:ind w:left="2880" w:hanging="360"/>
      </w:pPr>
    </w:lvl>
    <w:lvl w:ilvl="4" w:tplc="73574691" w:tentative="1">
      <w:start w:val="1"/>
      <w:numFmt w:val="lowerLetter"/>
      <w:lvlText w:val="%5."/>
      <w:lvlJc w:val="left"/>
      <w:pPr>
        <w:ind w:left="3600" w:hanging="360"/>
      </w:pPr>
    </w:lvl>
    <w:lvl w:ilvl="5" w:tplc="73574691" w:tentative="1">
      <w:start w:val="1"/>
      <w:numFmt w:val="lowerRoman"/>
      <w:lvlText w:val="%6."/>
      <w:lvlJc w:val="right"/>
      <w:pPr>
        <w:ind w:left="4320" w:hanging="180"/>
      </w:pPr>
    </w:lvl>
    <w:lvl w:ilvl="6" w:tplc="73574691" w:tentative="1">
      <w:start w:val="1"/>
      <w:numFmt w:val="decimal"/>
      <w:lvlText w:val="%7."/>
      <w:lvlJc w:val="left"/>
      <w:pPr>
        <w:ind w:left="5040" w:hanging="360"/>
      </w:pPr>
    </w:lvl>
    <w:lvl w:ilvl="7" w:tplc="73574691" w:tentative="1">
      <w:start w:val="1"/>
      <w:numFmt w:val="lowerLetter"/>
      <w:lvlText w:val="%8."/>
      <w:lvlJc w:val="left"/>
      <w:pPr>
        <w:ind w:left="5760" w:hanging="360"/>
      </w:pPr>
    </w:lvl>
    <w:lvl w:ilvl="8" w:tplc="73574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0">
    <w:multiLevelType w:val="hybridMultilevel"/>
    <w:lvl w:ilvl="0" w:tplc="24324555">
      <w:start w:val="1"/>
      <w:numFmt w:val="decimal"/>
      <w:lvlText w:val="%1."/>
      <w:lvlJc w:val="left"/>
      <w:pPr>
        <w:ind w:left="720" w:hanging="360"/>
      </w:pPr>
    </w:lvl>
    <w:lvl w:ilvl="1" w:tplc="24324555" w:tentative="1">
      <w:start w:val="1"/>
      <w:numFmt w:val="lowerLetter"/>
      <w:lvlText w:val="%2."/>
      <w:lvlJc w:val="left"/>
      <w:pPr>
        <w:ind w:left="1440" w:hanging="360"/>
      </w:pPr>
    </w:lvl>
    <w:lvl w:ilvl="2" w:tplc="24324555" w:tentative="1">
      <w:start w:val="1"/>
      <w:numFmt w:val="lowerRoman"/>
      <w:lvlText w:val="%3."/>
      <w:lvlJc w:val="right"/>
      <w:pPr>
        <w:ind w:left="2160" w:hanging="180"/>
      </w:pPr>
    </w:lvl>
    <w:lvl w:ilvl="3" w:tplc="24324555" w:tentative="1">
      <w:start w:val="1"/>
      <w:numFmt w:val="decimal"/>
      <w:lvlText w:val="%4."/>
      <w:lvlJc w:val="left"/>
      <w:pPr>
        <w:ind w:left="2880" w:hanging="360"/>
      </w:pPr>
    </w:lvl>
    <w:lvl w:ilvl="4" w:tplc="24324555" w:tentative="1">
      <w:start w:val="1"/>
      <w:numFmt w:val="lowerLetter"/>
      <w:lvlText w:val="%5."/>
      <w:lvlJc w:val="left"/>
      <w:pPr>
        <w:ind w:left="3600" w:hanging="360"/>
      </w:pPr>
    </w:lvl>
    <w:lvl w:ilvl="5" w:tplc="24324555" w:tentative="1">
      <w:start w:val="1"/>
      <w:numFmt w:val="lowerRoman"/>
      <w:lvlText w:val="%6."/>
      <w:lvlJc w:val="right"/>
      <w:pPr>
        <w:ind w:left="4320" w:hanging="180"/>
      </w:pPr>
    </w:lvl>
    <w:lvl w:ilvl="6" w:tplc="24324555" w:tentative="1">
      <w:start w:val="1"/>
      <w:numFmt w:val="decimal"/>
      <w:lvlText w:val="%7."/>
      <w:lvlJc w:val="left"/>
      <w:pPr>
        <w:ind w:left="5040" w:hanging="360"/>
      </w:pPr>
    </w:lvl>
    <w:lvl w:ilvl="7" w:tplc="24324555" w:tentative="1">
      <w:start w:val="1"/>
      <w:numFmt w:val="lowerLetter"/>
      <w:lvlText w:val="%8."/>
      <w:lvlJc w:val="left"/>
      <w:pPr>
        <w:ind w:left="5760" w:hanging="360"/>
      </w:pPr>
    </w:lvl>
    <w:lvl w:ilvl="8" w:tplc="24324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9">
    <w:multiLevelType w:val="hybridMultilevel"/>
    <w:lvl w:ilvl="0" w:tplc="45653616">
      <w:start w:val="1"/>
      <w:numFmt w:val="decimal"/>
      <w:lvlText w:val="%1."/>
      <w:lvlJc w:val="left"/>
      <w:pPr>
        <w:ind w:left="720" w:hanging="360"/>
      </w:pPr>
    </w:lvl>
    <w:lvl w:ilvl="1" w:tplc="45653616" w:tentative="1">
      <w:start w:val="1"/>
      <w:numFmt w:val="lowerLetter"/>
      <w:lvlText w:val="%2."/>
      <w:lvlJc w:val="left"/>
      <w:pPr>
        <w:ind w:left="1440" w:hanging="360"/>
      </w:pPr>
    </w:lvl>
    <w:lvl w:ilvl="2" w:tplc="45653616" w:tentative="1">
      <w:start w:val="1"/>
      <w:numFmt w:val="lowerRoman"/>
      <w:lvlText w:val="%3."/>
      <w:lvlJc w:val="right"/>
      <w:pPr>
        <w:ind w:left="2160" w:hanging="180"/>
      </w:pPr>
    </w:lvl>
    <w:lvl w:ilvl="3" w:tplc="45653616" w:tentative="1">
      <w:start w:val="1"/>
      <w:numFmt w:val="decimal"/>
      <w:lvlText w:val="%4."/>
      <w:lvlJc w:val="left"/>
      <w:pPr>
        <w:ind w:left="2880" w:hanging="360"/>
      </w:pPr>
    </w:lvl>
    <w:lvl w:ilvl="4" w:tplc="45653616" w:tentative="1">
      <w:start w:val="1"/>
      <w:numFmt w:val="lowerLetter"/>
      <w:lvlText w:val="%5."/>
      <w:lvlJc w:val="left"/>
      <w:pPr>
        <w:ind w:left="3600" w:hanging="360"/>
      </w:pPr>
    </w:lvl>
    <w:lvl w:ilvl="5" w:tplc="45653616" w:tentative="1">
      <w:start w:val="1"/>
      <w:numFmt w:val="lowerRoman"/>
      <w:lvlText w:val="%6."/>
      <w:lvlJc w:val="right"/>
      <w:pPr>
        <w:ind w:left="4320" w:hanging="180"/>
      </w:pPr>
    </w:lvl>
    <w:lvl w:ilvl="6" w:tplc="45653616" w:tentative="1">
      <w:start w:val="1"/>
      <w:numFmt w:val="decimal"/>
      <w:lvlText w:val="%7."/>
      <w:lvlJc w:val="left"/>
      <w:pPr>
        <w:ind w:left="5040" w:hanging="360"/>
      </w:pPr>
    </w:lvl>
    <w:lvl w:ilvl="7" w:tplc="45653616" w:tentative="1">
      <w:start w:val="1"/>
      <w:numFmt w:val="lowerLetter"/>
      <w:lvlText w:val="%8."/>
      <w:lvlJc w:val="left"/>
      <w:pPr>
        <w:ind w:left="5760" w:hanging="360"/>
      </w:pPr>
    </w:lvl>
    <w:lvl w:ilvl="8" w:tplc="45653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8">
    <w:multiLevelType w:val="hybridMultilevel"/>
    <w:lvl w:ilvl="0" w:tplc="49999188">
      <w:start w:val="1"/>
      <w:numFmt w:val="decimal"/>
      <w:lvlText w:val="%1."/>
      <w:lvlJc w:val="left"/>
      <w:pPr>
        <w:ind w:left="720" w:hanging="360"/>
      </w:pPr>
    </w:lvl>
    <w:lvl w:ilvl="1" w:tplc="49999188" w:tentative="1">
      <w:start w:val="1"/>
      <w:numFmt w:val="lowerLetter"/>
      <w:lvlText w:val="%2."/>
      <w:lvlJc w:val="left"/>
      <w:pPr>
        <w:ind w:left="1440" w:hanging="360"/>
      </w:pPr>
    </w:lvl>
    <w:lvl w:ilvl="2" w:tplc="49999188" w:tentative="1">
      <w:start w:val="1"/>
      <w:numFmt w:val="lowerRoman"/>
      <w:lvlText w:val="%3."/>
      <w:lvlJc w:val="right"/>
      <w:pPr>
        <w:ind w:left="2160" w:hanging="180"/>
      </w:pPr>
    </w:lvl>
    <w:lvl w:ilvl="3" w:tplc="49999188" w:tentative="1">
      <w:start w:val="1"/>
      <w:numFmt w:val="decimal"/>
      <w:lvlText w:val="%4."/>
      <w:lvlJc w:val="left"/>
      <w:pPr>
        <w:ind w:left="2880" w:hanging="360"/>
      </w:pPr>
    </w:lvl>
    <w:lvl w:ilvl="4" w:tplc="49999188" w:tentative="1">
      <w:start w:val="1"/>
      <w:numFmt w:val="lowerLetter"/>
      <w:lvlText w:val="%5."/>
      <w:lvlJc w:val="left"/>
      <w:pPr>
        <w:ind w:left="3600" w:hanging="360"/>
      </w:pPr>
    </w:lvl>
    <w:lvl w:ilvl="5" w:tplc="49999188" w:tentative="1">
      <w:start w:val="1"/>
      <w:numFmt w:val="lowerRoman"/>
      <w:lvlText w:val="%6."/>
      <w:lvlJc w:val="right"/>
      <w:pPr>
        <w:ind w:left="4320" w:hanging="180"/>
      </w:pPr>
    </w:lvl>
    <w:lvl w:ilvl="6" w:tplc="49999188" w:tentative="1">
      <w:start w:val="1"/>
      <w:numFmt w:val="decimal"/>
      <w:lvlText w:val="%7."/>
      <w:lvlJc w:val="left"/>
      <w:pPr>
        <w:ind w:left="5040" w:hanging="360"/>
      </w:pPr>
    </w:lvl>
    <w:lvl w:ilvl="7" w:tplc="49999188" w:tentative="1">
      <w:start w:val="1"/>
      <w:numFmt w:val="lowerLetter"/>
      <w:lvlText w:val="%8."/>
      <w:lvlJc w:val="left"/>
      <w:pPr>
        <w:ind w:left="5760" w:hanging="360"/>
      </w:pPr>
    </w:lvl>
    <w:lvl w:ilvl="8" w:tplc="499991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7">
    <w:multiLevelType w:val="hybridMultilevel"/>
    <w:lvl w:ilvl="0" w:tplc="91069714">
      <w:start w:val="1"/>
      <w:numFmt w:val="decimal"/>
      <w:lvlText w:val="%1."/>
      <w:lvlJc w:val="left"/>
      <w:pPr>
        <w:ind w:left="720" w:hanging="360"/>
      </w:pPr>
    </w:lvl>
    <w:lvl w:ilvl="1" w:tplc="91069714" w:tentative="1">
      <w:start w:val="1"/>
      <w:numFmt w:val="lowerLetter"/>
      <w:lvlText w:val="%2."/>
      <w:lvlJc w:val="left"/>
      <w:pPr>
        <w:ind w:left="1440" w:hanging="360"/>
      </w:pPr>
    </w:lvl>
    <w:lvl w:ilvl="2" w:tplc="91069714" w:tentative="1">
      <w:start w:val="1"/>
      <w:numFmt w:val="lowerRoman"/>
      <w:lvlText w:val="%3."/>
      <w:lvlJc w:val="right"/>
      <w:pPr>
        <w:ind w:left="2160" w:hanging="180"/>
      </w:pPr>
    </w:lvl>
    <w:lvl w:ilvl="3" w:tplc="91069714" w:tentative="1">
      <w:start w:val="1"/>
      <w:numFmt w:val="decimal"/>
      <w:lvlText w:val="%4."/>
      <w:lvlJc w:val="left"/>
      <w:pPr>
        <w:ind w:left="2880" w:hanging="360"/>
      </w:pPr>
    </w:lvl>
    <w:lvl w:ilvl="4" w:tplc="91069714" w:tentative="1">
      <w:start w:val="1"/>
      <w:numFmt w:val="lowerLetter"/>
      <w:lvlText w:val="%5."/>
      <w:lvlJc w:val="left"/>
      <w:pPr>
        <w:ind w:left="3600" w:hanging="360"/>
      </w:pPr>
    </w:lvl>
    <w:lvl w:ilvl="5" w:tplc="91069714" w:tentative="1">
      <w:start w:val="1"/>
      <w:numFmt w:val="lowerRoman"/>
      <w:lvlText w:val="%6."/>
      <w:lvlJc w:val="right"/>
      <w:pPr>
        <w:ind w:left="4320" w:hanging="180"/>
      </w:pPr>
    </w:lvl>
    <w:lvl w:ilvl="6" w:tplc="91069714" w:tentative="1">
      <w:start w:val="1"/>
      <w:numFmt w:val="decimal"/>
      <w:lvlText w:val="%7."/>
      <w:lvlJc w:val="left"/>
      <w:pPr>
        <w:ind w:left="5040" w:hanging="360"/>
      </w:pPr>
    </w:lvl>
    <w:lvl w:ilvl="7" w:tplc="91069714" w:tentative="1">
      <w:start w:val="1"/>
      <w:numFmt w:val="lowerLetter"/>
      <w:lvlText w:val="%8."/>
      <w:lvlJc w:val="left"/>
      <w:pPr>
        <w:ind w:left="5760" w:hanging="360"/>
      </w:pPr>
    </w:lvl>
    <w:lvl w:ilvl="8" w:tplc="91069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6">
    <w:multiLevelType w:val="hybridMultilevel"/>
    <w:lvl w:ilvl="0" w:tplc="97359096">
      <w:start w:val="1"/>
      <w:numFmt w:val="decimal"/>
      <w:lvlText w:val="%1."/>
      <w:lvlJc w:val="left"/>
      <w:pPr>
        <w:ind w:left="720" w:hanging="360"/>
      </w:pPr>
    </w:lvl>
    <w:lvl w:ilvl="1" w:tplc="97359096" w:tentative="1">
      <w:start w:val="1"/>
      <w:numFmt w:val="lowerLetter"/>
      <w:lvlText w:val="%2."/>
      <w:lvlJc w:val="left"/>
      <w:pPr>
        <w:ind w:left="1440" w:hanging="360"/>
      </w:pPr>
    </w:lvl>
    <w:lvl w:ilvl="2" w:tplc="97359096" w:tentative="1">
      <w:start w:val="1"/>
      <w:numFmt w:val="lowerRoman"/>
      <w:lvlText w:val="%3."/>
      <w:lvlJc w:val="right"/>
      <w:pPr>
        <w:ind w:left="2160" w:hanging="180"/>
      </w:pPr>
    </w:lvl>
    <w:lvl w:ilvl="3" w:tplc="97359096" w:tentative="1">
      <w:start w:val="1"/>
      <w:numFmt w:val="decimal"/>
      <w:lvlText w:val="%4."/>
      <w:lvlJc w:val="left"/>
      <w:pPr>
        <w:ind w:left="2880" w:hanging="360"/>
      </w:pPr>
    </w:lvl>
    <w:lvl w:ilvl="4" w:tplc="97359096" w:tentative="1">
      <w:start w:val="1"/>
      <w:numFmt w:val="lowerLetter"/>
      <w:lvlText w:val="%5."/>
      <w:lvlJc w:val="left"/>
      <w:pPr>
        <w:ind w:left="3600" w:hanging="360"/>
      </w:pPr>
    </w:lvl>
    <w:lvl w:ilvl="5" w:tplc="97359096" w:tentative="1">
      <w:start w:val="1"/>
      <w:numFmt w:val="lowerRoman"/>
      <w:lvlText w:val="%6."/>
      <w:lvlJc w:val="right"/>
      <w:pPr>
        <w:ind w:left="4320" w:hanging="180"/>
      </w:pPr>
    </w:lvl>
    <w:lvl w:ilvl="6" w:tplc="97359096" w:tentative="1">
      <w:start w:val="1"/>
      <w:numFmt w:val="decimal"/>
      <w:lvlText w:val="%7."/>
      <w:lvlJc w:val="left"/>
      <w:pPr>
        <w:ind w:left="5040" w:hanging="360"/>
      </w:pPr>
    </w:lvl>
    <w:lvl w:ilvl="7" w:tplc="97359096" w:tentative="1">
      <w:start w:val="1"/>
      <w:numFmt w:val="lowerLetter"/>
      <w:lvlText w:val="%8."/>
      <w:lvlJc w:val="left"/>
      <w:pPr>
        <w:ind w:left="5760" w:hanging="360"/>
      </w:pPr>
    </w:lvl>
    <w:lvl w:ilvl="8" w:tplc="97359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5">
    <w:multiLevelType w:val="hybridMultilevel"/>
    <w:lvl w:ilvl="0" w:tplc="43948023">
      <w:start w:val="1"/>
      <w:numFmt w:val="decimal"/>
      <w:lvlText w:val="%1."/>
      <w:lvlJc w:val="left"/>
      <w:pPr>
        <w:ind w:left="720" w:hanging="360"/>
      </w:pPr>
    </w:lvl>
    <w:lvl w:ilvl="1" w:tplc="43948023" w:tentative="1">
      <w:start w:val="1"/>
      <w:numFmt w:val="lowerLetter"/>
      <w:lvlText w:val="%2."/>
      <w:lvlJc w:val="left"/>
      <w:pPr>
        <w:ind w:left="1440" w:hanging="360"/>
      </w:pPr>
    </w:lvl>
    <w:lvl w:ilvl="2" w:tplc="43948023" w:tentative="1">
      <w:start w:val="1"/>
      <w:numFmt w:val="lowerRoman"/>
      <w:lvlText w:val="%3."/>
      <w:lvlJc w:val="right"/>
      <w:pPr>
        <w:ind w:left="2160" w:hanging="180"/>
      </w:pPr>
    </w:lvl>
    <w:lvl w:ilvl="3" w:tplc="43948023" w:tentative="1">
      <w:start w:val="1"/>
      <w:numFmt w:val="decimal"/>
      <w:lvlText w:val="%4."/>
      <w:lvlJc w:val="left"/>
      <w:pPr>
        <w:ind w:left="2880" w:hanging="360"/>
      </w:pPr>
    </w:lvl>
    <w:lvl w:ilvl="4" w:tplc="43948023" w:tentative="1">
      <w:start w:val="1"/>
      <w:numFmt w:val="lowerLetter"/>
      <w:lvlText w:val="%5."/>
      <w:lvlJc w:val="left"/>
      <w:pPr>
        <w:ind w:left="3600" w:hanging="360"/>
      </w:pPr>
    </w:lvl>
    <w:lvl w:ilvl="5" w:tplc="43948023" w:tentative="1">
      <w:start w:val="1"/>
      <w:numFmt w:val="lowerRoman"/>
      <w:lvlText w:val="%6."/>
      <w:lvlJc w:val="right"/>
      <w:pPr>
        <w:ind w:left="4320" w:hanging="180"/>
      </w:pPr>
    </w:lvl>
    <w:lvl w:ilvl="6" w:tplc="43948023" w:tentative="1">
      <w:start w:val="1"/>
      <w:numFmt w:val="decimal"/>
      <w:lvlText w:val="%7."/>
      <w:lvlJc w:val="left"/>
      <w:pPr>
        <w:ind w:left="5040" w:hanging="360"/>
      </w:pPr>
    </w:lvl>
    <w:lvl w:ilvl="7" w:tplc="43948023" w:tentative="1">
      <w:start w:val="1"/>
      <w:numFmt w:val="lowerLetter"/>
      <w:lvlText w:val="%8."/>
      <w:lvlJc w:val="left"/>
      <w:pPr>
        <w:ind w:left="5760" w:hanging="360"/>
      </w:pPr>
    </w:lvl>
    <w:lvl w:ilvl="8" w:tplc="43948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4">
    <w:multiLevelType w:val="hybridMultilevel"/>
    <w:lvl w:ilvl="0" w:tplc="47450658">
      <w:start w:val="1"/>
      <w:numFmt w:val="decimal"/>
      <w:lvlText w:val="%1."/>
      <w:lvlJc w:val="left"/>
      <w:pPr>
        <w:ind w:left="720" w:hanging="360"/>
      </w:pPr>
    </w:lvl>
    <w:lvl w:ilvl="1" w:tplc="47450658" w:tentative="1">
      <w:start w:val="1"/>
      <w:numFmt w:val="lowerLetter"/>
      <w:lvlText w:val="%2."/>
      <w:lvlJc w:val="left"/>
      <w:pPr>
        <w:ind w:left="1440" w:hanging="360"/>
      </w:pPr>
    </w:lvl>
    <w:lvl w:ilvl="2" w:tplc="47450658" w:tentative="1">
      <w:start w:val="1"/>
      <w:numFmt w:val="lowerRoman"/>
      <w:lvlText w:val="%3."/>
      <w:lvlJc w:val="right"/>
      <w:pPr>
        <w:ind w:left="2160" w:hanging="180"/>
      </w:pPr>
    </w:lvl>
    <w:lvl w:ilvl="3" w:tplc="47450658" w:tentative="1">
      <w:start w:val="1"/>
      <w:numFmt w:val="decimal"/>
      <w:lvlText w:val="%4."/>
      <w:lvlJc w:val="left"/>
      <w:pPr>
        <w:ind w:left="2880" w:hanging="360"/>
      </w:pPr>
    </w:lvl>
    <w:lvl w:ilvl="4" w:tplc="47450658" w:tentative="1">
      <w:start w:val="1"/>
      <w:numFmt w:val="lowerLetter"/>
      <w:lvlText w:val="%5."/>
      <w:lvlJc w:val="left"/>
      <w:pPr>
        <w:ind w:left="3600" w:hanging="360"/>
      </w:pPr>
    </w:lvl>
    <w:lvl w:ilvl="5" w:tplc="47450658" w:tentative="1">
      <w:start w:val="1"/>
      <w:numFmt w:val="lowerRoman"/>
      <w:lvlText w:val="%6."/>
      <w:lvlJc w:val="right"/>
      <w:pPr>
        <w:ind w:left="4320" w:hanging="180"/>
      </w:pPr>
    </w:lvl>
    <w:lvl w:ilvl="6" w:tplc="47450658" w:tentative="1">
      <w:start w:val="1"/>
      <w:numFmt w:val="decimal"/>
      <w:lvlText w:val="%7."/>
      <w:lvlJc w:val="left"/>
      <w:pPr>
        <w:ind w:left="5040" w:hanging="360"/>
      </w:pPr>
    </w:lvl>
    <w:lvl w:ilvl="7" w:tplc="47450658" w:tentative="1">
      <w:start w:val="1"/>
      <w:numFmt w:val="lowerLetter"/>
      <w:lvlText w:val="%8."/>
      <w:lvlJc w:val="left"/>
      <w:pPr>
        <w:ind w:left="5760" w:hanging="360"/>
      </w:pPr>
    </w:lvl>
    <w:lvl w:ilvl="8" w:tplc="47450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3">
    <w:multiLevelType w:val="hybridMultilevel"/>
    <w:lvl w:ilvl="0" w:tplc="35336682">
      <w:start w:val="1"/>
      <w:numFmt w:val="decimal"/>
      <w:lvlText w:val="%1."/>
      <w:lvlJc w:val="left"/>
      <w:pPr>
        <w:ind w:left="720" w:hanging="360"/>
      </w:pPr>
    </w:lvl>
    <w:lvl w:ilvl="1" w:tplc="35336682" w:tentative="1">
      <w:start w:val="1"/>
      <w:numFmt w:val="lowerLetter"/>
      <w:lvlText w:val="%2."/>
      <w:lvlJc w:val="left"/>
      <w:pPr>
        <w:ind w:left="1440" w:hanging="360"/>
      </w:pPr>
    </w:lvl>
    <w:lvl w:ilvl="2" w:tplc="35336682" w:tentative="1">
      <w:start w:val="1"/>
      <w:numFmt w:val="lowerRoman"/>
      <w:lvlText w:val="%3."/>
      <w:lvlJc w:val="right"/>
      <w:pPr>
        <w:ind w:left="2160" w:hanging="180"/>
      </w:pPr>
    </w:lvl>
    <w:lvl w:ilvl="3" w:tplc="35336682" w:tentative="1">
      <w:start w:val="1"/>
      <w:numFmt w:val="decimal"/>
      <w:lvlText w:val="%4."/>
      <w:lvlJc w:val="left"/>
      <w:pPr>
        <w:ind w:left="2880" w:hanging="360"/>
      </w:pPr>
    </w:lvl>
    <w:lvl w:ilvl="4" w:tplc="35336682" w:tentative="1">
      <w:start w:val="1"/>
      <w:numFmt w:val="lowerLetter"/>
      <w:lvlText w:val="%5."/>
      <w:lvlJc w:val="left"/>
      <w:pPr>
        <w:ind w:left="3600" w:hanging="360"/>
      </w:pPr>
    </w:lvl>
    <w:lvl w:ilvl="5" w:tplc="35336682" w:tentative="1">
      <w:start w:val="1"/>
      <w:numFmt w:val="lowerRoman"/>
      <w:lvlText w:val="%6."/>
      <w:lvlJc w:val="right"/>
      <w:pPr>
        <w:ind w:left="4320" w:hanging="180"/>
      </w:pPr>
    </w:lvl>
    <w:lvl w:ilvl="6" w:tplc="35336682" w:tentative="1">
      <w:start w:val="1"/>
      <w:numFmt w:val="decimal"/>
      <w:lvlText w:val="%7."/>
      <w:lvlJc w:val="left"/>
      <w:pPr>
        <w:ind w:left="5040" w:hanging="360"/>
      </w:pPr>
    </w:lvl>
    <w:lvl w:ilvl="7" w:tplc="35336682" w:tentative="1">
      <w:start w:val="1"/>
      <w:numFmt w:val="lowerLetter"/>
      <w:lvlText w:val="%8."/>
      <w:lvlJc w:val="left"/>
      <w:pPr>
        <w:ind w:left="5760" w:hanging="360"/>
      </w:pPr>
    </w:lvl>
    <w:lvl w:ilvl="8" w:tplc="35336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2">
    <w:multiLevelType w:val="hybridMultilevel"/>
    <w:lvl w:ilvl="0" w:tplc="99590426">
      <w:start w:val="1"/>
      <w:numFmt w:val="decimal"/>
      <w:lvlText w:val="%1."/>
      <w:lvlJc w:val="left"/>
      <w:pPr>
        <w:ind w:left="720" w:hanging="360"/>
      </w:pPr>
    </w:lvl>
    <w:lvl w:ilvl="1" w:tplc="99590426" w:tentative="1">
      <w:start w:val="1"/>
      <w:numFmt w:val="lowerLetter"/>
      <w:lvlText w:val="%2."/>
      <w:lvlJc w:val="left"/>
      <w:pPr>
        <w:ind w:left="1440" w:hanging="360"/>
      </w:pPr>
    </w:lvl>
    <w:lvl w:ilvl="2" w:tplc="99590426" w:tentative="1">
      <w:start w:val="1"/>
      <w:numFmt w:val="lowerRoman"/>
      <w:lvlText w:val="%3."/>
      <w:lvlJc w:val="right"/>
      <w:pPr>
        <w:ind w:left="2160" w:hanging="180"/>
      </w:pPr>
    </w:lvl>
    <w:lvl w:ilvl="3" w:tplc="99590426" w:tentative="1">
      <w:start w:val="1"/>
      <w:numFmt w:val="decimal"/>
      <w:lvlText w:val="%4."/>
      <w:lvlJc w:val="left"/>
      <w:pPr>
        <w:ind w:left="2880" w:hanging="360"/>
      </w:pPr>
    </w:lvl>
    <w:lvl w:ilvl="4" w:tplc="99590426" w:tentative="1">
      <w:start w:val="1"/>
      <w:numFmt w:val="lowerLetter"/>
      <w:lvlText w:val="%5."/>
      <w:lvlJc w:val="left"/>
      <w:pPr>
        <w:ind w:left="3600" w:hanging="360"/>
      </w:pPr>
    </w:lvl>
    <w:lvl w:ilvl="5" w:tplc="99590426" w:tentative="1">
      <w:start w:val="1"/>
      <w:numFmt w:val="lowerRoman"/>
      <w:lvlText w:val="%6."/>
      <w:lvlJc w:val="right"/>
      <w:pPr>
        <w:ind w:left="4320" w:hanging="180"/>
      </w:pPr>
    </w:lvl>
    <w:lvl w:ilvl="6" w:tplc="99590426" w:tentative="1">
      <w:start w:val="1"/>
      <w:numFmt w:val="decimal"/>
      <w:lvlText w:val="%7."/>
      <w:lvlJc w:val="left"/>
      <w:pPr>
        <w:ind w:left="5040" w:hanging="360"/>
      </w:pPr>
    </w:lvl>
    <w:lvl w:ilvl="7" w:tplc="99590426" w:tentative="1">
      <w:start w:val="1"/>
      <w:numFmt w:val="lowerLetter"/>
      <w:lvlText w:val="%8."/>
      <w:lvlJc w:val="left"/>
      <w:pPr>
        <w:ind w:left="5760" w:hanging="360"/>
      </w:pPr>
    </w:lvl>
    <w:lvl w:ilvl="8" w:tplc="99590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1">
    <w:multiLevelType w:val="hybridMultilevel"/>
    <w:lvl w:ilvl="0" w:tplc="73661555">
      <w:start w:val="1"/>
      <w:numFmt w:val="decimal"/>
      <w:lvlText w:val="%1."/>
      <w:lvlJc w:val="left"/>
      <w:pPr>
        <w:ind w:left="720" w:hanging="360"/>
      </w:pPr>
    </w:lvl>
    <w:lvl w:ilvl="1" w:tplc="73661555" w:tentative="1">
      <w:start w:val="1"/>
      <w:numFmt w:val="lowerLetter"/>
      <w:lvlText w:val="%2."/>
      <w:lvlJc w:val="left"/>
      <w:pPr>
        <w:ind w:left="1440" w:hanging="360"/>
      </w:pPr>
    </w:lvl>
    <w:lvl w:ilvl="2" w:tplc="73661555" w:tentative="1">
      <w:start w:val="1"/>
      <w:numFmt w:val="lowerRoman"/>
      <w:lvlText w:val="%3."/>
      <w:lvlJc w:val="right"/>
      <w:pPr>
        <w:ind w:left="2160" w:hanging="180"/>
      </w:pPr>
    </w:lvl>
    <w:lvl w:ilvl="3" w:tplc="73661555" w:tentative="1">
      <w:start w:val="1"/>
      <w:numFmt w:val="decimal"/>
      <w:lvlText w:val="%4."/>
      <w:lvlJc w:val="left"/>
      <w:pPr>
        <w:ind w:left="2880" w:hanging="360"/>
      </w:pPr>
    </w:lvl>
    <w:lvl w:ilvl="4" w:tplc="73661555" w:tentative="1">
      <w:start w:val="1"/>
      <w:numFmt w:val="lowerLetter"/>
      <w:lvlText w:val="%5."/>
      <w:lvlJc w:val="left"/>
      <w:pPr>
        <w:ind w:left="3600" w:hanging="360"/>
      </w:pPr>
    </w:lvl>
    <w:lvl w:ilvl="5" w:tplc="73661555" w:tentative="1">
      <w:start w:val="1"/>
      <w:numFmt w:val="lowerRoman"/>
      <w:lvlText w:val="%6."/>
      <w:lvlJc w:val="right"/>
      <w:pPr>
        <w:ind w:left="4320" w:hanging="180"/>
      </w:pPr>
    </w:lvl>
    <w:lvl w:ilvl="6" w:tplc="73661555" w:tentative="1">
      <w:start w:val="1"/>
      <w:numFmt w:val="decimal"/>
      <w:lvlText w:val="%7."/>
      <w:lvlJc w:val="left"/>
      <w:pPr>
        <w:ind w:left="5040" w:hanging="360"/>
      </w:pPr>
    </w:lvl>
    <w:lvl w:ilvl="7" w:tplc="73661555" w:tentative="1">
      <w:start w:val="1"/>
      <w:numFmt w:val="lowerLetter"/>
      <w:lvlText w:val="%8."/>
      <w:lvlJc w:val="left"/>
      <w:pPr>
        <w:ind w:left="5760" w:hanging="360"/>
      </w:pPr>
    </w:lvl>
    <w:lvl w:ilvl="8" w:tplc="73661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0">
    <w:multiLevelType w:val="hybridMultilevel"/>
    <w:lvl w:ilvl="0" w:tplc="91295439">
      <w:start w:val="1"/>
      <w:numFmt w:val="decimal"/>
      <w:lvlText w:val="%1."/>
      <w:lvlJc w:val="left"/>
      <w:pPr>
        <w:ind w:left="720" w:hanging="360"/>
      </w:pPr>
    </w:lvl>
    <w:lvl w:ilvl="1" w:tplc="91295439" w:tentative="1">
      <w:start w:val="1"/>
      <w:numFmt w:val="lowerLetter"/>
      <w:lvlText w:val="%2."/>
      <w:lvlJc w:val="left"/>
      <w:pPr>
        <w:ind w:left="1440" w:hanging="360"/>
      </w:pPr>
    </w:lvl>
    <w:lvl w:ilvl="2" w:tplc="91295439" w:tentative="1">
      <w:start w:val="1"/>
      <w:numFmt w:val="lowerRoman"/>
      <w:lvlText w:val="%3."/>
      <w:lvlJc w:val="right"/>
      <w:pPr>
        <w:ind w:left="2160" w:hanging="180"/>
      </w:pPr>
    </w:lvl>
    <w:lvl w:ilvl="3" w:tplc="91295439" w:tentative="1">
      <w:start w:val="1"/>
      <w:numFmt w:val="decimal"/>
      <w:lvlText w:val="%4."/>
      <w:lvlJc w:val="left"/>
      <w:pPr>
        <w:ind w:left="2880" w:hanging="360"/>
      </w:pPr>
    </w:lvl>
    <w:lvl w:ilvl="4" w:tplc="91295439" w:tentative="1">
      <w:start w:val="1"/>
      <w:numFmt w:val="lowerLetter"/>
      <w:lvlText w:val="%5."/>
      <w:lvlJc w:val="left"/>
      <w:pPr>
        <w:ind w:left="3600" w:hanging="360"/>
      </w:pPr>
    </w:lvl>
    <w:lvl w:ilvl="5" w:tplc="91295439" w:tentative="1">
      <w:start w:val="1"/>
      <w:numFmt w:val="lowerRoman"/>
      <w:lvlText w:val="%6."/>
      <w:lvlJc w:val="right"/>
      <w:pPr>
        <w:ind w:left="4320" w:hanging="180"/>
      </w:pPr>
    </w:lvl>
    <w:lvl w:ilvl="6" w:tplc="91295439" w:tentative="1">
      <w:start w:val="1"/>
      <w:numFmt w:val="decimal"/>
      <w:lvlText w:val="%7."/>
      <w:lvlJc w:val="left"/>
      <w:pPr>
        <w:ind w:left="5040" w:hanging="360"/>
      </w:pPr>
    </w:lvl>
    <w:lvl w:ilvl="7" w:tplc="91295439" w:tentative="1">
      <w:start w:val="1"/>
      <w:numFmt w:val="lowerLetter"/>
      <w:lvlText w:val="%8."/>
      <w:lvlJc w:val="left"/>
      <w:pPr>
        <w:ind w:left="5760" w:hanging="360"/>
      </w:pPr>
    </w:lvl>
    <w:lvl w:ilvl="8" w:tplc="91295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9">
    <w:multiLevelType w:val="hybridMultilevel"/>
    <w:lvl w:ilvl="0" w:tplc="61150624">
      <w:start w:val="1"/>
      <w:numFmt w:val="decimal"/>
      <w:lvlText w:val="%1."/>
      <w:lvlJc w:val="left"/>
      <w:pPr>
        <w:ind w:left="720" w:hanging="360"/>
      </w:pPr>
    </w:lvl>
    <w:lvl w:ilvl="1" w:tplc="61150624" w:tentative="1">
      <w:start w:val="1"/>
      <w:numFmt w:val="lowerLetter"/>
      <w:lvlText w:val="%2."/>
      <w:lvlJc w:val="left"/>
      <w:pPr>
        <w:ind w:left="1440" w:hanging="360"/>
      </w:pPr>
    </w:lvl>
    <w:lvl w:ilvl="2" w:tplc="61150624" w:tentative="1">
      <w:start w:val="1"/>
      <w:numFmt w:val="lowerRoman"/>
      <w:lvlText w:val="%3."/>
      <w:lvlJc w:val="right"/>
      <w:pPr>
        <w:ind w:left="2160" w:hanging="180"/>
      </w:pPr>
    </w:lvl>
    <w:lvl w:ilvl="3" w:tplc="61150624" w:tentative="1">
      <w:start w:val="1"/>
      <w:numFmt w:val="decimal"/>
      <w:lvlText w:val="%4."/>
      <w:lvlJc w:val="left"/>
      <w:pPr>
        <w:ind w:left="2880" w:hanging="360"/>
      </w:pPr>
    </w:lvl>
    <w:lvl w:ilvl="4" w:tplc="61150624" w:tentative="1">
      <w:start w:val="1"/>
      <w:numFmt w:val="lowerLetter"/>
      <w:lvlText w:val="%5."/>
      <w:lvlJc w:val="left"/>
      <w:pPr>
        <w:ind w:left="3600" w:hanging="360"/>
      </w:pPr>
    </w:lvl>
    <w:lvl w:ilvl="5" w:tplc="61150624" w:tentative="1">
      <w:start w:val="1"/>
      <w:numFmt w:val="lowerRoman"/>
      <w:lvlText w:val="%6."/>
      <w:lvlJc w:val="right"/>
      <w:pPr>
        <w:ind w:left="4320" w:hanging="180"/>
      </w:pPr>
    </w:lvl>
    <w:lvl w:ilvl="6" w:tplc="61150624" w:tentative="1">
      <w:start w:val="1"/>
      <w:numFmt w:val="decimal"/>
      <w:lvlText w:val="%7."/>
      <w:lvlJc w:val="left"/>
      <w:pPr>
        <w:ind w:left="5040" w:hanging="360"/>
      </w:pPr>
    </w:lvl>
    <w:lvl w:ilvl="7" w:tplc="61150624" w:tentative="1">
      <w:start w:val="1"/>
      <w:numFmt w:val="lowerLetter"/>
      <w:lvlText w:val="%8."/>
      <w:lvlJc w:val="left"/>
      <w:pPr>
        <w:ind w:left="5760" w:hanging="360"/>
      </w:pPr>
    </w:lvl>
    <w:lvl w:ilvl="8" w:tplc="611506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8">
    <w:multiLevelType w:val="hybridMultilevel"/>
    <w:lvl w:ilvl="0" w:tplc="47447633">
      <w:start w:val="1"/>
      <w:numFmt w:val="decimal"/>
      <w:lvlText w:val="%1."/>
      <w:lvlJc w:val="left"/>
      <w:pPr>
        <w:ind w:left="720" w:hanging="360"/>
      </w:pPr>
    </w:lvl>
    <w:lvl w:ilvl="1" w:tplc="47447633" w:tentative="1">
      <w:start w:val="1"/>
      <w:numFmt w:val="lowerLetter"/>
      <w:lvlText w:val="%2."/>
      <w:lvlJc w:val="left"/>
      <w:pPr>
        <w:ind w:left="1440" w:hanging="360"/>
      </w:pPr>
    </w:lvl>
    <w:lvl w:ilvl="2" w:tplc="47447633" w:tentative="1">
      <w:start w:val="1"/>
      <w:numFmt w:val="lowerRoman"/>
      <w:lvlText w:val="%3."/>
      <w:lvlJc w:val="right"/>
      <w:pPr>
        <w:ind w:left="2160" w:hanging="180"/>
      </w:pPr>
    </w:lvl>
    <w:lvl w:ilvl="3" w:tplc="47447633" w:tentative="1">
      <w:start w:val="1"/>
      <w:numFmt w:val="decimal"/>
      <w:lvlText w:val="%4."/>
      <w:lvlJc w:val="left"/>
      <w:pPr>
        <w:ind w:left="2880" w:hanging="360"/>
      </w:pPr>
    </w:lvl>
    <w:lvl w:ilvl="4" w:tplc="47447633" w:tentative="1">
      <w:start w:val="1"/>
      <w:numFmt w:val="lowerLetter"/>
      <w:lvlText w:val="%5."/>
      <w:lvlJc w:val="left"/>
      <w:pPr>
        <w:ind w:left="3600" w:hanging="360"/>
      </w:pPr>
    </w:lvl>
    <w:lvl w:ilvl="5" w:tplc="47447633" w:tentative="1">
      <w:start w:val="1"/>
      <w:numFmt w:val="lowerRoman"/>
      <w:lvlText w:val="%6."/>
      <w:lvlJc w:val="right"/>
      <w:pPr>
        <w:ind w:left="4320" w:hanging="180"/>
      </w:pPr>
    </w:lvl>
    <w:lvl w:ilvl="6" w:tplc="47447633" w:tentative="1">
      <w:start w:val="1"/>
      <w:numFmt w:val="decimal"/>
      <w:lvlText w:val="%7."/>
      <w:lvlJc w:val="left"/>
      <w:pPr>
        <w:ind w:left="5040" w:hanging="360"/>
      </w:pPr>
    </w:lvl>
    <w:lvl w:ilvl="7" w:tplc="47447633" w:tentative="1">
      <w:start w:val="1"/>
      <w:numFmt w:val="lowerLetter"/>
      <w:lvlText w:val="%8."/>
      <w:lvlJc w:val="left"/>
      <w:pPr>
        <w:ind w:left="5760" w:hanging="360"/>
      </w:pPr>
    </w:lvl>
    <w:lvl w:ilvl="8" w:tplc="47447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7">
    <w:multiLevelType w:val="hybridMultilevel"/>
    <w:lvl w:ilvl="0" w:tplc="41846019">
      <w:start w:val="1"/>
      <w:numFmt w:val="decimal"/>
      <w:lvlText w:val="%1."/>
      <w:lvlJc w:val="left"/>
      <w:pPr>
        <w:ind w:left="720" w:hanging="360"/>
      </w:pPr>
    </w:lvl>
    <w:lvl w:ilvl="1" w:tplc="41846019" w:tentative="1">
      <w:start w:val="1"/>
      <w:numFmt w:val="lowerLetter"/>
      <w:lvlText w:val="%2."/>
      <w:lvlJc w:val="left"/>
      <w:pPr>
        <w:ind w:left="1440" w:hanging="360"/>
      </w:pPr>
    </w:lvl>
    <w:lvl w:ilvl="2" w:tplc="41846019" w:tentative="1">
      <w:start w:val="1"/>
      <w:numFmt w:val="lowerRoman"/>
      <w:lvlText w:val="%3."/>
      <w:lvlJc w:val="right"/>
      <w:pPr>
        <w:ind w:left="2160" w:hanging="180"/>
      </w:pPr>
    </w:lvl>
    <w:lvl w:ilvl="3" w:tplc="41846019" w:tentative="1">
      <w:start w:val="1"/>
      <w:numFmt w:val="decimal"/>
      <w:lvlText w:val="%4."/>
      <w:lvlJc w:val="left"/>
      <w:pPr>
        <w:ind w:left="2880" w:hanging="360"/>
      </w:pPr>
    </w:lvl>
    <w:lvl w:ilvl="4" w:tplc="41846019" w:tentative="1">
      <w:start w:val="1"/>
      <w:numFmt w:val="lowerLetter"/>
      <w:lvlText w:val="%5."/>
      <w:lvlJc w:val="left"/>
      <w:pPr>
        <w:ind w:left="3600" w:hanging="360"/>
      </w:pPr>
    </w:lvl>
    <w:lvl w:ilvl="5" w:tplc="41846019" w:tentative="1">
      <w:start w:val="1"/>
      <w:numFmt w:val="lowerRoman"/>
      <w:lvlText w:val="%6."/>
      <w:lvlJc w:val="right"/>
      <w:pPr>
        <w:ind w:left="4320" w:hanging="180"/>
      </w:pPr>
    </w:lvl>
    <w:lvl w:ilvl="6" w:tplc="41846019" w:tentative="1">
      <w:start w:val="1"/>
      <w:numFmt w:val="decimal"/>
      <w:lvlText w:val="%7."/>
      <w:lvlJc w:val="left"/>
      <w:pPr>
        <w:ind w:left="5040" w:hanging="360"/>
      </w:pPr>
    </w:lvl>
    <w:lvl w:ilvl="7" w:tplc="41846019" w:tentative="1">
      <w:start w:val="1"/>
      <w:numFmt w:val="lowerLetter"/>
      <w:lvlText w:val="%8."/>
      <w:lvlJc w:val="left"/>
      <w:pPr>
        <w:ind w:left="5760" w:hanging="360"/>
      </w:pPr>
    </w:lvl>
    <w:lvl w:ilvl="8" w:tplc="41846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6">
    <w:multiLevelType w:val="hybridMultilevel"/>
    <w:lvl w:ilvl="0" w:tplc="99327753">
      <w:start w:val="1"/>
      <w:numFmt w:val="decimal"/>
      <w:lvlText w:val="%1."/>
      <w:lvlJc w:val="left"/>
      <w:pPr>
        <w:ind w:left="720" w:hanging="360"/>
      </w:pPr>
    </w:lvl>
    <w:lvl w:ilvl="1" w:tplc="99327753" w:tentative="1">
      <w:start w:val="1"/>
      <w:numFmt w:val="lowerLetter"/>
      <w:lvlText w:val="%2."/>
      <w:lvlJc w:val="left"/>
      <w:pPr>
        <w:ind w:left="1440" w:hanging="360"/>
      </w:pPr>
    </w:lvl>
    <w:lvl w:ilvl="2" w:tplc="99327753" w:tentative="1">
      <w:start w:val="1"/>
      <w:numFmt w:val="lowerRoman"/>
      <w:lvlText w:val="%3."/>
      <w:lvlJc w:val="right"/>
      <w:pPr>
        <w:ind w:left="2160" w:hanging="180"/>
      </w:pPr>
    </w:lvl>
    <w:lvl w:ilvl="3" w:tplc="99327753" w:tentative="1">
      <w:start w:val="1"/>
      <w:numFmt w:val="decimal"/>
      <w:lvlText w:val="%4."/>
      <w:lvlJc w:val="left"/>
      <w:pPr>
        <w:ind w:left="2880" w:hanging="360"/>
      </w:pPr>
    </w:lvl>
    <w:lvl w:ilvl="4" w:tplc="99327753" w:tentative="1">
      <w:start w:val="1"/>
      <w:numFmt w:val="lowerLetter"/>
      <w:lvlText w:val="%5."/>
      <w:lvlJc w:val="left"/>
      <w:pPr>
        <w:ind w:left="3600" w:hanging="360"/>
      </w:pPr>
    </w:lvl>
    <w:lvl w:ilvl="5" w:tplc="99327753" w:tentative="1">
      <w:start w:val="1"/>
      <w:numFmt w:val="lowerRoman"/>
      <w:lvlText w:val="%6."/>
      <w:lvlJc w:val="right"/>
      <w:pPr>
        <w:ind w:left="4320" w:hanging="180"/>
      </w:pPr>
    </w:lvl>
    <w:lvl w:ilvl="6" w:tplc="99327753" w:tentative="1">
      <w:start w:val="1"/>
      <w:numFmt w:val="decimal"/>
      <w:lvlText w:val="%7."/>
      <w:lvlJc w:val="left"/>
      <w:pPr>
        <w:ind w:left="5040" w:hanging="360"/>
      </w:pPr>
    </w:lvl>
    <w:lvl w:ilvl="7" w:tplc="99327753" w:tentative="1">
      <w:start w:val="1"/>
      <w:numFmt w:val="lowerLetter"/>
      <w:lvlText w:val="%8."/>
      <w:lvlJc w:val="left"/>
      <w:pPr>
        <w:ind w:left="5760" w:hanging="360"/>
      </w:pPr>
    </w:lvl>
    <w:lvl w:ilvl="8" w:tplc="99327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5">
    <w:multiLevelType w:val="hybridMultilevel"/>
    <w:lvl w:ilvl="0" w:tplc="76500399">
      <w:start w:val="1"/>
      <w:numFmt w:val="decimal"/>
      <w:lvlText w:val="%1."/>
      <w:lvlJc w:val="left"/>
      <w:pPr>
        <w:ind w:left="720" w:hanging="360"/>
      </w:pPr>
    </w:lvl>
    <w:lvl w:ilvl="1" w:tplc="76500399" w:tentative="1">
      <w:start w:val="1"/>
      <w:numFmt w:val="lowerLetter"/>
      <w:lvlText w:val="%2."/>
      <w:lvlJc w:val="left"/>
      <w:pPr>
        <w:ind w:left="1440" w:hanging="360"/>
      </w:pPr>
    </w:lvl>
    <w:lvl w:ilvl="2" w:tplc="76500399" w:tentative="1">
      <w:start w:val="1"/>
      <w:numFmt w:val="lowerRoman"/>
      <w:lvlText w:val="%3."/>
      <w:lvlJc w:val="right"/>
      <w:pPr>
        <w:ind w:left="2160" w:hanging="180"/>
      </w:pPr>
    </w:lvl>
    <w:lvl w:ilvl="3" w:tplc="76500399" w:tentative="1">
      <w:start w:val="1"/>
      <w:numFmt w:val="decimal"/>
      <w:lvlText w:val="%4."/>
      <w:lvlJc w:val="left"/>
      <w:pPr>
        <w:ind w:left="2880" w:hanging="360"/>
      </w:pPr>
    </w:lvl>
    <w:lvl w:ilvl="4" w:tplc="76500399" w:tentative="1">
      <w:start w:val="1"/>
      <w:numFmt w:val="lowerLetter"/>
      <w:lvlText w:val="%5."/>
      <w:lvlJc w:val="left"/>
      <w:pPr>
        <w:ind w:left="3600" w:hanging="360"/>
      </w:pPr>
    </w:lvl>
    <w:lvl w:ilvl="5" w:tplc="76500399" w:tentative="1">
      <w:start w:val="1"/>
      <w:numFmt w:val="lowerRoman"/>
      <w:lvlText w:val="%6."/>
      <w:lvlJc w:val="right"/>
      <w:pPr>
        <w:ind w:left="4320" w:hanging="180"/>
      </w:pPr>
    </w:lvl>
    <w:lvl w:ilvl="6" w:tplc="76500399" w:tentative="1">
      <w:start w:val="1"/>
      <w:numFmt w:val="decimal"/>
      <w:lvlText w:val="%7."/>
      <w:lvlJc w:val="left"/>
      <w:pPr>
        <w:ind w:left="5040" w:hanging="360"/>
      </w:pPr>
    </w:lvl>
    <w:lvl w:ilvl="7" w:tplc="76500399" w:tentative="1">
      <w:start w:val="1"/>
      <w:numFmt w:val="lowerLetter"/>
      <w:lvlText w:val="%8."/>
      <w:lvlJc w:val="left"/>
      <w:pPr>
        <w:ind w:left="5760" w:hanging="360"/>
      </w:pPr>
    </w:lvl>
    <w:lvl w:ilvl="8" w:tplc="765003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4">
    <w:multiLevelType w:val="hybridMultilevel"/>
    <w:lvl w:ilvl="0" w:tplc="49883488">
      <w:start w:val="1"/>
      <w:numFmt w:val="decimal"/>
      <w:lvlText w:val="%1."/>
      <w:lvlJc w:val="left"/>
      <w:pPr>
        <w:ind w:left="720" w:hanging="360"/>
      </w:pPr>
    </w:lvl>
    <w:lvl w:ilvl="1" w:tplc="49883488" w:tentative="1">
      <w:start w:val="1"/>
      <w:numFmt w:val="lowerLetter"/>
      <w:lvlText w:val="%2."/>
      <w:lvlJc w:val="left"/>
      <w:pPr>
        <w:ind w:left="1440" w:hanging="360"/>
      </w:pPr>
    </w:lvl>
    <w:lvl w:ilvl="2" w:tplc="49883488" w:tentative="1">
      <w:start w:val="1"/>
      <w:numFmt w:val="lowerRoman"/>
      <w:lvlText w:val="%3."/>
      <w:lvlJc w:val="right"/>
      <w:pPr>
        <w:ind w:left="2160" w:hanging="180"/>
      </w:pPr>
    </w:lvl>
    <w:lvl w:ilvl="3" w:tplc="49883488" w:tentative="1">
      <w:start w:val="1"/>
      <w:numFmt w:val="decimal"/>
      <w:lvlText w:val="%4."/>
      <w:lvlJc w:val="left"/>
      <w:pPr>
        <w:ind w:left="2880" w:hanging="360"/>
      </w:pPr>
    </w:lvl>
    <w:lvl w:ilvl="4" w:tplc="49883488" w:tentative="1">
      <w:start w:val="1"/>
      <w:numFmt w:val="lowerLetter"/>
      <w:lvlText w:val="%5."/>
      <w:lvlJc w:val="left"/>
      <w:pPr>
        <w:ind w:left="3600" w:hanging="360"/>
      </w:pPr>
    </w:lvl>
    <w:lvl w:ilvl="5" w:tplc="49883488" w:tentative="1">
      <w:start w:val="1"/>
      <w:numFmt w:val="lowerRoman"/>
      <w:lvlText w:val="%6."/>
      <w:lvlJc w:val="right"/>
      <w:pPr>
        <w:ind w:left="4320" w:hanging="180"/>
      </w:pPr>
    </w:lvl>
    <w:lvl w:ilvl="6" w:tplc="49883488" w:tentative="1">
      <w:start w:val="1"/>
      <w:numFmt w:val="decimal"/>
      <w:lvlText w:val="%7."/>
      <w:lvlJc w:val="left"/>
      <w:pPr>
        <w:ind w:left="5040" w:hanging="360"/>
      </w:pPr>
    </w:lvl>
    <w:lvl w:ilvl="7" w:tplc="49883488" w:tentative="1">
      <w:start w:val="1"/>
      <w:numFmt w:val="lowerLetter"/>
      <w:lvlText w:val="%8."/>
      <w:lvlJc w:val="left"/>
      <w:pPr>
        <w:ind w:left="5760" w:hanging="360"/>
      </w:pPr>
    </w:lvl>
    <w:lvl w:ilvl="8" w:tplc="49883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3">
    <w:multiLevelType w:val="hybridMultilevel"/>
    <w:lvl w:ilvl="0" w:tplc="33495690">
      <w:start w:val="1"/>
      <w:numFmt w:val="decimal"/>
      <w:lvlText w:val="%1."/>
      <w:lvlJc w:val="left"/>
      <w:pPr>
        <w:ind w:left="720" w:hanging="360"/>
      </w:pPr>
    </w:lvl>
    <w:lvl w:ilvl="1" w:tplc="33495690" w:tentative="1">
      <w:start w:val="1"/>
      <w:numFmt w:val="lowerLetter"/>
      <w:lvlText w:val="%2."/>
      <w:lvlJc w:val="left"/>
      <w:pPr>
        <w:ind w:left="1440" w:hanging="360"/>
      </w:pPr>
    </w:lvl>
    <w:lvl w:ilvl="2" w:tplc="33495690" w:tentative="1">
      <w:start w:val="1"/>
      <w:numFmt w:val="lowerRoman"/>
      <w:lvlText w:val="%3."/>
      <w:lvlJc w:val="right"/>
      <w:pPr>
        <w:ind w:left="2160" w:hanging="180"/>
      </w:pPr>
    </w:lvl>
    <w:lvl w:ilvl="3" w:tplc="33495690" w:tentative="1">
      <w:start w:val="1"/>
      <w:numFmt w:val="decimal"/>
      <w:lvlText w:val="%4."/>
      <w:lvlJc w:val="left"/>
      <w:pPr>
        <w:ind w:left="2880" w:hanging="360"/>
      </w:pPr>
    </w:lvl>
    <w:lvl w:ilvl="4" w:tplc="33495690" w:tentative="1">
      <w:start w:val="1"/>
      <w:numFmt w:val="lowerLetter"/>
      <w:lvlText w:val="%5."/>
      <w:lvlJc w:val="left"/>
      <w:pPr>
        <w:ind w:left="3600" w:hanging="360"/>
      </w:pPr>
    </w:lvl>
    <w:lvl w:ilvl="5" w:tplc="33495690" w:tentative="1">
      <w:start w:val="1"/>
      <w:numFmt w:val="lowerRoman"/>
      <w:lvlText w:val="%6."/>
      <w:lvlJc w:val="right"/>
      <w:pPr>
        <w:ind w:left="4320" w:hanging="180"/>
      </w:pPr>
    </w:lvl>
    <w:lvl w:ilvl="6" w:tplc="33495690" w:tentative="1">
      <w:start w:val="1"/>
      <w:numFmt w:val="decimal"/>
      <w:lvlText w:val="%7."/>
      <w:lvlJc w:val="left"/>
      <w:pPr>
        <w:ind w:left="5040" w:hanging="360"/>
      </w:pPr>
    </w:lvl>
    <w:lvl w:ilvl="7" w:tplc="33495690" w:tentative="1">
      <w:start w:val="1"/>
      <w:numFmt w:val="lowerLetter"/>
      <w:lvlText w:val="%8."/>
      <w:lvlJc w:val="left"/>
      <w:pPr>
        <w:ind w:left="5760" w:hanging="360"/>
      </w:pPr>
    </w:lvl>
    <w:lvl w:ilvl="8" w:tplc="33495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2">
    <w:multiLevelType w:val="hybridMultilevel"/>
    <w:lvl w:ilvl="0" w:tplc="63934335">
      <w:start w:val="1"/>
      <w:numFmt w:val="decimal"/>
      <w:lvlText w:val="%1."/>
      <w:lvlJc w:val="left"/>
      <w:pPr>
        <w:ind w:left="720" w:hanging="360"/>
      </w:pPr>
    </w:lvl>
    <w:lvl w:ilvl="1" w:tplc="63934335" w:tentative="1">
      <w:start w:val="1"/>
      <w:numFmt w:val="lowerLetter"/>
      <w:lvlText w:val="%2."/>
      <w:lvlJc w:val="left"/>
      <w:pPr>
        <w:ind w:left="1440" w:hanging="360"/>
      </w:pPr>
    </w:lvl>
    <w:lvl w:ilvl="2" w:tplc="63934335" w:tentative="1">
      <w:start w:val="1"/>
      <w:numFmt w:val="lowerRoman"/>
      <w:lvlText w:val="%3."/>
      <w:lvlJc w:val="right"/>
      <w:pPr>
        <w:ind w:left="2160" w:hanging="180"/>
      </w:pPr>
    </w:lvl>
    <w:lvl w:ilvl="3" w:tplc="63934335" w:tentative="1">
      <w:start w:val="1"/>
      <w:numFmt w:val="decimal"/>
      <w:lvlText w:val="%4."/>
      <w:lvlJc w:val="left"/>
      <w:pPr>
        <w:ind w:left="2880" w:hanging="360"/>
      </w:pPr>
    </w:lvl>
    <w:lvl w:ilvl="4" w:tplc="63934335" w:tentative="1">
      <w:start w:val="1"/>
      <w:numFmt w:val="lowerLetter"/>
      <w:lvlText w:val="%5."/>
      <w:lvlJc w:val="left"/>
      <w:pPr>
        <w:ind w:left="3600" w:hanging="360"/>
      </w:pPr>
    </w:lvl>
    <w:lvl w:ilvl="5" w:tplc="63934335" w:tentative="1">
      <w:start w:val="1"/>
      <w:numFmt w:val="lowerRoman"/>
      <w:lvlText w:val="%6."/>
      <w:lvlJc w:val="right"/>
      <w:pPr>
        <w:ind w:left="4320" w:hanging="180"/>
      </w:pPr>
    </w:lvl>
    <w:lvl w:ilvl="6" w:tplc="63934335" w:tentative="1">
      <w:start w:val="1"/>
      <w:numFmt w:val="decimal"/>
      <w:lvlText w:val="%7."/>
      <w:lvlJc w:val="left"/>
      <w:pPr>
        <w:ind w:left="5040" w:hanging="360"/>
      </w:pPr>
    </w:lvl>
    <w:lvl w:ilvl="7" w:tplc="63934335" w:tentative="1">
      <w:start w:val="1"/>
      <w:numFmt w:val="lowerLetter"/>
      <w:lvlText w:val="%8."/>
      <w:lvlJc w:val="left"/>
      <w:pPr>
        <w:ind w:left="5760" w:hanging="360"/>
      </w:pPr>
    </w:lvl>
    <w:lvl w:ilvl="8" w:tplc="639343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1">
    <w:multiLevelType w:val="hybridMultilevel"/>
    <w:lvl w:ilvl="0" w:tplc="40417168">
      <w:start w:val="1"/>
      <w:numFmt w:val="decimal"/>
      <w:lvlText w:val="%1."/>
      <w:lvlJc w:val="left"/>
      <w:pPr>
        <w:ind w:left="720" w:hanging="360"/>
      </w:pPr>
    </w:lvl>
    <w:lvl w:ilvl="1" w:tplc="40417168" w:tentative="1">
      <w:start w:val="1"/>
      <w:numFmt w:val="lowerLetter"/>
      <w:lvlText w:val="%2."/>
      <w:lvlJc w:val="left"/>
      <w:pPr>
        <w:ind w:left="1440" w:hanging="360"/>
      </w:pPr>
    </w:lvl>
    <w:lvl w:ilvl="2" w:tplc="40417168" w:tentative="1">
      <w:start w:val="1"/>
      <w:numFmt w:val="lowerRoman"/>
      <w:lvlText w:val="%3."/>
      <w:lvlJc w:val="right"/>
      <w:pPr>
        <w:ind w:left="2160" w:hanging="180"/>
      </w:pPr>
    </w:lvl>
    <w:lvl w:ilvl="3" w:tplc="40417168" w:tentative="1">
      <w:start w:val="1"/>
      <w:numFmt w:val="decimal"/>
      <w:lvlText w:val="%4."/>
      <w:lvlJc w:val="left"/>
      <w:pPr>
        <w:ind w:left="2880" w:hanging="360"/>
      </w:pPr>
    </w:lvl>
    <w:lvl w:ilvl="4" w:tplc="40417168" w:tentative="1">
      <w:start w:val="1"/>
      <w:numFmt w:val="lowerLetter"/>
      <w:lvlText w:val="%5."/>
      <w:lvlJc w:val="left"/>
      <w:pPr>
        <w:ind w:left="3600" w:hanging="360"/>
      </w:pPr>
    </w:lvl>
    <w:lvl w:ilvl="5" w:tplc="40417168" w:tentative="1">
      <w:start w:val="1"/>
      <w:numFmt w:val="lowerRoman"/>
      <w:lvlText w:val="%6."/>
      <w:lvlJc w:val="right"/>
      <w:pPr>
        <w:ind w:left="4320" w:hanging="180"/>
      </w:pPr>
    </w:lvl>
    <w:lvl w:ilvl="6" w:tplc="40417168" w:tentative="1">
      <w:start w:val="1"/>
      <w:numFmt w:val="decimal"/>
      <w:lvlText w:val="%7."/>
      <w:lvlJc w:val="left"/>
      <w:pPr>
        <w:ind w:left="5040" w:hanging="360"/>
      </w:pPr>
    </w:lvl>
    <w:lvl w:ilvl="7" w:tplc="40417168" w:tentative="1">
      <w:start w:val="1"/>
      <w:numFmt w:val="lowerLetter"/>
      <w:lvlText w:val="%8."/>
      <w:lvlJc w:val="left"/>
      <w:pPr>
        <w:ind w:left="5760" w:hanging="360"/>
      </w:pPr>
    </w:lvl>
    <w:lvl w:ilvl="8" w:tplc="40417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0">
    <w:multiLevelType w:val="hybridMultilevel"/>
    <w:lvl w:ilvl="0" w:tplc="19143514">
      <w:start w:val="1"/>
      <w:numFmt w:val="decimal"/>
      <w:lvlText w:val="%1."/>
      <w:lvlJc w:val="left"/>
      <w:pPr>
        <w:ind w:left="720" w:hanging="360"/>
      </w:pPr>
    </w:lvl>
    <w:lvl w:ilvl="1" w:tplc="19143514" w:tentative="1">
      <w:start w:val="1"/>
      <w:numFmt w:val="lowerLetter"/>
      <w:lvlText w:val="%2."/>
      <w:lvlJc w:val="left"/>
      <w:pPr>
        <w:ind w:left="1440" w:hanging="360"/>
      </w:pPr>
    </w:lvl>
    <w:lvl w:ilvl="2" w:tplc="19143514" w:tentative="1">
      <w:start w:val="1"/>
      <w:numFmt w:val="lowerRoman"/>
      <w:lvlText w:val="%3."/>
      <w:lvlJc w:val="right"/>
      <w:pPr>
        <w:ind w:left="2160" w:hanging="180"/>
      </w:pPr>
    </w:lvl>
    <w:lvl w:ilvl="3" w:tplc="19143514" w:tentative="1">
      <w:start w:val="1"/>
      <w:numFmt w:val="decimal"/>
      <w:lvlText w:val="%4."/>
      <w:lvlJc w:val="left"/>
      <w:pPr>
        <w:ind w:left="2880" w:hanging="360"/>
      </w:pPr>
    </w:lvl>
    <w:lvl w:ilvl="4" w:tplc="19143514" w:tentative="1">
      <w:start w:val="1"/>
      <w:numFmt w:val="lowerLetter"/>
      <w:lvlText w:val="%5."/>
      <w:lvlJc w:val="left"/>
      <w:pPr>
        <w:ind w:left="3600" w:hanging="360"/>
      </w:pPr>
    </w:lvl>
    <w:lvl w:ilvl="5" w:tplc="19143514" w:tentative="1">
      <w:start w:val="1"/>
      <w:numFmt w:val="lowerRoman"/>
      <w:lvlText w:val="%6."/>
      <w:lvlJc w:val="right"/>
      <w:pPr>
        <w:ind w:left="4320" w:hanging="180"/>
      </w:pPr>
    </w:lvl>
    <w:lvl w:ilvl="6" w:tplc="19143514" w:tentative="1">
      <w:start w:val="1"/>
      <w:numFmt w:val="decimal"/>
      <w:lvlText w:val="%7."/>
      <w:lvlJc w:val="left"/>
      <w:pPr>
        <w:ind w:left="5040" w:hanging="360"/>
      </w:pPr>
    </w:lvl>
    <w:lvl w:ilvl="7" w:tplc="19143514" w:tentative="1">
      <w:start w:val="1"/>
      <w:numFmt w:val="lowerLetter"/>
      <w:lvlText w:val="%8."/>
      <w:lvlJc w:val="left"/>
      <w:pPr>
        <w:ind w:left="5760" w:hanging="360"/>
      </w:pPr>
    </w:lvl>
    <w:lvl w:ilvl="8" w:tplc="19143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9">
    <w:multiLevelType w:val="hybridMultilevel"/>
    <w:lvl w:ilvl="0" w:tplc="21681140">
      <w:start w:val="1"/>
      <w:numFmt w:val="decimal"/>
      <w:lvlText w:val="%1."/>
      <w:lvlJc w:val="left"/>
      <w:pPr>
        <w:ind w:left="720" w:hanging="360"/>
      </w:pPr>
    </w:lvl>
    <w:lvl w:ilvl="1" w:tplc="21681140" w:tentative="1">
      <w:start w:val="1"/>
      <w:numFmt w:val="lowerLetter"/>
      <w:lvlText w:val="%2."/>
      <w:lvlJc w:val="left"/>
      <w:pPr>
        <w:ind w:left="1440" w:hanging="360"/>
      </w:pPr>
    </w:lvl>
    <w:lvl w:ilvl="2" w:tplc="21681140" w:tentative="1">
      <w:start w:val="1"/>
      <w:numFmt w:val="lowerRoman"/>
      <w:lvlText w:val="%3."/>
      <w:lvlJc w:val="right"/>
      <w:pPr>
        <w:ind w:left="2160" w:hanging="180"/>
      </w:pPr>
    </w:lvl>
    <w:lvl w:ilvl="3" w:tplc="21681140" w:tentative="1">
      <w:start w:val="1"/>
      <w:numFmt w:val="decimal"/>
      <w:lvlText w:val="%4."/>
      <w:lvlJc w:val="left"/>
      <w:pPr>
        <w:ind w:left="2880" w:hanging="360"/>
      </w:pPr>
    </w:lvl>
    <w:lvl w:ilvl="4" w:tplc="21681140" w:tentative="1">
      <w:start w:val="1"/>
      <w:numFmt w:val="lowerLetter"/>
      <w:lvlText w:val="%5."/>
      <w:lvlJc w:val="left"/>
      <w:pPr>
        <w:ind w:left="3600" w:hanging="360"/>
      </w:pPr>
    </w:lvl>
    <w:lvl w:ilvl="5" w:tplc="21681140" w:tentative="1">
      <w:start w:val="1"/>
      <w:numFmt w:val="lowerRoman"/>
      <w:lvlText w:val="%6."/>
      <w:lvlJc w:val="right"/>
      <w:pPr>
        <w:ind w:left="4320" w:hanging="180"/>
      </w:pPr>
    </w:lvl>
    <w:lvl w:ilvl="6" w:tplc="21681140" w:tentative="1">
      <w:start w:val="1"/>
      <w:numFmt w:val="decimal"/>
      <w:lvlText w:val="%7."/>
      <w:lvlJc w:val="left"/>
      <w:pPr>
        <w:ind w:left="5040" w:hanging="360"/>
      </w:pPr>
    </w:lvl>
    <w:lvl w:ilvl="7" w:tplc="21681140" w:tentative="1">
      <w:start w:val="1"/>
      <w:numFmt w:val="lowerLetter"/>
      <w:lvlText w:val="%8."/>
      <w:lvlJc w:val="left"/>
      <w:pPr>
        <w:ind w:left="5760" w:hanging="360"/>
      </w:pPr>
    </w:lvl>
    <w:lvl w:ilvl="8" w:tplc="21681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8">
    <w:multiLevelType w:val="hybridMultilevel"/>
    <w:lvl w:ilvl="0" w:tplc="99998838">
      <w:start w:val="1"/>
      <w:numFmt w:val="decimal"/>
      <w:lvlText w:val="%1."/>
      <w:lvlJc w:val="left"/>
      <w:pPr>
        <w:ind w:left="720" w:hanging="360"/>
      </w:pPr>
    </w:lvl>
    <w:lvl w:ilvl="1" w:tplc="99998838" w:tentative="1">
      <w:start w:val="1"/>
      <w:numFmt w:val="lowerLetter"/>
      <w:lvlText w:val="%2."/>
      <w:lvlJc w:val="left"/>
      <w:pPr>
        <w:ind w:left="1440" w:hanging="360"/>
      </w:pPr>
    </w:lvl>
    <w:lvl w:ilvl="2" w:tplc="99998838" w:tentative="1">
      <w:start w:val="1"/>
      <w:numFmt w:val="lowerRoman"/>
      <w:lvlText w:val="%3."/>
      <w:lvlJc w:val="right"/>
      <w:pPr>
        <w:ind w:left="2160" w:hanging="180"/>
      </w:pPr>
    </w:lvl>
    <w:lvl w:ilvl="3" w:tplc="99998838" w:tentative="1">
      <w:start w:val="1"/>
      <w:numFmt w:val="decimal"/>
      <w:lvlText w:val="%4."/>
      <w:lvlJc w:val="left"/>
      <w:pPr>
        <w:ind w:left="2880" w:hanging="360"/>
      </w:pPr>
    </w:lvl>
    <w:lvl w:ilvl="4" w:tplc="99998838" w:tentative="1">
      <w:start w:val="1"/>
      <w:numFmt w:val="lowerLetter"/>
      <w:lvlText w:val="%5."/>
      <w:lvlJc w:val="left"/>
      <w:pPr>
        <w:ind w:left="3600" w:hanging="360"/>
      </w:pPr>
    </w:lvl>
    <w:lvl w:ilvl="5" w:tplc="99998838" w:tentative="1">
      <w:start w:val="1"/>
      <w:numFmt w:val="lowerRoman"/>
      <w:lvlText w:val="%6."/>
      <w:lvlJc w:val="right"/>
      <w:pPr>
        <w:ind w:left="4320" w:hanging="180"/>
      </w:pPr>
    </w:lvl>
    <w:lvl w:ilvl="6" w:tplc="99998838" w:tentative="1">
      <w:start w:val="1"/>
      <w:numFmt w:val="decimal"/>
      <w:lvlText w:val="%7."/>
      <w:lvlJc w:val="left"/>
      <w:pPr>
        <w:ind w:left="5040" w:hanging="360"/>
      </w:pPr>
    </w:lvl>
    <w:lvl w:ilvl="7" w:tplc="99998838" w:tentative="1">
      <w:start w:val="1"/>
      <w:numFmt w:val="lowerLetter"/>
      <w:lvlText w:val="%8."/>
      <w:lvlJc w:val="left"/>
      <w:pPr>
        <w:ind w:left="5760" w:hanging="360"/>
      </w:pPr>
    </w:lvl>
    <w:lvl w:ilvl="8" w:tplc="99998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7">
    <w:multiLevelType w:val="hybridMultilevel"/>
    <w:lvl w:ilvl="0" w:tplc="48266662">
      <w:start w:val="1"/>
      <w:numFmt w:val="decimal"/>
      <w:lvlText w:val="%1."/>
      <w:lvlJc w:val="left"/>
      <w:pPr>
        <w:ind w:left="720" w:hanging="360"/>
      </w:pPr>
    </w:lvl>
    <w:lvl w:ilvl="1" w:tplc="48266662" w:tentative="1">
      <w:start w:val="1"/>
      <w:numFmt w:val="lowerLetter"/>
      <w:lvlText w:val="%2."/>
      <w:lvlJc w:val="left"/>
      <w:pPr>
        <w:ind w:left="1440" w:hanging="360"/>
      </w:pPr>
    </w:lvl>
    <w:lvl w:ilvl="2" w:tplc="48266662" w:tentative="1">
      <w:start w:val="1"/>
      <w:numFmt w:val="lowerRoman"/>
      <w:lvlText w:val="%3."/>
      <w:lvlJc w:val="right"/>
      <w:pPr>
        <w:ind w:left="2160" w:hanging="180"/>
      </w:pPr>
    </w:lvl>
    <w:lvl w:ilvl="3" w:tplc="48266662" w:tentative="1">
      <w:start w:val="1"/>
      <w:numFmt w:val="decimal"/>
      <w:lvlText w:val="%4."/>
      <w:lvlJc w:val="left"/>
      <w:pPr>
        <w:ind w:left="2880" w:hanging="360"/>
      </w:pPr>
    </w:lvl>
    <w:lvl w:ilvl="4" w:tplc="48266662" w:tentative="1">
      <w:start w:val="1"/>
      <w:numFmt w:val="lowerLetter"/>
      <w:lvlText w:val="%5."/>
      <w:lvlJc w:val="left"/>
      <w:pPr>
        <w:ind w:left="3600" w:hanging="360"/>
      </w:pPr>
    </w:lvl>
    <w:lvl w:ilvl="5" w:tplc="48266662" w:tentative="1">
      <w:start w:val="1"/>
      <w:numFmt w:val="lowerRoman"/>
      <w:lvlText w:val="%6."/>
      <w:lvlJc w:val="right"/>
      <w:pPr>
        <w:ind w:left="4320" w:hanging="180"/>
      </w:pPr>
    </w:lvl>
    <w:lvl w:ilvl="6" w:tplc="48266662" w:tentative="1">
      <w:start w:val="1"/>
      <w:numFmt w:val="decimal"/>
      <w:lvlText w:val="%7."/>
      <w:lvlJc w:val="left"/>
      <w:pPr>
        <w:ind w:left="5040" w:hanging="360"/>
      </w:pPr>
    </w:lvl>
    <w:lvl w:ilvl="7" w:tplc="48266662" w:tentative="1">
      <w:start w:val="1"/>
      <w:numFmt w:val="lowerLetter"/>
      <w:lvlText w:val="%8."/>
      <w:lvlJc w:val="left"/>
      <w:pPr>
        <w:ind w:left="5760" w:hanging="360"/>
      </w:pPr>
    </w:lvl>
    <w:lvl w:ilvl="8" w:tplc="48266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6">
    <w:multiLevelType w:val="hybridMultilevel"/>
    <w:lvl w:ilvl="0" w:tplc="81730254">
      <w:start w:val="1"/>
      <w:numFmt w:val="decimal"/>
      <w:lvlText w:val="%1."/>
      <w:lvlJc w:val="left"/>
      <w:pPr>
        <w:ind w:left="720" w:hanging="360"/>
      </w:pPr>
    </w:lvl>
    <w:lvl w:ilvl="1" w:tplc="81730254" w:tentative="1">
      <w:start w:val="1"/>
      <w:numFmt w:val="lowerLetter"/>
      <w:lvlText w:val="%2."/>
      <w:lvlJc w:val="left"/>
      <w:pPr>
        <w:ind w:left="1440" w:hanging="360"/>
      </w:pPr>
    </w:lvl>
    <w:lvl w:ilvl="2" w:tplc="81730254" w:tentative="1">
      <w:start w:val="1"/>
      <w:numFmt w:val="lowerRoman"/>
      <w:lvlText w:val="%3."/>
      <w:lvlJc w:val="right"/>
      <w:pPr>
        <w:ind w:left="2160" w:hanging="180"/>
      </w:pPr>
    </w:lvl>
    <w:lvl w:ilvl="3" w:tplc="81730254" w:tentative="1">
      <w:start w:val="1"/>
      <w:numFmt w:val="decimal"/>
      <w:lvlText w:val="%4."/>
      <w:lvlJc w:val="left"/>
      <w:pPr>
        <w:ind w:left="2880" w:hanging="360"/>
      </w:pPr>
    </w:lvl>
    <w:lvl w:ilvl="4" w:tplc="81730254" w:tentative="1">
      <w:start w:val="1"/>
      <w:numFmt w:val="lowerLetter"/>
      <w:lvlText w:val="%5."/>
      <w:lvlJc w:val="left"/>
      <w:pPr>
        <w:ind w:left="3600" w:hanging="360"/>
      </w:pPr>
    </w:lvl>
    <w:lvl w:ilvl="5" w:tplc="81730254" w:tentative="1">
      <w:start w:val="1"/>
      <w:numFmt w:val="lowerRoman"/>
      <w:lvlText w:val="%6."/>
      <w:lvlJc w:val="right"/>
      <w:pPr>
        <w:ind w:left="4320" w:hanging="180"/>
      </w:pPr>
    </w:lvl>
    <w:lvl w:ilvl="6" w:tplc="81730254" w:tentative="1">
      <w:start w:val="1"/>
      <w:numFmt w:val="decimal"/>
      <w:lvlText w:val="%7."/>
      <w:lvlJc w:val="left"/>
      <w:pPr>
        <w:ind w:left="5040" w:hanging="360"/>
      </w:pPr>
    </w:lvl>
    <w:lvl w:ilvl="7" w:tplc="81730254" w:tentative="1">
      <w:start w:val="1"/>
      <w:numFmt w:val="lowerLetter"/>
      <w:lvlText w:val="%8."/>
      <w:lvlJc w:val="left"/>
      <w:pPr>
        <w:ind w:left="5760" w:hanging="360"/>
      </w:pPr>
    </w:lvl>
    <w:lvl w:ilvl="8" w:tplc="81730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5">
    <w:multiLevelType w:val="hybridMultilevel"/>
    <w:lvl w:ilvl="0" w:tplc="37914116">
      <w:start w:val="1"/>
      <w:numFmt w:val="decimal"/>
      <w:lvlText w:val="%1."/>
      <w:lvlJc w:val="left"/>
      <w:pPr>
        <w:ind w:left="720" w:hanging="360"/>
      </w:pPr>
    </w:lvl>
    <w:lvl w:ilvl="1" w:tplc="37914116" w:tentative="1">
      <w:start w:val="1"/>
      <w:numFmt w:val="lowerLetter"/>
      <w:lvlText w:val="%2."/>
      <w:lvlJc w:val="left"/>
      <w:pPr>
        <w:ind w:left="1440" w:hanging="360"/>
      </w:pPr>
    </w:lvl>
    <w:lvl w:ilvl="2" w:tplc="37914116" w:tentative="1">
      <w:start w:val="1"/>
      <w:numFmt w:val="lowerRoman"/>
      <w:lvlText w:val="%3."/>
      <w:lvlJc w:val="right"/>
      <w:pPr>
        <w:ind w:left="2160" w:hanging="180"/>
      </w:pPr>
    </w:lvl>
    <w:lvl w:ilvl="3" w:tplc="37914116" w:tentative="1">
      <w:start w:val="1"/>
      <w:numFmt w:val="decimal"/>
      <w:lvlText w:val="%4."/>
      <w:lvlJc w:val="left"/>
      <w:pPr>
        <w:ind w:left="2880" w:hanging="360"/>
      </w:pPr>
    </w:lvl>
    <w:lvl w:ilvl="4" w:tplc="37914116" w:tentative="1">
      <w:start w:val="1"/>
      <w:numFmt w:val="lowerLetter"/>
      <w:lvlText w:val="%5."/>
      <w:lvlJc w:val="left"/>
      <w:pPr>
        <w:ind w:left="3600" w:hanging="360"/>
      </w:pPr>
    </w:lvl>
    <w:lvl w:ilvl="5" w:tplc="37914116" w:tentative="1">
      <w:start w:val="1"/>
      <w:numFmt w:val="lowerRoman"/>
      <w:lvlText w:val="%6."/>
      <w:lvlJc w:val="right"/>
      <w:pPr>
        <w:ind w:left="4320" w:hanging="180"/>
      </w:pPr>
    </w:lvl>
    <w:lvl w:ilvl="6" w:tplc="37914116" w:tentative="1">
      <w:start w:val="1"/>
      <w:numFmt w:val="decimal"/>
      <w:lvlText w:val="%7."/>
      <w:lvlJc w:val="left"/>
      <w:pPr>
        <w:ind w:left="5040" w:hanging="360"/>
      </w:pPr>
    </w:lvl>
    <w:lvl w:ilvl="7" w:tplc="37914116" w:tentative="1">
      <w:start w:val="1"/>
      <w:numFmt w:val="lowerLetter"/>
      <w:lvlText w:val="%8."/>
      <w:lvlJc w:val="left"/>
      <w:pPr>
        <w:ind w:left="5760" w:hanging="360"/>
      </w:pPr>
    </w:lvl>
    <w:lvl w:ilvl="8" w:tplc="37914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4">
    <w:multiLevelType w:val="hybridMultilevel"/>
    <w:lvl w:ilvl="0" w:tplc="37713166">
      <w:start w:val="1"/>
      <w:numFmt w:val="decimal"/>
      <w:lvlText w:val="%1."/>
      <w:lvlJc w:val="left"/>
      <w:pPr>
        <w:ind w:left="720" w:hanging="360"/>
      </w:pPr>
    </w:lvl>
    <w:lvl w:ilvl="1" w:tplc="37713166" w:tentative="1">
      <w:start w:val="1"/>
      <w:numFmt w:val="lowerLetter"/>
      <w:lvlText w:val="%2."/>
      <w:lvlJc w:val="left"/>
      <w:pPr>
        <w:ind w:left="1440" w:hanging="360"/>
      </w:pPr>
    </w:lvl>
    <w:lvl w:ilvl="2" w:tplc="37713166" w:tentative="1">
      <w:start w:val="1"/>
      <w:numFmt w:val="lowerRoman"/>
      <w:lvlText w:val="%3."/>
      <w:lvlJc w:val="right"/>
      <w:pPr>
        <w:ind w:left="2160" w:hanging="180"/>
      </w:pPr>
    </w:lvl>
    <w:lvl w:ilvl="3" w:tplc="37713166" w:tentative="1">
      <w:start w:val="1"/>
      <w:numFmt w:val="decimal"/>
      <w:lvlText w:val="%4."/>
      <w:lvlJc w:val="left"/>
      <w:pPr>
        <w:ind w:left="2880" w:hanging="360"/>
      </w:pPr>
    </w:lvl>
    <w:lvl w:ilvl="4" w:tplc="37713166" w:tentative="1">
      <w:start w:val="1"/>
      <w:numFmt w:val="lowerLetter"/>
      <w:lvlText w:val="%5."/>
      <w:lvlJc w:val="left"/>
      <w:pPr>
        <w:ind w:left="3600" w:hanging="360"/>
      </w:pPr>
    </w:lvl>
    <w:lvl w:ilvl="5" w:tplc="37713166" w:tentative="1">
      <w:start w:val="1"/>
      <w:numFmt w:val="lowerRoman"/>
      <w:lvlText w:val="%6."/>
      <w:lvlJc w:val="right"/>
      <w:pPr>
        <w:ind w:left="4320" w:hanging="180"/>
      </w:pPr>
    </w:lvl>
    <w:lvl w:ilvl="6" w:tplc="37713166" w:tentative="1">
      <w:start w:val="1"/>
      <w:numFmt w:val="decimal"/>
      <w:lvlText w:val="%7."/>
      <w:lvlJc w:val="left"/>
      <w:pPr>
        <w:ind w:left="5040" w:hanging="360"/>
      </w:pPr>
    </w:lvl>
    <w:lvl w:ilvl="7" w:tplc="37713166" w:tentative="1">
      <w:start w:val="1"/>
      <w:numFmt w:val="lowerLetter"/>
      <w:lvlText w:val="%8."/>
      <w:lvlJc w:val="left"/>
      <w:pPr>
        <w:ind w:left="5760" w:hanging="360"/>
      </w:pPr>
    </w:lvl>
    <w:lvl w:ilvl="8" w:tplc="37713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3">
    <w:multiLevelType w:val="hybridMultilevel"/>
    <w:lvl w:ilvl="0" w:tplc="60658808">
      <w:start w:val="1"/>
      <w:numFmt w:val="decimal"/>
      <w:lvlText w:val="%1."/>
      <w:lvlJc w:val="left"/>
      <w:pPr>
        <w:ind w:left="720" w:hanging="360"/>
      </w:pPr>
    </w:lvl>
    <w:lvl w:ilvl="1" w:tplc="60658808" w:tentative="1">
      <w:start w:val="1"/>
      <w:numFmt w:val="lowerLetter"/>
      <w:lvlText w:val="%2."/>
      <w:lvlJc w:val="left"/>
      <w:pPr>
        <w:ind w:left="1440" w:hanging="360"/>
      </w:pPr>
    </w:lvl>
    <w:lvl w:ilvl="2" w:tplc="60658808" w:tentative="1">
      <w:start w:val="1"/>
      <w:numFmt w:val="lowerRoman"/>
      <w:lvlText w:val="%3."/>
      <w:lvlJc w:val="right"/>
      <w:pPr>
        <w:ind w:left="2160" w:hanging="180"/>
      </w:pPr>
    </w:lvl>
    <w:lvl w:ilvl="3" w:tplc="60658808" w:tentative="1">
      <w:start w:val="1"/>
      <w:numFmt w:val="decimal"/>
      <w:lvlText w:val="%4."/>
      <w:lvlJc w:val="left"/>
      <w:pPr>
        <w:ind w:left="2880" w:hanging="360"/>
      </w:pPr>
    </w:lvl>
    <w:lvl w:ilvl="4" w:tplc="60658808" w:tentative="1">
      <w:start w:val="1"/>
      <w:numFmt w:val="lowerLetter"/>
      <w:lvlText w:val="%5."/>
      <w:lvlJc w:val="left"/>
      <w:pPr>
        <w:ind w:left="3600" w:hanging="360"/>
      </w:pPr>
    </w:lvl>
    <w:lvl w:ilvl="5" w:tplc="60658808" w:tentative="1">
      <w:start w:val="1"/>
      <w:numFmt w:val="lowerRoman"/>
      <w:lvlText w:val="%6."/>
      <w:lvlJc w:val="right"/>
      <w:pPr>
        <w:ind w:left="4320" w:hanging="180"/>
      </w:pPr>
    </w:lvl>
    <w:lvl w:ilvl="6" w:tplc="60658808" w:tentative="1">
      <w:start w:val="1"/>
      <w:numFmt w:val="decimal"/>
      <w:lvlText w:val="%7."/>
      <w:lvlJc w:val="left"/>
      <w:pPr>
        <w:ind w:left="5040" w:hanging="360"/>
      </w:pPr>
    </w:lvl>
    <w:lvl w:ilvl="7" w:tplc="60658808" w:tentative="1">
      <w:start w:val="1"/>
      <w:numFmt w:val="lowerLetter"/>
      <w:lvlText w:val="%8."/>
      <w:lvlJc w:val="left"/>
      <w:pPr>
        <w:ind w:left="5760" w:hanging="360"/>
      </w:pPr>
    </w:lvl>
    <w:lvl w:ilvl="8" w:tplc="606588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2">
    <w:multiLevelType w:val="hybridMultilevel"/>
    <w:lvl w:ilvl="0" w:tplc="41527336">
      <w:start w:val="1"/>
      <w:numFmt w:val="decimal"/>
      <w:lvlText w:val="%1."/>
      <w:lvlJc w:val="left"/>
      <w:pPr>
        <w:ind w:left="720" w:hanging="360"/>
      </w:pPr>
    </w:lvl>
    <w:lvl w:ilvl="1" w:tplc="41527336" w:tentative="1">
      <w:start w:val="1"/>
      <w:numFmt w:val="lowerLetter"/>
      <w:lvlText w:val="%2."/>
      <w:lvlJc w:val="left"/>
      <w:pPr>
        <w:ind w:left="1440" w:hanging="360"/>
      </w:pPr>
    </w:lvl>
    <w:lvl w:ilvl="2" w:tplc="41527336" w:tentative="1">
      <w:start w:val="1"/>
      <w:numFmt w:val="lowerRoman"/>
      <w:lvlText w:val="%3."/>
      <w:lvlJc w:val="right"/>
      <w:pPr>
        <w:ind w:left="2160" w:hanging="180"/>
      </w:pPr>
    </w:lvl>
    <w:lvl w:ilvl="3" w:tplc="41527336" w:tentative="1">
      <w:start w:val="1"/>
      <w:numFmt w:val="decimal"/>
      <w:lvlText w:val="%4."/>
      <w:lvlJc w:val="left"/>
      <w:pPr>
        <w:ind w:left="2880" w:hanging="360"/>
      </w:pPr>
    </w:lvl>
    <w:lvl w:ilvl="4" w:tplc="41527336" w:tentative="1">
      <w:start w:val="1"/>
      <w:numFmt w:val="lowerLetter"/>
      <w:lvlText w:val="%5."/>
      <w:lvlJc w:val="left"/>
      <w:pPr>
        <w:ind w:left="3600" w:hanging="360"/>
      </w:pPr>
    </w:lvl>
    <w:lvl w:ilvl="5" w:tplc="41527336" w:tentative="1">
      <w:start w:val="1"/>
      <w:numFmt w:val="lowerRoman"/>
      <w:lvlText w:val="%6."/>
      <w:lvlJc w:val="right"/>
      <w:pPr>
        <w:ind w:left="4320" w:hanging="180"/>
      </w:pPr>
    </w:lvl>
    <w:lvl w:ilvl="6" w:tplc="41527336" w:tentative="1">
      <w:start w:val="1"/>
      <w:numFmt w:val="decimal"/>
      <w:lvlText w:val="%7."/>
      <w:lvlJc w:val="left"/>
      <w:pPr>
        <w:ind w:left="5040" w:hanging="360"/>
      </w:pPr>
    </w:lvl>
    <w:lvl w:ilvl="7" w:tplc="41527336" w:tentative="1">
      <w:start w:val="1"/>
      <w:numFmt w:val="lowerLetter"/>
      <w:lvlText w:val="%8."/>
      <w:lvlJc w:val="left"/>
      <w:pPr>
        <w:ind w:left="5760" w:hanging="360"/>
      </w:pPr>
    </w:lvl>
    <w:lvl w:ilvl="8" w:tplc="415273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1">
    <w:multiLevelType w:val="hybridMultilevel"/>
    <w:lvl w:ilvl="0" w:tplc="40960466">
      <w:start w:val="1"/>
      <w:numFmt w:val="decimal"/>
      <w:lvlText w:val="%1."/>
      <w:lvlJc w:val="left"/>
      <w:pPr>
        <w:ind w:left="720" w:hanging="360"/>
      </w:pPr>
    </w:lvl>
    <w:lvl w:ilvl="1" w:tplc="40960466" w:tentative="1">
      <w:start w:val="1"/>
      <w:numFmt w:val="lowerLetter"/>
      <w:lvlText w:val="%2."/>
      <w:lvlJc w:val="left"/>
      <w:pPr>
        <w:ind w:left="1440" w:hanging="360"/>
      </w:pPr>
    </w:lvl>
    <w:lvl w:ilvl="2" w:tplc="40960466" w:tentative="1">
      <w:start w:val="1"/>
      <w:numFmt w:val="lowerRoman"/>
      <w:lvlText w:val="%3."/>
      <w:lvlJc w:val="right"/>
      <w:pPr>
        <w:ind w:left="2160" w:hanging="180"/>
      </w:pPr>
    </w:lvl>
    <w:lvl w:ilvl="3" w:tplc="40960466" w:tentative="1">
      <w:start w:val="1"/>
      <w:numFmt w:val="decimal"/>
      <w:lvlText w:val="%4."/>
      <w:lvlJc w:val="left"/>
      <w:pPr>
        <w:ind w:left="2880" w:hanging="360"/>
      </w:pPr>
    </w:lvl>
    <w:lvl w:ilvl="4" w:tplc="40960466" w:tentative="1">
      <w:start w:val="1"/>
      <w:numFmt w:val="lowerLetter"/>
      <w:lvlText w:val="%5."/>
      <w:lvlJc w:val="left"/>
      <w:pPr>
        <w:ind w:left="3600" w:hanging="360"/>
      </w:pPr>
    </w:lvl>
    <w:lvl w:ilvl="5" w:tplc="40960466" w:tentative="1">
      <w:start w:val="1"/>
      <w:numFmt w:val="lowerRoman"/>
      <w:lvlText w:val="%6."/>
      <w:lvlJc w:val="right"/>
      <w:pPr>
        <w:ind w:left="4320" w:hanging="180"/>
      </w:pPr>
    </w:lvl>
    <w:lvl w:ilvl="6" w:tplc="40960466" w:tentative="1">
      <w:start w:val="1"/>
      <w:numFmt w:val="decimal"/>
      <w:lvlText w:val="%7."/>
      <w:lvlJc w:val="left"/>
      <w:pPr>
        <w:ind w:left="5040" w:hanging="360"/>
      </w:pPr>
    </w:lvl>
    <w:lvl w:ilvl="7" w:tplc="40960466" w:tentative="1">
      <w:start w:val="1"/>
      <w:numFmt w:val="lowerLetter"/>
      <w:lvlText w:val="%8."/>
      <w:lvlJc w:val="left"/>
      <w:pPr>
        <w:ind w:left="5760" w:hanging="360"/>
      </w:pPr>
    </w:lvl>
    <w:lvl w:ilvl="8" w:tplc="40960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0">
    <w:multiLevelType w:val="hybridMultilevel"/>
    <w:lvl w:ilvl="0" w:tplc="89700516">
      <w:start w:val="1"/>
      <w:numFmt w:val="decimal"/>
      <w:lvlText w:val="%1."/>
      <w:lvlJc w:val="left"/>
      <w:pPr>
        <w:ind w:left="720" w:hanging="360"/>
      </w:pPr>
    </w:lvl>
    <w:lvl w:ilvl="1" w:tplc="89700516" w:tentative="1">
      <w:start w:val="1"/>
      <w:numFmt w:val="lowerLetter"/>
      <w:lvlText w:val="%2."/>
      <w:lvlJc w:val="left"/>
      <w:pPr>
        <w:ind w:left="1440" w:hanging="360"/>
      </w:pPr>
    </w:lvl>
    <w:lvl w:ilvl="2" w:tplc="89700516" w:tentative="1">
      <w:start w:val="1"/>
      <w:numFmt w:val="lowerRoman"/>
      <w:lvlText w:val="%3."/>
      <w:lvlJc w:val="right"/>
      <w:pPr>
        <w:ind w:left="2160" w:hanging="180"/>
      </w:pPr>
    </w:lvl>
    <w:lvl w:ilvl="3" w:tplc="89700516" w:tentative="1">
      <w:start w:val="1"/>
      <w:numFmt w:val="decimal"/>
      <w:lvlText w:val="%4."/>
      <w:lvlJc w:val="left"/>
      <w:pPr>
        <w:ind w:left="2880" w:hanging="360"/>
      </w:pPr>
    </w:lvl>
    <w:lvl w:ilvl="4" w:tplc="89700516" w:tentative="1">
      <w:start w:val="1"/>
      <w:numFmt w:val="lowerLetter"/>
      <w:lvlText w:val="%5."/>
      <w:lvlJc w:val="left"/>
      <w:pPr>
        <w:ind w:left="3600" w:hanging="360"/>
      </w:pPr>
    </w:lvl>
    <w:lvl w:ilvl="5" w:tplc="89700516" w:tentative="1">
      <w:start w:val="1"/>
      <w:numFmt w:val="lowerRoman"/>
      <w:lvlText w:val="%6."/>
      <w:lvlJc w:val="right"/>
      <w:pPr>
        <w:ind w:left="4320" w:hanging="180"/>
      </w:pPr>
    </w:lvl>
    <w:lvl w:ilvl="6" w:tplc="89700516" w:tentative="1">
      <w:start w:val="1"/>
      <w:numFmt w:val="decimal"/>
      <w:lvlText w:val="%7."/>
      <w:lvlJc w:val="left"/>
      <w:pPr>
        <w:ind w:left="5040" w:hanging="360"/>
      </w:pPr>
    </w:lvl>
    <w:lvl w:ilvl="7" w:tplc="89700516" w:tentative="1">
      <w:start w:val="1"/>
      <w:numFmt w:val="lowerLetter"/>
      <w:lvlText w:val="%8."/>
      <w:lvlJc w:val="left"/>
      <w:pPr>
        <w:ind w:left="5760" w:hanging="360"/>
      </w:pPr>
    </w:lvl>
    <w:lvl w:ilvl="8" w:tplc="89700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79">
    <w:multiLevelType w:val="hybridMultilevel"/>
    <w:lvl w:ilvl="0" w:tplc="41040578">
      <w:start w:val="1"/>
      <w:numFmt w:val="decimal"/>
      <w:lvlText w:val="%1."/>
      <w:lvlJc w:val="left"/>
      <w:pPr>
        <w:ind w:left="720" w:hanging="360"/>
      </w:pPr>
    </w:lvl>
    <w:lvl w:ilvl="1" w:tplc="41040578" w:tentative="1">
      <w:start w:val="1"/>
      <w:numFmt w:val="lowerLetter"/>
      <w:lvlText w:val="%2."/>
      <w:lvlJc w:val="left"/>
      <w:pPr>
        <w:ind w:left="1440" w:hanging="360"/>
      </w:pPr>
    </w:lvl>
    <w:lvl w:ilvl="2" w:tplc="41040578" w:tentative="1">
      <w:start w:val="1"/>
      <w:numFmt w:val="lowerRoman"/>
      <w:lvlText w:val="%3."/>
      <w:lvlJc w:val="right"/>
      <w:pPr>
        <w:ind w:left="2160" w:hanging="180"/>
      </w:pPr>
    </w:lvl>
    <w:lvl w:ilvl="3" w:tplc="41040578" w:tentative="1">
      <w:start w:val="1"/>
      <w:numFmt w:val="decimal"/>
      <w:lvlText w:val="%4."/>
      <w:lvlJc w:val="left"/>
      <w:pPr>
        <w:ind w:left="2880" w:hanging="360"/>
      </w:pPr>
    </w:lvl>
    <w:lvl w:ilvl="4" w:tplc="41040578" w:tentative="1">
      <w:start w:val="1"/>
      <w:numFmt w:val="lowerLetter"/>
      <w:lvlText w:val="%5."/>
      <w:lvlJc w:val="left"/>
      <w:pPr>
        <w:ind w:left="3600" w:hanging="360"/>
      </w:pPr>
    </w:lvl>
    <w:lvl w:ilvl="5" w:tplc="41040578" w:tentative="1">
      <w:start w:val="1"/>
      <w:numFmt w:val="lowerRoman"/>
      <w:lvlText w:val="%6."/>
      <w:lvlJc w:val="right"/>
      <w:pPr>
        <w:ind w:left="4320" w:hanging="180"/>
      </w:pPr>
    </w:lvl>
    <w:lvl w:ilvl="6" w:tplc="41040578" w:tentative="1">
      <w:start w:val="1"/>
      <w:numFmt w:val="decimal"/>
      <w:lvlText w:val="%7."/>
      <w:lvlJc w:val="left"/>
      <w:pPr>
        <w:ind w:left="5040" w:hanging="360"/>
      </w:pPr>
    </w:lvl>
    <w:lvl w:ilvl="7" w:tplc="41040578" w:tentative="1">
      <w:start w:val="1"/>
      <w:numFmt w:val="lowerLetter"/>
      <w:lvlText w:val="%8."/>
      <w:lvlJc w:val="left"/>
      <w:pPr>
        <w:ind w:left="5760" w:hanging="360"/>
      </w:pPr>
    </w:lvl>
    <w:lvl w:ilvl="8" w:tplc="41040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78">
    <w:multiLevelType w:val="hybridMultilevel"/>
    <w:lvl w:ilvl="0" w:tplc="72609625">
      <w:start w:val="1"/>
      <w:numFmt w:val="decimal"/>
      <w:lvlText w:val="%1."/>
      <w:lvlJc w:val="left"/>
      <w:pPr>
        <w:ind w:left="720" w:hanging="360"/>
      </w:pPr>
    </w:lvl>
    <w:lvl w:ilvl="1" w:tplc="72609625" w:tentative="1">
      <w:start w:val="1"/>
      <w:numFmt w:val="lowerLetter"/>
      <w:lvlText w:val="%2."/>
      <w:lvlJc w:val="left"/>
      <w:pPr>
        <w:ind w:left="1440" w:hanging="360"/>
      </w:pPr>
    </w:lvl>
    <w:lvl w:ilvl="2" w:tplc="72609625" w:tentative="1">
      <w:start w:val="1"/>
      <w:numFmt w:val="lowerRoman"/>
      <w:lvlText w:val="%3."/>
      <w:lvlJc w:val="right"/>
      <w:pPr>
        <w:ind w:left="2160" w:hanging="180"/>
      </w:pPr>
    </w:lvl>
    <w:lvl w:ilvl="3" w:tplc="72609625" w:tentative="1">
      <w:start w:val="1"/>
      <w:numFmt w:val="decimal"/>
      <w:lvlText w:val="%4."/>
      <w:lvlJc w:val="left"/>
      <w:pPr>
        <w:ind w:left="2880" w:hanging="360"/>
      </w:pPr>
    </w:lvl>
    <w:lvl w:ilvl="4" w:tplc="72609625" w:tentative="1">
      <w:start w:val="1"/>
      <w:numFmt w:val="lowerLetter"/>
      <w:lvlText w:val="%5."/>
      <w:lvlJc w:val="left"/>
      <w:pPr>
        <w:ind w:left="3600" w:hanging="360"/>
      </w:pPr>
    </w:lvl>
    <w:lvl w:ilvl="5" w:tplc="72609625" w:tentative="1">
      <w:start w:val="1"/>
      <w:numFmt w:val="lowerRoman"/>
      <w:lvlText w:val="%6."/>
      <w:lvlJc w:val="right"/>
      <w:pPr>
        <w:ind w:left="4320" w:hanging="180"/>
      </w:pPr>
    </w:lvl>
    <w:lvl w:ilvl="6" w:tplc="72609625" w:tentative="1">
      <w:start w:val="1"/>
      <w:numFmt w:val="decimal"/>
      <w:lvlText w:val="%7."/>
      <w:lvlJc w:val="left"/>
      <w:pPr>
        <w:ind w:left="5040" w:hanging="360"/>
      </w:pPr>
    </w:lvl>
    <w:lvl w:ilvl="7" w:tplc="72609625" w:tentative="1">
      <w:start w:val="1"/>
      <w:numFmt w:val="lowerLetter"/>
      <w:lvlText w:val="%8."/>
      <w:lvlJc w:val="left"/>
      <w:pPr>
        <w:ind w:left="5760" w:hanging="360"/>
      </w:pPr>
    </w:lvl>
    <w:lvl w:ilvl="8" w:tplc="72609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77">
    <w:multiLevelType w:val="hybridMultilevel"/>
    <w:lvl w:ilvl="0" w:tplc="95999948">
      <w:start w:val="1"/>
      <w:numFmt w:val="decimal"/>
      <w:lvlText w:val="%1."/>
      <w:lvlJc w:val="left"/>
      <w:pPr>
        <w:ind w:left="720" w:hanging="360"/>
      </w:pPr>
    </w:lvl>
    <w:lvl w:ilvl="1" w:tplc="95999948" w:tentative="1">
      <w:start w:val="1"/>
      <w:numFmt w:val="lowerLetter"/>
      <w:lvlText w:val="%2."/>
      <w:lvlJc w:val="left"/>
      <w:pPr>
        <w:ind w:left="1440" w:hanging="360"/>
      </w:pPr>
    </w:lvl>
    <w:lvl w:ilvl="2" w:tplc="95999948" w:tentative="1">
      <w:start w:val="1"/>
      <w:numFmt w:val="lowerRoman"/>
      <w:lvlText w:val="%3."/>
      <w:lvlJc w:val="right"/>
      <w:pPr>
        <w:ind w:left="2160" w:hanging="180"/>
      </w:pPr>
    </w:lvl>
    <w:lvl w:ilvl="3" w:tplc="95999948" w:tentative="1">
      <w:start w:val="1"/>
      <w:numFmt w:val="decimal"/>
      <w:lvlText w:val="%4."/>
      <w:lvlJc w:val="left"/>
      <w:pPr>
        <w:ind w:left="2880" w:hanging="360"/>
      </w:pPr>
    </w:lvl>
    <w:lvl w:ilvl="4" w:tplc="95999948" w:tentative="1">
      <w:start w:val="1"/>
      <w:numFmt w:val="lowerLetter"/>
      <w:lvlText w:val="%5."/>
      <w:lvlJc w:val="left"/>
      <w:pPr>
        <w:ind w:left="3600" w:hanging="360"/>
      </w:pPr>
    </w:lvl>
    <w:lvl w:ilvl="5" w:tplc="95999948" w:tentative="1">
      <w:start w:val="1"/>
      <w:numFmt w:val="lowerRoman"/>
      <w:lvlText w:val="%6."/>
      <w:lvlJc w:val="right"/>
      <w:pPr>
        <w:ind w:left="4320" w:hanging="180"/>
      </w:pPr>
    </w:lvl>
    <w:lvl w:ilvl="6" w:tplc="95999948" w:tentative="1">
      <w:start w:val="1"/>
      <w:numFmt w:val="decimal"/>
      <w:lvlText w:val="%7."/>
      <w:lvlJc w:val="left"/>
      <w:pPr>
        <w:ind w:left="5040" w:hanging="360"/>
      </w:pPr>
    </w:lvl>
    <w:lvl w:ilvl="7" w:tplc="95999948" w:tentative="1">
      <w:start w:val="1"/>
      <w:numFmt w:val="lowerLetter"/>
      <w:lvlText w:val="%8."/>
      <w:lvlJc w:val="left"/>
      <w:pPr>
        <w:ind w:left="5760" w:hanging="360"/>
      </w:pPr>
    </w:lvl>
    <w:lvl w:ilvl="8" w:tplc="95999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76">
    <w:multiLevelType w:val="hybridMultilevel"/>
    <w:lvl w:ilvl="0" w:tplc="31417575">
      <w:start w:val="1"/>
      <w:numFmt w:val="decimal"/>
      <w:lvlText w:val="%1."/>
      <w:lvlJc w:val="left"/>
      <w:pPr>
        <w:ind w:left="720" w:hanging="360"/>
      </w:pPr>
    </w:lvl>
    <w:lvl w:ilvl="1" w:tplc="31417575" w:tentative="1">
      <w:start w:val="1"/>
      <w:numFmt w:val="lowerLetter"/>
      <w:lvlText w:val="%2."/>
      <w:lvlJc w:val="left"/>
      <w:pPr>
        <w:ind w:left="1440" w:hanging="360"/>
      </w:pPr>
    </w:lvl>
    <w:lvl w:ilvl="2" w:tplc="31417575" w:tentative="1">
      <w:start w:val="1"/>
      <w:numFmt w:val="lowerRoman"/>
      <w:lvlText w:val="%3."/>
      <w:lvlJc w:val="right"/>
      <w:pPr>
        <w:ind w:left="2160" w:hanging="180"/>
      </w:pPr>
    </w:lvl>
    <w:lvl w:ilvl="3" w:tplc="31417575" w:tentative="1">
      <w:start w:val="1"/>
      <w:numFmt w:val="decimal"/>
      <w:lvlText w:val="%4."/>
      <w:lvlJc w:val="left"/>
      <w:pPr>
        <w:ind w:left="2880" w:hanging="360"/>
      </w:pPr>
    </w:lvl>
    <w:lvl w:ilvl="4" w:tplc="31417575" w:tentative="1">
      <w:start w:val="1"/>
      <w:numFmt w:val="lowerLetter"/>
      <w:lvlText w:val="%5."/>
      <w:lvlJc w:val="left"/>
      <w:pPr>
        <w:ind w:left="3600" w:hanging="360"/>
      </w:pPr>
    </w:lvl>
    <w:lvl w:ilvl="5" w:tplc="31417575" w:tentative="1">
      <w:start w:val="1"/>
      <w:numFmt w:val="lowerRoman"/>
      <w:lvlText w:val="%6."/>
      <w:lvlJc w:val="right"/>
      <w:pPr>
        <w:ind w:left="4320" w:hanging="180"/>
      </w:pPr>
    </w:lvl>
    <w:lvl w:ilvl="6" w:tplc="31417575" w:tentative="1">
      <w:start w:val="1"/>
      <w:numFmt w:val="decimal"/>
      <w:lvlText w:val="%7."/>
      <w:lvlJc w:val="left"/>
      <w:pPr>
        <w:ind w:left="5040" w:hanging="360"/>
      </w:pPr>
    </w:lvl>
    <w:lvl w:ilvl="7" w:tplc="31417575" w:tentative="1">
      <w:start w:val="1"/>
      <w:numFmt w:val="lowerLetter"/>
      <w:lvlText w:val="%8."/>
      <w:lvlJc w:val="left"/>
      <w:pPr>
        <w:ind w:left="5760" w:hanging="360"/>
      </w:pPr>
    </w:lvl>
    <w:lvl w:ilvl="8" w:tplc="31417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75">
    <w:multiLevelType w:val="hybridMultilevel"/>
    <w:lvl w:ilvl="0" w:tplc="61442227">
      <w:start w:val="1"/>
      <w:numFmt w:val="decimal"/>
      <w:lvlText w:val="%1."/>
      <w:lvlJc w:val="left"/>
      <w:pPr>
        <w:ind w:left="720" w:hanging="360"/>
      </w:pPr>
    </w:lvl>
    <w:lvl w:ilvl="1" w:tplc="61442227" w:tentative="1">
      <w:start w:val="1"/>
      <w:numFmt w:val="lowerLetter"/>
      <w:lvlText w:val="%2."/>
      <w:lvlJc w:val="left"/>
      <w:pPr>
        <w:ind w:left="1440" w:hanging="360"/>
      </w:pPr>
    </w:lvl>
    <w:lvl w:ilvl="2" w:tplc="61442227" w:tentative="1">
      <w:start w:val="1"/>
      <w:numFmt w:val="lowerRoman"/>
      <w:lvlText w:val="%3."/>
      <w:lvlJc w:val="right"/>
      <w:pPr>
        <w:ind w:left="2160" w:hanging="180"/>
      </w:pPr>
    </w:lvl>
    <w:lvl w:ilvl="3" w:tplc="61442227" w:tentative="1">
      <w:start w:val="1"/>
      <w:numFmt w:val="decimal"/>
      <w:lvlText w:val="%4."/>
      <w:lvlJc w:val="left"/>
      <w:pPr>
        <w:ind w:left="2880" w:hanging="360"/>
      </w:pPr>
    </w:lvl>
    <w:lvl w:ilvl="4" w:tplc="61442227" w:tentative="1">
      <w:start w:val="1"/>
      <w:numFmt w:val="lowerLetter"/>
      <w:lvlText w:val="%5."/>
      <w:lvlJc w:val="left"/>
      <w:pPr>
        <w:ind w:left="3600" w:hanging="360"/>
      </w:pPr>
    </w:lvl>
    <w:lvl w:ilvl="5" w:tplc="61442227" w:tentative="1">
      <w:start w:val="1"/>
      <w:numFmt w:val="lowerRoman"/>
      <w:lvlText w:val="%6."/>
      <w:lvlJc w:val="right"/>
      <w:pPr>
        <w:ind w:left="4320" w:hanging="180"/>
      </w:pPr>
    </w:lvl>
    <w:lvl w:ilvl="6" w:tplc="61442227" w:tentative="1">
      <w:start w:val="1"/>
      <w:numFmt w:val="decimal"/>
      <w:lvlText w:val="%7."/>
      <w:lvlJc w:val="left"/>
      <w:pPr>
        <w:ind w:left="5040" w:hanging="360"/>
      </w:pPr>
    </w:lvl>
    <w:lvl w:ilvl="7" w:tplc="61442227" w:tentative="1">
      <w:start w:val="1"/>
      <w:numFmt w:val="lowerLetter"/>
      <w:lvlText w:val="%8."/>
      <w:lvlJc w:val="left"/>
      <w:pPr>
        <w:ind w:left="5760" w:hanging="360"/>
      </w:pPr>
    </w:lvl>
    <w:lvl w:ilvl="8" w:tplc="614422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74">
    <w:multiLevelType w:val="hybridMultilevel"/>
    <w:lvl w:ilvl="0" w:tplc="45461603">
      <w:start w:val="1"/>
      <w:numFmt w:val="decimal"/>
      <w:lvlText w:val="%1."/>
      <w:lvlJc w:val="left"/>
      <w:pPr>
        <w:ind w:left="720" w:hanging="360"/>
      </w:pPr>
    </w:lvl>
    <w:lvl w:ilvl="1" w:tplc="45461603" w:tentative="1">
      <w:start w:val="1"/>
      <w:numFmt w:val="lowerLetter"/>
      <w:lvlText w:val="%2."/>
      <w:lvlJc w:val="left"/>
      <w:pPr>
        <w:ind w:left="1440" w:hanging="360"/>
      </w:pPr>
    </w:lvl>
    <w:lvl w:ilvl="2" w:tplc="45461603" w:tentative="1">
      <w:start w:val="1"/>
      <w:numFmt w:val="lowerRoman"/>
      <w:lvlText w:val="%3."/>
      <w:lvlJc w:val="right"/>
      <w:pPr>
        <w:ind w:left="2160" w:hanging="180"/>
      </w:pPr>
    </w:lvl>
    <w:lvl w:ilvl="3" w:tplc="45461603" w:tentative="1">
      <w:start w:val="1"/>
      <w:numFmt w:val="decimal"/>
      <w:lvlText w:val="%4."/>
      <w:lvlJc w:val="left"/>
      <w:pPr>
        <w:ind w:left="2880" w:hanging="360"/>
      </w:pPr>
    </w:lvl>
    <w:lvl w:ilvl="4" w:tplc="45461603" w:tentative="1">
      <w:start w:val="1"/>
      <w:numFmt w:val="lowerLetter"/>
      <w:lvlText w:val="%5."/>
      <w:lvlJc w:val="left"/>
      <w:pPr>
        <w:ind w:left="3600" w:hanging="360"/>
      </w:pPr>
    </w:lvl>
    <w:lvl w:ilvl="5" w:tplc="45461603" w:tentative="1">
      <w:start w:val="1"/>
      <w:numFmt w:val="lowerRoman"/>
      <w:lvlText w:val="%6."/>
      <w:lvlJc w:val="right"/>
      <w:pPr>
        <w:ind w:left="4320" w:hanging="180"/>
      </w:pPr>
    </w:lvl>
    <w:lvl w:ilvl="6" w:tplc="45461603" w:tentative="1">
      <w:start w:val="1"/>
      <w:numFmt w:val="decimal"/>
      <w:lvlText w:val="%7."/>
      <w:lvlJc w:val="left"/>
      <w:pPr>
        <w:ind w:left="5040" w:hanging="360"/>
      </w:pPr>
    </w:lvl>
    <w:lvl w:ilvl="7" w:tplc="45461603" w:tentative="1">
      <w:start w:val="1"/>
      <w:numFmt w:val="lowerLetter"/>
      <w:lvlText w:val="%8."/>
      <w:lvlJc w:val="left"/>
      <w:pPr>
        <w:ind w:left="5760" w:hanging="360"/>
      </w:pPr>
    </w:lvl>
    <w:lvl w:ilvl="8" w:tplc="45461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73">
    <w:multiLevelType w:val="hybridMultilevel"/>
    <w:lvl w:ilvl="0" w:tplc="24265693">
      <w:start w:val="1"/>
      <w:numFmt w:val="decimal"/>
      <w:lvlText w:val="%1."/>
      <w:lvlJc w:val="left"/>
      <w:pPr>
        <w:ind w:left="720" w:hanging="360"/>
      </w:pPr>
    </w:lvl>
    <w:lvl w:ilvl="1" w:tplc="24265693" w:tentative="1">
      <w:start w:val="1"/>
      <w:numFmt w:val="lowerLetter"/>
      <w:lvlText w:val="%2."/>
      <w:lvlJc w:val="left"/>
      <w:pPr>
        <w:ind w:left="1440" w:hanging="360"/>
      </w:pPr>
    </w:lvl>
    <w:lvl w:ilvl="2" w:tplc="24265693" w:tentative="1">
      <w:start w:val="1"/>
      <w:numFmt w:val="lowerRoman"/>
      <w:lvlText w:val="%3."/>
      <w:lvlJc w:val="right"/>
      <w:pPr>
        <w:ind w:left="2160" w:hanging="180"/>
      </w:pPr>
    </w:lvl>
    <w:lvl w:ilvl="3" w:tplc="24265693" w:tentative="1">
      <w:start w:val="1"/>
      <w:numFmt w:val="decimal"/>
      <w:lvlText w:val="%4."/>
      <w:lvlJc w:val="left"/>
      <w:pPr>
        <w:ind w:left="2880" w:hanging="360"/>
      </w:pPr>
    </w:lvl>
    <w:lvl w:ilvl="4" w:tplc="24265693" w:tentative="1">
      <w:start w:val="1"/>
      <w:numFmt w:val="lowerLetter"/>
      <w:lvlText w:val="%5."/>
      <w:lvlJc w:val="left"/>
      <w:pPr>
        <w:ind w:left="3600" w:hanging="360"/>
      </w:pPr>
    </w:lvl>
    <w:lvl w:ilvl="5" w:tplc="24265693" w:tentative="1">
      <w:start w:val="1"/>
      <w:numFmt w:val="lowerRoman"/>
      <w:lvlText w:val="%6."/>
      <w:lvlJc w:val="right"/>
      <w:pPr>
        <w:ind w:left="4320" w:hanging="180"/>
      </w:pPr>
    </w:lvl>
    <w:lvl w:ilvl="6" w:tplc="24265693" w:tentative="1">
      <w:start w:val="1"/>
      <w:numFmt w:val="decimal"/>
      <w:lvlText w:val="%7."/>
      <w:lvlJc w:val="left"/>
      <w:pPr>
        <w:ind w:left="5040" w:hanging="360"/>
      </w:pPr>
    </w:lvl>
    <w:lvl w:ilvl="7" w:tplc="24265693" w:tentative="1">
      <w:start w:val="1"/>
      <w:numFmt w:val="lowerLetter"/>
      <w:lvlText w:val="%8."/>
      <w:lvlJc w:val="left"/>
      <w:pPr>
        <w:ind w:left="5760" w:hanging="360"/>
      </w:pPr>
    </w:lvl>
    <w:lvl w:ilvl="8" w:tplc="24265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72">
    <w:multiLevelType w:val="hybridMultilevel"/>
    <w:lvl w:ilvl="0" w:tplc="24645040">
      <w:start w:val="1"/>
      <w:numFmt w:val="decimal"/>
      <w:lvlText w:val="%1."/>
      <w:lvlJc w:val="left"/>
      <w:pPr>
        <w:ind w:left="720" w:hanging="360"/>
      </w:pPr>
    </w:lvl>
    <w:lvl w:ilvl="1" w:tplc="24645040" w:tentative="1">
      <w:start w:val="1"/>
      <w:numFmt w:val="lowerLetter"/>
      <w:lvlText w:val="%2."/>
      <w:lvlJc w:val="left"/>
      <w:pPr>
        <w:ind w:left="1440" w:hanging="360"/>
      </w:pPr>
    </w:lvl>
    <w:lvl w:ilvl="2" w:tplc="24645040" w:tentative="1">
      <w:start w:val="1"/>
      <w:numFmt w:val="lowerRoman"/>
      <w:lvlText w:val="%3."/>
      <w:lvlJc w:val="right"/>
      <w:pPr>
        <w:ind w:left="2160" w:hanging="180"/>
      </w:pPr>
    </w:lvl>
    <w:lvl w:ilvl="3" w:tplc="24645040" w:tentative="1">
      <w:start w:val="1"/>
      <w:numFmt w:val="decimal"/>
      <w:lvlText w:val="%4."/>
      <w:lvlJc w:val="left"/>
      <w:pPr>
        <w:ind w:left="2880" w:hanging="360"/>
      </w:pPr>
    </w:lvl>
    <w:lvl w:ilvl="4" w:tplc="24645040" w:tentative="1">
      <w:start w:val="1"/>
      <w:numFmt w:val="lowerLetter"/>
      <w:lvlText w:val="%5."/>
      <w:lvlJc w:val="left"/>
      <w:pPr>
        <w:ind w:left="3600" w:hanging="360"/>
      </w:pPr>
    </w:lvl>
    <w:lvl w:ilvl="5" w:tplc="24645040" w:tentative="1">
      <w:start w:val="1"/>
      <w:numFmt w:val="lowerRoman"/>
      <w:lvlText w:val="%6."/>
      <w:lvlJc w:val="right"/>
      <w:pPr>
        <w:ind w:left="4320" w:hanging="180"/>
      </w:pPr>
    </w:lvl>
    <w:lvl w:ilvl="6" w:tplc="24645040" w:tentative="1">
      <w:start w:val="1"/>
      <w:numFmt w:val="decimal"/>
      <w:lvlText w:val="%7."/>
      <w:lvlJc w:val="left"/>
      <w:pPr>
        <w:ind w:left="5040" w:hanging="360"/>
      </w:pPr>
    </w:lvl>
    <w:lvl w:ilvl="7" w:tplc="24645040" w:tentative="1">
      <w:start w:val="1"/>
      <w:numFmt w:val="lowerLetter"/>
      <w:lvlText w:val="%8."/>
      <w:lvlJc w:val="left"/>
      <w:pPr>
        <w:ind w:left="5760" w:hanging="360"/>
      </w:pPr>
    </w:lvl>
    <w:lvl w:ilvl="8" w:tplc="24645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71">
    <w:multiLevelType w:val="hybridMultilevel"/>
    <w:lvl w:ilvl="0" w:tplc="72523162">
      <w:start w:val="1"/>
      <w:numFmt w:val="decimal"/>
      <w:lvlText w:val="%1."/>
      <w:lvlJc w:val="left"/>
      <w:pPr>
        <w:ind w:left="720" w:hanging="360"/>
      </w:pPr>
    </w:lvl>
    <w:lvl w:ilvl="1" w:tplc="72523162" w:tentative="1">
      <w:start w:val="1"/>
      <w:numFmt w:val="lowerLetter"/>
      <w:lvlText w:val="%2."/>
      <w:lvlJc w:val="left"/>
      <w:pPr>
        <w:ind w:left="1440" w:hanging="360"/>
      </w:pPr>
    </w:lvl>
    <w:lvl w:ilvl="2" w:tplc="72523162" w:tentative="1">
      <w:start w:val="1"/>
      <w:numFmt w:val="lowerRoman"/>
      <w:lvlText w:val="%3."/>
      <w:lvlJc w:val="right"/>
      <w:pPr>
        <w:ind w:left="2160" w:hanging="180"/>
      </w:pPr>
    </w:lvl>
    <w:lvl w:ilvl="3" w:tplc="72523162" w:tentative="1">
      <w:start w:val="1"/>
      <w:numFmt w:val="decimal"/>
      <w:lvlText w:val="%4."/>
      <w:lvlJc w:val="left"/>
      <w:pPr>
        <w:ind w:left="2880" w:hanging="360"/>
      </w:pPr>
    </w:lvl>
    <w:lvl w:ilvl="4" w:tplc="72523162" w:tentative="1">
      <w:start w:val="1"/>
      <w:numFmt w:val="lowerLetter"/>
      <w:lvlText w:val="%5."/>
      <w:lvlJc w:val="left"/>
      <w:pPr>
        <w:ind w:left="3600" w:hanging="360"/>
      </w:pPr>
    </w:lvl>
    <w:lvl w:ilvl="5" w:tplc="72523162" w:tentative="1">
      <w:start w:val="1"/>
      <w:numFmt w:val="lowerRoman"/>
      <w:lvlText w:val="%6."/>
      <w:lvlJc w:val="right"/>
      <w:pPr>
        <w:ind w:left="4320" w:hanging="180"/>
      </w:pPr>
    </w:lvl>
    <w:lvl w:ilvl="6" w:tplc="72523162" w:tentative="1">
      <w:start w:val="1"/>
      <w:numFmt w:val="decimal"/>
      <w:lvlText w:val="%7."/>
      <w:lvlJc w:val="left"/>
      <w:pPr>
        <w:ind w:left="5040" w:hanging="360"/>
      </w:pPr>
    </w:lvl>
    <w:lvl w:ilvl="7" w:tplc="72523162" w:tentative="1">
      <w:start w:val="1"/>
      <w:numFmt w:val="lowerLetter"/>
      <w:lvlText w:val="%8."/>
      <w:lvlJc w:val="left"/>
      <w:pPr>
        <w:ind w:left="5760" w:hanging="360"/>
      </w:pPr>
    </w:lvl>
    <w:lvl w:ilvl="8" w:tplc="72523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70">
    <w:multiLevelType w:val="hybridMultilevel"/>
    <w:lvl w:ilvl="0" w:tplc="26819263">
      <w:start w:val="1"/>
      <w:numFmt w:val="decimal"/>
      <w:lvlText w:val="%1."/>
      <w:lvlJc w:val="left"/>
      <w:pPr>
        <w:ind w:left="720" w:hanging="360"/>
      </w:pPr>
    </w:lvl>
    <w:lvl w:ilvl="1" w:tplc="26819263" w:tentative="1">
      <w:start w:val="1"/>
      <w:numFmt w:val="lowerLetter"/>
      <w:lvlText w:val="%2."/>
      <w:lvlJc w:val="left"/>
      <w:pPr>
        <w:ind w:left="1440" w:hanging="360"/>
      </w:pPr>
    </w:lvl>
    <w:lvl w:ilvl="2" w:tplc="26819263" w:tentative="1">
      <w:start w:val="1"/>
      <w:numFmt w:val="lowerRoman"/>
      <w:lvlText w:val="%3."/>
      <w:lvlJc w:val="right"/>
      <w:pPr>
        <w:ind w:left="2160" w:hanging="180"/>
      </w:pPr>
    </w:lvl>
    <w:lvl w:ilvl="3" w:tplc="26819263" w:tentative="1">
      <w:start w:val="1"/>
      <w:numFmt w:val="decimal"/>
      <w:lvlText w:val="%4."/>
      <w:lvlJc w:val="left"/>
      <w:pPr>
        <w:ind w:left="2880" w:hanging="360"/>
      </w:pPr>
    </w:lvl>
    <w:lvl w:ilvl="4" w:tplc="26819263" w:tentative="1">
      <w:start w:val="1"/>
      <w:numFmt w:val="lowerLetter"/>
      <w:lvlText w:val="%5."/>
      <w:lvlJc w:val="left"/>
      <w:pPr>
        <w:ind w:left="3600" w:hanging="360"/>
      </w:pPr>
    </w:lvl>
    <w:lvl w:ilvl="5" w:tplc="26819263" w:tentative="1">
      <w:start w:val="1"/>
      <w:numFmt w:val="lowerRoman"/>
      <w:lvlText w:val="%6."/>
      <w:lvlJc w:val="right"/>
      <w:pPr>
        <w:ind w:left="4320" w:hanging="180"/>
      </w:pPr>
    </w:lvl>
    <w:lvl w:ilvl="6" w:tplc="26819263" w:tentative="1">
      <w:start w:val="1"/>
      <w:numFmt w:val="decimal"/>
      <w:lvlText w:val="%7."/>
      <w:lvlJc w:val="left"/>
      <w:pPr>
        <w:ind w:left="5040" w:hanging="360"/>
      </w:pPr>
    </w:lvl>
    <w:lvl w:ilvl="7" w:tplc="26819263" w:tentative="1">
      <w:start w:val="1"/>
      <w:numFmt w:val="lowerLetter"/>
      <w:lvlText w:val="%8."/>
      <w:lvlJc w:val="left"/>
      <w:pPr>
        <w:ind w:left="5760" w:hanging="360"/>
      </w:pPr>
    </w:lvl>
    <w:lvl w:ilvl="8" w:tplc="268192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69">
    <w:multiLevelType w:val="hybridMultilevel"/>
    <w:lvl w:ilvl="0" w:tplc="18943244">
      <w:start w:val="1"/>
      <w:numFmt w:val="decimal"/>
      <w:lvlText w:val="%1."/>
      <w:lvlJc w:val="left"/>
      <w:pPr>
        <w:ind w:left="720" w:hanging="360"/>
      </w:pPr>
    </w:lvl>
    <w:lvl w:ilvl="1" w:tplc="18943244" w:tentative="1">
      <w:start w:val="1"/>
      <w:numFmt w:val="lowerLetter"/>
      <w:lvlText w:val="%2."/>
      <w:lvlJc w:val="left"/>
      <w:pPr>
        <w:ind w:left="1440" w:hanging="360"/>
      </w:pPr>
    </w:lvl>
    <w:lvl w:ilvl="2" w:tplc="18943244" w:tentative="1">
      <w:start w:val="1"/>
      <w:numFmt w:val="lowerRoman"/>
      <w:lvlText w:val="%3."/>
      <w:lvlJc w:val="right"/>
      <w:pPr>
        <w:ind w:left="2160" w:hanging="180"/>
      </w:pPr>
    </w:lvl>
    <w:lvl w:ilvl="3" w:tplc="18943244" w:tentative="1">
      <w:start w:val="1"/>
      <w:numFmt w:val="decimal"/>
      <w:lvlText w:val="%4."/>
      <w:lvlJc w:val="left"/>
      <w:pPr>
        <w:ind w:left="2880" w:hanging="360"/>
      </w:pPr>
    </w:lvl>
    <w:lvl w:ilvl="4" w:tplc="18943244" w:tentative="1">
      <w:start w:val="1"/>
      <w:numFmt w:val="lowerLetter"/>
      <w:lvlText w:val="%5."/>
      <w:lvlJc w:val="left"/>
      <w:pPr>
        <w:ind w:left="3600" w:hanging="360"/>
      </w:pPr>
    </w:lvl>
    <w:lvl w:ilvl="5" w:tplc="18943244" w:tentative="1">
      <w:start w:val="1"/>
      <w:numFmt w:val="lowerRoman"/>
      <w:lvlText w:val="%6."/>
      <w:lvlJc w:val="right"/>
      <w:pPr>
        <w:ind w:left="4320" w:hanging="180"/>
      </w:pPr>
    </w:lvl>
    <w:lvl w:ilvl="6" w:tplc="18943244" w:tentative="1">
      <w:start w:val="1"/>
      <w:numFmt w:val="decimal"/>
      <w:lvlText w:val="%7."/>
      <w:lvlJc w:val="left"/>
      <w:pPr>
        <w:ind w:left="5040" w:hanging="360"/>
      </w:pPr>
    </w:lvl>
    <w:lvl w:ilvl="7" w:tplc="18943244" w:tentative="1">
      <w:start w:val="1"/>
      <w:numFmt w:val="lowerLetter"/>
      <w:lvlText w:val="%8."/>
      <w:lvlJc w:val="left"/>
      <w:pPr>
        <w:ind w:left="5760" w:hanging="360"/>
      </w:pPr>
    </w:lvl>
    <w:lvl w:ilvl="8" w:tplc="18943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68">
    <w:multiLevelType w:val="hybridMultilevel"/>
    <w:lvl w:ilvl="0" w:tplc="53038440">
      <w:start w:val="1"/>
      <w:numFmt w:val="decimal"/>
      <w:lvlText w:val="%1."/>
      <w:lvlJc w:val="left"/>
      <w:pPr>
        <w:ind w:left="720" w:hanging="360"/>
      </w:pPr>
    </w:lvl>
    <w:lvl w:ilvl="1" w:tplc="53038440" w:tentative="1">
      <w:start w:val="1"/>
      <w:numFmt w:val="lowerLetter"/>
      <w:lvlText w:val="%2."/>
      <w:lvlJc w:val="left"/>
      <w:pPr>
        <w:ind w:left="1440" w:hanging="360"/>
      </w:pPr>
    </w:lvl>
    <w:lvl w:ilvl="2" w:tplc="53038440" w:tentative="1">
      <w:start w:val="1"/>
      <w:numFmt w:val="lowerRoman"/>
      <w:lvlText w:val="%3."/>
      <w:lvlJc w:val="right"/>
      <w:pPr>
        <w:ind w:left="2160" w:hanging="180"/>
      </w:pPr>
    </w:lvl>
    <w:lvl w:ilvl="3" w:tplc="53038440" w:tentative="1">
      <w:start w:val="1"/>
      <w:numFmt w:val="decimal"/>
      <w:lvlText w:val="%4."/>
      <w:lvlJc w:val="left"/>
      <w:pPr>
        <w:ind w:left="2880" w:hanging="360"/>
      </w:pPr>
    </w:lvl>
    <w:lvl w:ilvl="4" w:tplc="53038440" w:tentative="1">
      <w:start w:val="1"/>
      <w:numFmt w:val="lowerLetter"/>
      <w:lvlText w:val="%5."/>
      <w:lvlJc w:val="left"/>
      <w:pPr>
        <w:ind w:left="3600" w:hanging="360"/>
      </w:pPr>
    </w:lvl>
    <w:lvl w:ilvl="5" w:tplc="53038440" w:tentative="1">
      <w:start w:val="1"/>
      <w:numFmt w:val="lowerRoman"/>
      <w:lvlText w:val="%6."/>
      <w:lvlJc w:val="right"/>
      <w:pPr>
        <w:ind w:left="4320" w:hanging="180"/>
      </w:pPr>
    </w:lvl>
    <w:lvl w:ilvl="6" w:tplc="53038440" w:tentative="1">
      <w:start w:val="1"/>
      <w:numFmt w:val="decimal"/>
      <w:lvlText w:val="%7."/>
      <w:lvlJc w:val="left"/>
      <w:pPr>
        <w:ind w:left="5040" w:hanging="360"/>
      </w:pPr>
    </w:lvl>
    <w:lvl w:ilvl="7" w:tplc="53038440" w:tentative="1">
      <w:start w:val="1"/>
      <w:numFmt w:val="lowerLetter"/>
      <w:lvlText w:val="%8."/>
      <w:lvlJc w:val="left"/>
      <w:pPr>
        <w:ind w:left="5760" w:hanging="360"/>
      </w:pPr>
    </w:lvl>
    <w:lvl w:ilvl="8" w:tplc="53038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67">
    <w:multiLevelType w:val="hybridMultilevel"/>
    <w:lvl w:ilvl="0" w:tplc="40928864">
      <w:start w:val="1"/>
      <w:numFmt w:val="decimal"/>
      <w:lvlText w:val="%1."/>
      <w:lvlJc w:val="left"/>
      <w:pPr>
        <w:ind w:left="720" w:hanging="360"/>
      </w:pPr>
    </w:lvl>
    <w:lvl w:ilvl="1" w:tplc="40928864" w:tentative="1">
      <w:start w:val="1"/>
      <w:numFmt w:val="lowerLetter"/>
      <w:lvlText w:val="%2."/>
      <w:lvlJc w:val="left"/>
      <w:pPr>
        <w:ind w:left="1440" w:hanging="360"/>
      </w:pPr>
    </w:lvl>
    <w:lvl w:ilvl="2" w:tplc="40928864" w:tentative="1">
      <w:start w:val="1"/>
      <w:numFmt w:val="lowerRoman"/>
      <w:lvlText w:val="%3."/>
      <w:lvlJc w:val="right"/>
      <w:pPr>
        <w:ind w:left="2160" w:hanging="180"/>
      </w:pPr>
    </w:lvl>
    <w:lvl w:ilvl="3" w:tplc="40928864" w:tentative="1">
      <w:start w:val="1"/>
      <w:numFmt w:val="decimal"/>
      <w:lvlText w:val="%4."/>
      <w:lvlJc w:val="left"/>
      <w:pPr>
        <w:ind w:left="2880" w:hanging="360"/>
      </w:pPr>
    </w:lvl>
    <w:lvl w:ilvl="4" w:tplc="40928864" w:tentative="1">
      <w:start w:val="1"/>
      <w:numFmt w:val="lowerLetter"/>
      <w:lvlText w:val="%5."/>
      <w:lvlJc w:val="left"/>
      <w:pPr>
        <w:ind w:left="3600" w:hanging="360"/>
      </w:pPr>
    </w:lvl>
    <w:lvl w:ilvl="5" w:tplc="40928864" w:tentative="1">
      <w:start w:val="1"/>
      <w:numFmt w:val="lowerRoman"/>
      <w:lvlText w:val="%6."/>
      <w:lvlJc w:val="right"/>
      <w:pPr>
        <w:ind w:left="4320" w:hanging="180"/>
      </w:pPr>
    </w:lvl>
    <w:lvl w:ilvl="6" w:tplc="40928864" w:tentative="1">
      <w:start w:val="1"/>
      <w:numFmt w:val="decimal"/>
      <w:lvlText w:val="%7."/>
      <w:lvlJc w:val="left"/>
      <w:pPr>
        <w:ind w:left="5040" w:hanging="360"/>
      </w:pPr>
    </w:lvl>
    <w:lvl w:ilvl="7" w:tplc="40928864" w:tentative="1">
      <w:start w:val="1"/>
      <w:numFmt w:val="lowerLetter"/>
      <w:lvlText w:val="%8."/>
      <w:lvlJc w:val="left"/>
      <w:pPr>
        <w:ind w:left="5760" w:hanging="360"/>
      </w:pPr>
    </w:lvl>
    <w:lvl w:ilvl="8" w:tplc="40928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66">
    <w:multiLevelType w:val="hybridMultilevel"/>
    <w:lvl w:ilvl="0" w:tplc="67768984">
      <w:start w:val="1"/>
      <w:numFmt w:val="decimal"/>
      <w:lvlText w:val="%1."/>
      <w:lvlJc w:val="left"/>
      <w:pPr>
        <w:ind w:left="720" w:hanging="360"/>
      </w:pPr>
    </w:lvl>
    <w:lvl w:ilvl="1" w:tplc="67768984" w:tentative="1">
      <w:start w:val="1"/>
      <w:numFmt w:val="lowerLetter"/>
      <w:lvlText w:val="%2."/>
      <w:lvlJc w:val="left"/>
      <w:pPr>
        <w:ind w:left="1440" w:hanging="360"/>
      </w:pPr>
    </w:lvl>
    <w:lvl w:ilvl="2" w:tplc="67768984" w:tentative="1">
      <w:start w:val="1"/>
      <w:numFmt w:val="lowerRoman"/>
      <w:lvlText w:val="%3."/>
      <w:lvlJc w:val="right"/>
      <w:pPr>
        <w:ind w:left="2160" w:hanging="180"/>
      </w:pPr>
    </w:lvl>
    <w:lvl w:ilvl="3" w:tplc="67768984" w:tentative="1">
      <w:start w:val="1"/>
      <w:numFmt w:val="decimal"/>
      <w:lvlText w:val="%4."/>
      <w:lvlJc w:val="left"/>
      <w:pPr>
        <w:ind w:left="2880" w:hanging="360"/>
      </w:pPr>
    </w:lvl>
    <w:lvl w:ilvl="4" w:tplc="67768984" w:tentative="1">
      <w:start w:val="1"/>
      <w:numFmt w:val="lowerLetter"/>
      <w:lvlText w:val="%5."/>
      <w:lvlJc w:val="left"/>
      <w:pPr>
        <w:ind w:left="3600" w:hanging="360"/>
      </w:pPr>
    </w:lvl>
    <w:lvl w:ilvl="5" w:tplc="67768984" w:tentative="1">
      <w:start w:val="1"/>
      <w:numFmt w:val="lowerRoman"/>
      <w:lvlText w:val="%6."/>
      <w:lvlJc w:val="right"/>
      <w:pPr>
        <w:ind w:left="4320" w:hanging="180"/>
      </w:pPr>
    </w:lvl>
    <w:lvl w:ilvl="6" w:tplc="67768984" w:tentative="1">
      <w:start w:val="1"/>
      <w:numFmt w:val="decimal"/>
      <w:lvlText w:val="%7."/>
      <w:lvlJc w:val="left"/>
      <w:pPr>
        <w:ind w:left="5040" w:hanging="360"/>
      </w:pPr>
    </w:lvl>
    <w:lvl w:ilvl="7" w:tplc="67768984" w:tentative="1">
      <w:start w:val="1"/>
      <w:numFmt w:val="lowerLetter"/>
      <w:lvlText w:val="%8."/>
      <w:lvlJc w:val="left"/>
      <w:pPr>
        <w:ind w:left="5760" w:hanging="360"/>
      </w:pPr>
    </w:lvl>
    <w:lvl w:ilvl="8" w:tplc="67768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65">
    <w:multiLevelType w:val="hybridMultilevel"/>
    <w:lvl w:ilvl="0" w:tplc="39731211">
      <w:start w:val="1"/>
      <w:numFmt w:val="decimal"/>
      <w:lvlText w:val="%1."/>
      <w:lvlJc w:val="left"/>
      <w:pPr>
        <w:ind w:left="720" w:hanging="360"/>
      </w:pPr>
    </w:lvl>
    <w:lvl w:ilvl="1" w:tplc="39731211" w:tentative="1">
      <w:start w:val="1"/>
      <w:numFmt w:val="lowerLetter"/>
      <w:lvlText w:val="%2."/>
      <w:lvlJc w:val="left"/>
      <w:pPr>
        <w:ind w:left="1440" w:hanging="360"/>
      </w:pPr>
    </w:lvl>
    <w:lvl w:ilvl="2" w:tplc="39731211" w:tentative="1">
      <w:start w:val="1"/>
      <w:numFmt w:val="lowerRoman"/>
      <w:lvlText w:val="%3."/>
      <w:lvlJc w:val="right"/>
      <w:pPr>
        <w:ind w:left="2160" w:hanging="180"/>
      </w:pPr>
    </w:lvl>
    <w:lvl w:ilvl="3" w:tplc="39731211" w:tentative="1">
      <w:start w:val="1"/>
      <w:numFmt w:val="decimal"/>
      <w:lvlText w:val="%4."/>
      <w:lvlJc w:val="left"/>
      <w:pPr>
        <w:ind w:left="2880" w:hanging="360"/>
      </w:pPr>
    </w:lvl>
    <w:lvl w:ilvl="4" w:tplc="39731211" w:tentative="1">
      <w:start w:val="1"/>
      <w:numFmt w:val="lowerLetter"/>
      <w:lvlText w:val="%5."/>
      <w:lvlJc w:val="left"/>
      <w:pPr>
        <w:ind w:left="3600" w:hanging="360"/>
      </w:pPr>
    </w:lvl>
    <w:lvl w:ilvl="5" w:tplc="39731211" w:tentative="1">
      <w:start w:val="1"/>
      <w:numFmt w:val="lowerRoman"/>
      <w:lvlText w:val="%6."/>
      <w:lvlJc w:val="right"/>
      <w:pPr>
        <w:ind w:left="4320" w:hanging="180"/>
      </w:pPr>
    </w:lvl>
    <w:lvl w:ilvl="6" w:tplc="39731211" w:tentative="1">
      <w:start w:val="1"/>
      <w:numFmt w:val="decimal"/>
      <w:lvlText w:val="%7."/>
      <w:lvlJc w:val="left"/>
      <w:pPr>
        <w:ind w:left="5040" w:hanging="360"/>
      </w:pPr>
    </w:lvl>
    <w:lvl w:ilvl="7" w:tplc="39731211" w:tentative="1">
      <w:start w:val="1"/>
      <w:numFmt w:val="lowerLetter"/>
      <w:lvlText w:val="%8."/>
      <w:lvlJc w:val="left"/>
      <w:pPr>
        <w:ind w:left="5760" w:hanging="360"/>
      </w:pPr>
    </w:lvl>
    <w:lvl w:ilvl="8" w:tplc="397312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64">
    <w:multiLevelType w:val="hybridMultilevel"/>
    <w:lvl w:ilvl="0" w:tplc="58079734">
      <w:start w:val="1"/>
      <w:numFmt w:val="decimal"/>
      <w:lvlText w:val="%1."/>
      <w:lvlJc w:val="left"/>
      <w:pPr>
        <w:ind w:left="720" w:hanging="360"/>
      </w:pPr>
    </w:lvl>
    <w:lvl w:ilvl="1" w:tplc="58079734" w:tentative="1">
      <w:start w:val="1"/>
      <w:numFmt w:val="lowerLetter"/>
      <w:lvlText w:val="%2."/>
      <w:lvlJc w:val="left"/>
      <w:pPr>
        <w:ind w:left="1440" w:hanging="360"/>
      </w:pPr>
    </w:lvl>
    <w:lvl w:ilvl="2" w:tplc="58079734" w:tentative="1">
      <w:start w:val="1"/>
      <w:numFmt w:val="lowerRoman"/>
      <w:lvlText w:val="%3."/>
      <w:lvlJc w:val="right"/>
      <w:pPr>
        <w:ind w:left="2160" w:hanging="180"/>
      </w:pPr>
    </w:lvl>
    <w:lvl w:ilvl="3" w:tplc="58079734" w:tentative="1">
      <w:start w:val="1"/>
      <w:numFmt w:val="decimal"/>
      <w:lvlText w:val="%4."/>
      <w:lvlJc w:val="left"/>
      <w:pPr>
        <w:ind w:left="2880" w:hanging="360"/>
      </w:pPr>
    </w:lvl>
    <w:lvl w:ilvl="4" w:tplc="58079734" w:tentative="1">
      <w:start w:val="1"/>
      <w:numFmt w:val="lowerLetter"/>
      <w:lvlText w:val="%5."/>
      <w:lvlJc w:val="left"/>
      <w:pPr>
        <w:ind w:left="3600" w:hanging="360"/>
      </w:pPr>
    </w:lvl>
    <w:lvl w:ilvl="5" w:tplc="58079734" w:tentative="1">
      <w:start w:val="1"/>
      <w:numFmt w:val="lowerRoman"/>
      <w:lvlText w:val="%6."/>
      <w:lvlJc w:val="right"/>
      <w:pPr>
        <w:ind w:left="4320" w:hanging="180"/>
      </w:pPr>
    </w:lvl>
    <w:lvl w:ilvl="6" w:tplc="58079734" w:tentative="1">
      <w:start w:val="1"/>
      <w:numFmt w:val="decimal"/>
      <w:lvlText w:val="%7."/>
      <w:lvlJc w:val="left"/>
      <w:pPr>
        <w:ind w:left="5040" w:hanging="360"/>
      </w:pPr>
    </w:lvl>
    <w:lvl w:ilvl="7" w:tplc="58079734" w:tentative="1">
      <w:start w:val="1"/>
      <w:numFmt w:val="lowerLetter"/>
      <w:lvlText w:val="%8."/>
      <w:lvlJc w:val="left"/>
      <w:pPr>
        <w:ind w:left="5760" w:hanging="360"/>
      </w:pPr>
    </w:lvl>
    <w:lvl w:ilvl="8" w:tplc="580797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63">
    <w:multiLevelType w:val="hybridMultilevel"/>
    <w:lvl w:ilvl="0" w:tplc="31428796">
      <w:start w:val="1"/>
      <w:numFmt w:val="decimal"/>
      <w:lvlText w:val="%1."/>
      <w:lvlJc w:val="left"/>
      <w:pPr>
        <w:ind w:left="720" w:hanging="360"/>
      </w:pPr>
    </w:lvl>
    <w:lvl w:ilvl="1" w:tplc="31428796" w:tentative="1">
      <w:start w:val="1"/>
      <w:numFmt w:val="lowerLetter"/>
      <w:lvlText w:val="%2."/>
      <w:lvlJc w:val="left"/>
      <w:pPr>
        <w:ind w:left="1440" w:hanging="360"/>
      </w:pPr>
    </w:lvl>
    <w:lvl w:ilvl="2" w:tplc="31428796" w:tentative="1">
      <w:start w:val="1"/>
      <w:numFmt w:val="lowerRoman"/>
      <w:lvlText w:val="%3."/>
      <w:lvlJc w:val="right"/>
      <w:pPr>
        <w:ind w:left="2160" w:hanging="180"/>
      </w:pPr>
    </w:lvl>
    <w:lvl w:ilvl="3" w:tplc="31428796" w:tentative="1">
      <w:start w:val="1"/>
      <w:numFmt w:val="decimal"/>
      <w:lvlText w:val="%4."/>
      <w:lvlJc w:val="left"/>
      <w:pPr>
        <w:ind w:left="2880" w:hanging="360"/>
      </w:pPr>
    </w:lvl>
    <w:lvl w:ilvl="4" w:tplc="31428796" w:tentative="1">
      <w:start w:val="1"/>
      <w:numFmt w:val="lowerLetter"/>
      <w:lvlText w:val="%5."/>
      <w:lvlJc w:val="left"/>
      <w:pPr>
        <w:ind w:left="3600" w:hanging="360"/>
      </w:pPr>
    </w:lvl>
    <w:lvl w:ilvl="5" w:tplc="31428796" w:tentative="1">
      <w:start w:val="1"/>
      <w:numFmt w:val="lowerRoman"/>
      <w:lvlText w:val="%6."/>
      <w:lvlJc w:val="right"/>
      <w:pPr>
        <w:ind w:left="4320" w:hanging="180"/>
      </w:pPr>
    </w:lvl>
    <w:lvl w:ilvl="6" w:tplc="31428796" w:tentative="1">
      <w:start w:val="1"/>
      <w:numFmt w:val="decimal"/>
      <w:lvlText w:val="%7."/>
      <w:lvlJc w:val="left"/>
      <w:pPr>
        <w:ind w:left="5040" w:hanging="360"/>
      </w:pPr>
    </w:lvl>
    <w:lvl w:ilvl="7" w:tplc="31428796" w:tentative="1">
      <w:start w:val="1"/>
      <w:numFmt w:val="lowerLetter"/>
      <w:lvlText w:val="%8."/>
      <w:lvlJc w:val="left"/>
      <w:pPr>
        <w:ind w:left="5760" w:hanging="360"/>
      </w:pPr>
    </w:lvl>
    <w:lvl w:ilvl="8" w:tplc="314287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62">
    <w:multiLevelType w:val="hybridMultilevel"/>
    <w:lvl w:ilvl="0" w:tplc="68771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862">
    <w:abstractNumId w:val="27862"/>
  </w:num>
  <w:num w:numId="27863">
    <w:abstractNumId w:val="27863"/>
  </w:num>
  <w:num w:numId="27864">
    <w:abstractNumId w:val="27864"/>
  </w:num>
  <w:num w:numId="27865">
    <w:abstractNumId w:val="27865"/>
  </w:num>
  <w:num w:numId="27866">
    <w:abstractNumId w:val="27866"/>
  </w:num>
  <w:num w:numId="27867">
    <w:abstractNumId w:val="27867"/>
  </w:num>
  <w:num w:numId="27868">
    <w:abstractNumId w:val="27868"/>
  </w:num>
  <w:num w:numId="27869">
    <w:abstractNumId w:val="27869"/>
  </w:num>
  <w:num w:numId="27870">
    <w:abstractNumId w:val="27870"/>
  </w:num>
  <w:num w:numId="27871">
    <w:abstractNumId w:val="27871"/>
  </w:num>
  <w:num w:numId="27872">
    <w:abstractNumId w:val="27872"/>
  </w:num>
  <w:num w:numId="27873">
    <w:abstractNumId w:val="27873"/>
  </w:num>
  <w:num w:numId="27874">
    <w:abstractNumId w:val="27874"/>
  </w:num>
  <w:num w:numId="27875">
    <w:abstractNumId w:val="27875"/>
  </w:num>
  <w:num w:numId="27876">
    <w:abstractNumId w:val="27876"/>
  </w:num>
  <w:num w:numId="27877">
    <w:abstractNumId w:val="27877"/>
  </w:num>
  <w:num w:numId="27878">
    <w:abstractNumId w:val="27878"/>
  </w:num>
  <w:num w:numId="27879">
    <w:abstractNumId w:val="27879"/>
  </w:num>
  <w:num w:numId="27880">
    <w:abstractNumId w:val="27880"/>
  </w:num>
  <w:num w:numId="27881">
    <w:abstractNumId w:val="27881"/>
  </w:num>
  <w:num w:numId="27882">
    <w:abstractNumId w:val="27882"/>
  </w:num>
  <w:num w:numId="27883">
    <w:abstractNumId w:val="27883"/>
  </w:num>
  <w:num w:numId="27884">
    <w:abstractNumId w:val="27884"/>
  </w:num>
  <w:num w:numId="27885">
    <w:abstractNumId w:val="27885"/>
  </w:num>
  <w:num w:numId="27886">
    <w:abstractNumId w:val="27886"/>
  </w:num>
  <w:num w:numId="27887">
    <w:abstractNumId w:val="27887"/>
  </w:num>
  <w:num w:numId="27888">
    <w:abstractNumId w:val="27888"/>
  </w:num>
  <w:num w:numId="27889">
    <w:abstractNumId w:val="27889"/>
  </w:num>
  <w:num w:numId="27890">
    <w:abstractNumId w:val="27890"/>
  </w:num>
  <w:num w:numId="27891">
    <w:abstractNumId w:val="27891"/>
  </w:num>
  <w:num w:numId="27892">
    <w:abstractNumId w:val="27892"/>
  </w:num>
  <w:num w:numId="27893">
    <w:abstractNumId w:val="27893"/>
  </w:num>
  <w:num w:numId="27894">
    <w:abstractNumId w:val="27894"/>
  </w:num>
  <w:num w:numId="27895">
    <w:abstractNumId w:val="27895"/>
  </w:num>
  <w:num w:numId="27896">
    <w:abstractNumId w:val="27896"/>
  </w:num>
  <w:num w:numId="27897">
    <w:abstractNumId w:val="27897"/>
  </w:num>
  <w:num w:numId="27898">
    <w:abstractNumId w:val="27898"/>
  </w:num>
  <w:num w:numId="27899">
    <w:abstractNumId w:val="27899"/>
  </w:num>
  <w:num w:numId="27900">
    <w:abstractNumId w:val="27900"/>
  </w:num>
  <w:num w:numId="27901">
    <w:abstractNumId w:val="27901"/>
  </w:num>
  <w:num w:numId="27902">
    <w:abstractNumId w:val="27902"/>
  </w:num>
  <w:num w:numId="27903">
    <w:abstractNumId w:val="27903"/>
  </w:num>
  <w:num w:numId="27904">
    <w:abstractNumId w:val="27904"/>
  </w:num>
  <w:num w:numId="27905">
    <w:abstractNumId w:val="27905"/>
  </w:num>
  <w:num w:numId="27906">
    <w:abstractNumId w:val="27906"/>
  </w:num>
  <w:num w:numId="27907">
    <w:abstractNumId w:val="27907"/>
  </w:num>
  <w:num w:numId="27908">
    <w:abstractNumId w:val="27908"/>
  </w:num>
  <w:num w:numId="27909">
    <w:abstractNumId w:val="27909"/>
  </w:num>
  <w:num w:numId="27910">
    <w:abstractNumId w:val="27910"/>
  </w:num>
  <w:num w:numId="27911">
    <w:abstractNumId w:val="27911"/>
  </w:num>
  <w:num w:numId="27912">
    <w:abstractNumId w:val="27912"/>
  </w:num>
  <w:num w:numId="27913">
    <w:abstractNumId w:val="27913"/>
  </w:num>
  <w:num w:numId="27914">
    <w:abstractNumId w:val="27914"/>
  </w:num>
  <w:num w:numId="27915">
    <w:abstractNumId w:val="27915"/>
  </w:num>
  <w:num w:numId="27916">
    <w:abstractNumId w:val="27916"/>
  </w:num>
  <w:num w:numId="27917">
    <w:abstractNumId w:val="27917"/>
  </w:num>
  <w:num w:numId="27918">
    <w:abstractNumId w:val="27918"/>
  </w:num>
  <w:num w:numId="27919">
    <w:abstractNumId w:val="27919"/>
  </w:num>
  <w:num w:numId="27920">
    <w:abstractNumId w:val="27920"/>
  </w:num>
  <w:num w:numId="27921">
    <w:abstractNumId w:val="27921"/>
  </w:num>
  <w:num w:numId="27922">
    <w:abstractNumId w:val="27922"/>
  </w:num>
  <w:num w:numId="27923">
    <w:abstractNumId w:val="27923"/>
  </w:num>
  <w:num w:numId="27924">
    <w:abstractNumId w:val="27924"/>
  </w:num>
  <w:num w:numId="27925">
    <w:abstractNumId w:val="27925"/>
  </w:num>
  <w:num w:numId="27926">
    <w:abstractNumId w:val="27926"/>
  </w:num>
  <w:num w:numId="27927">
    <w:abstractNumId w:val="27927"/>
  </w:num>
  <w:num w:numId="27928">
    <w:abstractNumId w:val="27928"/>
  </w:num>
  <w:num w:numId="27929">
    <w:abstractNumId w:val="27929"/>
  </w:num>
  <w:num w:numId="27930">
    <w:abstractNumId w:val="27930"/>
  </w:num>
  <w:num w:numId="27931">
    <w:abstractNumId w:val="27931"/>
  </w:num>
  <w:num w:numId="27932">
    <w:abstractNumId w:val="27932"/>
  </w:num>
  <w:num w:numId="27933">
    <w:abstractNumId w:val="27933"/>
  </w:num>
  <w:num w:numId="27934">
    <w:abstractNumId w:val="279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26482750" Type="http://schemas.openxmlformats.org/officeDocument/2006/relationships/comments" Target="comments.xml"/><Relationship Id="rId309014966" Type="http://schemas.microsoft.com/office/2011/relationships/commentsExtended" Target="commentsExtended.xml"/><Relationship Id="rId52481574" Type="http://schemas.openxmlformats.org/officeDocument/2006/relationships/image" Target="media/imgrId52481574.jpg"/><Relationship Id="rId12986aa4074b67991" Type="http://schemas.openxmlformats.org/officeDocument/2006/relationships/hyperlink" Target="https://iservice.lombardini.it/jsp/Template2/manuale.jsp?id=198&amp;parent=1000" TargetMode="External"/><Relationship Id="rId89276aa4074b67fc1" Type="http://schemas.openxmlformats.org/officeDocument/2006/relationships/hyperlink" Target="https://iservice.lombardini.it/jsp/Template2/manuale.jsp?id=103&amp;parent=1000&amp;txts=2.9.8" TargetMode="External"/><Relationship Id="rId35246aa4074b68375" Type="http://schemas.openxmlformats.org/officeDocument/2006/relationships/hyperlink" Target="https://iservice.lombardini.it/jsp/Template2/manuale.jsp?id=112&amp;parent=1000&amp;txts=2.9.8" TargetMode="External"/><Relationship Id="rId98946aa4074b68d95" Type="http://schemas.openxmlformats.org/officeDocument/2006/relationships/hyperlink" Target="https://iservice.lombardini.it/jsp/Template2/manuale.jsp?id=822&amp;parent=1000" TargetMode="External"/><Relationship Id="rId28546aa4074b827e5" Type="http://schemas.openxmlformats.org/officeDocument/2006/relationships/hyperlink" Target="https://iservice.lombardini.it/jsp/Template2/manuale.jsp?id=103&amp;parent=1088" TargetMode="External"/><Relationship Id="rId52976aa4074b91047" Type="http://schemas.openxmlformats.org/officeDocument/2006/relationships/hyperlink" Target="https://iservice.lombardini.it/jsp/Template2/manuale.jsp?id=199&amp;parent=1000" TargetMode="External"/><Relationship Id="rId11046aa4074b98a06" Type="http://schemas.openxmlformats.org/officeDocument/2006/relationships/hyperlink" Target="https://iservice.lombardini.it/jsp/Template2/manuale.jsp?id=103&amp;parent=1000&amp;txts=2.9.8" TargetMode="External"/><Relationship Id="rId11726aa4074ba88e9" Type="http://schemas.openxmlformats.org/officeDocument/2006/relationships/hyperlink" Target="https://iservice.lombardini.it/jsp/Template2/manuale.jsp?id=103&amp;parent=1000" TargetMode="External"/><Relationship Id="rId10946aa4074bbf952" Type="http://schemas.openxmlformats.org/officeDocument/2006/relationships/hyperlink" Target="https://www.youtube.com/embed/QQZtx2i75AY?rel=0" TargetMode="External"/><Relationship Id="rId71826aa4074c2307f" Type="http://schemas.openxmlformats.org/officeDocument/2006/relationships/hyperlink" Target="https://www.youtube.com/embed/ArOgFV739EU?rel=0" TargetMode="External"/><Relationship Id="rId70386aa4074c27c05" Type="http://schemas.openxmlformats.org/officeDocument/2006/relationships/hyperlink" Target="https://iservice.lombardini.it/jsp/Template2/manuale.jsp?id=199&amp;parent=1000" TargetMode="External"/><Relationship Id="rId21876aa4074c30fdf" Type="http://schemas.openxmlformats.org/officeDocument/2006/relationships/hyperlink" Target="https://iservice.lombardini.it/jsp/Template2/manuale.jsp?id=198&amp;parent=1000" TargetMode="External"/><Relationship Id="rId73556aa4074c31997" Type="http://schemas.openxmlformats.org/officeDocument/2006/relationships/hyperlink" Target="https://iservice.lombardini.it/jsp/Template2/manuale.jsp?id=822&amp;parent=1000" TargetMode="External"/><Relationship Id="rId74256aa4074c31d73" Type="http://schemas.openxmlformats.org/officeDocument/2006/relationships/hyperlink" Target="https://iservice.lombardini.it/jsp/Template2/manuale.jsp?id=103&amp;parent=1000&amp;txts=2.9.8" TargetMode="External"/><Relationship Id="rId71096aa4074c320f5" Type="http://schemas.openxmlformats.org/officeDocument/2006/relationships/hyperlink" Target="https://iservice.lombardini.it/jsp/Template2/manuale.jsp?id=638&amp;parent=1273" TargetMode="External"/><Relationship Id="rId48816aa4074c50290" Type="http://schemas.openxmlformats.org/officeDocument/2006/relationships/hyperlink" Target="https://iservice.lombardini.it/jsp/Template2/manuale.jsp?id=136&amp;parent=1000" TargetMode="External"/><Relationship Id="rId24486aa4074c504cb" Type="http://schemas.openxmlformats.org/officeDocument/2006/relationships/hyperlink" Target="https://iservice.lombardini.it/jsp/Template2/manuale.jsp?id=822&amp;parent=1000" TargetMode="External"/><Relationship Id="rId41536aa4074c50767" Type="http://schemas.openxmlformats.org/officeDocument/2006/relationships/hyperlink" Target="https://iservice.lombardini.it/jsp/Template2/manuale.jsp?id=140&amp;parent=1000" TargetMode="External"/><Relationship Id="rId36666aa4074c50c69" Type="http://schemas.openxmlformats.org/officeDocument/2006/relationships/hyperlink" Target="https://iservice.lombardini.it/jsp/Template2/manuale.jsp?id=822&amp;parent=1000" TargetMode="External"/><Relationship Id="rId28086aa4074c57e22" Type="http://schemas.openxmlformats.org/officeDocument/2006/relationships/hyperlink" Target="https://iservice.lombardini.it/jsp/Template2/manuale.jsp?id=822&amp;parent=1000" TargetMode="External"/><Relationship Id="rId36466aa4074c68c5e" Type="http://schemas.openxmlformats.org/officeDocument/2006/relationships/hyperlink" Target="https://iservice.lombardini.it/jsp/Template2/manuale.jsp?id=112&amp;parent=1000&amp;txts=2.9.8" TargetMode="External"/><Relationship Id="rId38946aa4074c69022" Type="http://schemas.openxmlformats.org/officeDocument/2006/relationships/hyperlink" Target="https://iservice.lombardini.it/jsp/Template2/manuale.jsp?id=103&amp;parent=1000" TargetMode="External"/><Relationship Id="rId65786aa4074c6aa93" Type="http://schemas.openxmlformats.org/officeDocument/2006/relationships/hyperlink" Target="https://iservice.lombardini.it/jsp/Template2/manuale.jsp?id=822&amp;parent=1000" TargetMode="External"/><Relationship Id="rId12356aa4074c6b848" Type="http://schemas.openxmlformats.org/officeDocument/2006/relationships/hyperlink" Target="https://iservice.lombardini.it/jsp/Template2/manuale.jsp?id=822&amp;parent=1000" TargetMode="External"/><Relationship Id="rId86176aa4074c7cee7" Type="http://schemas.openxmlformats.org/officeDocument/2006/relationships/hyperlink" Target="https://www.youtube.com/embed/UaZgKyWrP48?rel=0" TargetMode="External"/><Relationship Id="rId13146aa4074c83002" Type="http://schemas.openxmlformats.org/officeDocument/2006/relationships/hyperlink" Target="https://iservice.lombardini.it/jsp/Template2/manuale.jsp?id=112&amp;parent=1000&amp;txts=2.9.8" TargetMode="External"/><Relationship Id="rId30176aa4074c838aa" Type="http://schemas.openxmlformats.org/officeDocument/2006/relationships/hyperlink" Target="https://iservice.lombardini.it/jsp/Template2/manuale.jsp?id=822&amp;parent=1000" TargetMode="External"/><Relationship Id="rId50676aa4074cc30e1" Type="http://schemas.openxmlformats.org/officeDocument/2006/relationships/hyperlink" Target="https://iservice.lombardini.it/jsp/Template2/manuale.jsp?id=822&amp;parent=1000" TargetMode="External"/><Relationship Id="rId59226aa4074ccb3ac" Type="http://schemas.openxmlformats.org/officeDocument/2006/relationships/hyperlink" Target="https://iservice.lombardini.it/jsp/Template2/manuale.jsp?id=822&amp;parent=1000" TargetMode="External"/><Relationship Id="rId74346aa4074ccbc2e" Type="http://schemas.openxmlformats.org/officeDocument/2006/relationships/hyperlink" Target="https://iservice.lombardini.it/jsp/Template2/manuale.jsp?id=822&amp;parent=1000" TargetMode="External"/><Relationship Id="rId99916aa4074cd21ce" Type="http://schemas.openxmlformats.org/officeDocument/2006/relationships/hyperlink" Target="https://www.youtube.com/embed/o3h6Say9sc4?rel=0" TargetMode="External"/><Relationship Id="rId96586aa4074cd759e" Type="http://schemas.openxmlformats.org/officeDocument/2006/relationships/hyperlink" Target="https://iservice.lombardini.it/jsp/Template2/manuale.jsp?id=198&amp;parent=1000" TargetMode="External"/><Relationship Id="rId68676aa4074cd7a43" Type="http://schemas.openxmlformats.org/officeDocument/2006/relationships/hyperlink" Target="https://iservice.lombardini.it/jsp/Template2/manuale.jsp?id=112&amp;parent=1000&amp;txts=2.9.8" TargetMode="External"/><Relationship Id="rId91436aa4074cd815e" Type="http://schemas.openxmlformats.org/officeDocument/2006/relationships/hyperlink" Target="https://iservice.lombardini.it/jsp/Template2/manuale.jsp?id=120&amp;parent=1000" TargetMode="External"/><Relationship Id="rId32596aa4074cef206" Type="http://schemas.openxmlformats.org/officeDocument/2006/relationships/hyperlink" Target="https://iservice.lombardini.it/jsp/Template2/manuale.jsp?id=822&amp;parent=1000" TargetMode="External"/><Relationship Id="rId89086aa4074d06d0d" Type="http://schemas.openxmlformats.org/officeDocument/2006/relationships/hyperlink" Target="https://www.youtube.com/embed/xGWUnc-V1YY?rel=0" TargetMode="External"/><Relationship Id="rId69046aa4074d07e7d" Type="http://schemas.openxmlformats.org/officeDocument/2006/relationships/hyperlink" Target="https://iservice.lombardini.it/jsp/Template2/manuale.jsp?id=822&amp;parent=1000" TargetMode="External"/><Relationship Id="rId53736aa4074d2111e" Type="http://schemas.openxmlformats.org/officeDocument/2006/relationships/hyperlink" Target="https://iservice.lombardini.it/jsp/Template2/manuale.jsp?id=822&amp;parent=1000" TargetMode="External"/><Relationship Id="rId35956aa4074d2160e" Type="http://schemas.openxmlformats.org/officeDocument/2006/relationships/hyperlink" Target="https://iservice.lombardini.it/jsp/Template2/manuale.jsp?id=175&amp;parent=1000" TargetMode="External"/><Relationship Id="rId29826aa4074d2b7fc" Type="http://schemas.openxmlformats.org/officeDocument/2006/relationships/hyperlink" Target="https://www.youtube.com/embed/XSTfzyJa-9Q?rel=0" TargetMode="External"/><Relationship Id="rId25436aa4074d31db2" Type="http://schemas.openxmlformats.org/officeDocument/2006/relationships/hyperlink" Target="https://iservice.lombardini.it/jsp/Template2/manuale.jsp?id=198&amp;parent=1000" TargetMode="External"/><Relationship Id="rId79476aa4074d322a6" Type="http://schemas.openxmlformats.org/officeDocument/2006/relationships/hyperlink" Target="https://iservice.lombardini.it/jsp/Template2/manuale.jsp?id=120&amp;parent=1000" TargetMode="External"/><Relationship Id="rId25806aa4074d3e72c" Type="http://schemas.openxmlformats.org/officeDocument/2006/relationships/hyperlink" Target="https://www.youtube.com/embed/lZlk78GFzsg?rel=0" TargetMode="External"/><Relationship Id="rId53696aa4074d464af" Type="http://schemas.openxmlformats.org/officeDocument/2006/relationships/hyperlink" Target="https://iservice.lombardini.it/jsp/Template2/manuale.jsp?id=112&amp;parent=1000&amp;txts=2.9.8" TargetMode="External"/><Relationship Id="rId58126aa4074d51525" Type="http://schemas.openxmlformats.org/officeDocument/2006/relationships/hyperlink" Target="https://iservice.lombardini.it/jsp/Template2/manuale.jsp?id=175&amp;parent=1000" TargetMode="External"/><Relationship Id="rId80136aa4074d5c7f4" Type="http://schemas.openxmlformats.org/officeDocument/2006/relationships/hyperlink" Target="https://www.youtube.com/embed/KGHm0dnsQdc?rel=0" TargetMode="External"/><Relationship Id="rId30596aa4074d5d60e" Type="http://schemas.openxmlformats.org/officeDocument/2006/relationships/hyperlink" Target="https://iservice.lombardini.it/jsp/Template2/manuale.jsp?id=120&amp;parent=1000" TargetMode="External"/><Relationship Id="rId37516aa4074d6369b" Type="http://schemas.openxmlformats.org/officeDocument/2006/relationships/hyperlink" Target="https://iservice.lombardini.it/jsp/Template2/manuale.jsp?id=198&amp;parent=1000" TargetMode="External"/><Relationship Id="rId97026aa4074d63a70" Type="http://schemas.openxmlformats.org/officeDocument/2006/relationships/hyperlink" Target="https://iservice.lombardini.it/jsp/Template2/manuale.jsp?id=178&amp;parent=1000" TargetMode="External"/><Relationship Id="rId38056aa4074d85d9f" Type="http://schemas.openxmlformats.org/officeDocument/2006/relationships/hyperlink" Target="https://www.youtube.com/embed/_QESHZf50PU?rel=0" TargetMode="External"/><Relationship Id="rId59346aa4074d8de94" Type="http://schemas.openxmlformats.org/officeDocument/2006/relationships/hyperlink" Target="https://iservice.lombardini.it/jsp/Template2/manuale.jsp?id=178&amp;parent=1000" TargetMode="External"/><Relationship Id="rId96366aa4074d8e29f" Type="http://schemas.openxmlformats.org/officeDocument/2006/relationships/hyperlink" Target="https://iservice.lombardini.it/jsp/Template2/manuale.jsp?id=112&amp;parent=1000&amp;txts=2.9.8" TargetMode="External"/><Relationship Id="rId35026aa4074db09dd" Type="http://schemas.openxmlformats.org/officeDocument/2006/relationships/hyperlink" Target="https://www.youtube.com/embed/GbvNS15R9SQ?rel=0" TargetMode="External"/><Relationship Id="rId98786aa4074db72e8" Type="http://schemas.openxmlformats.org/officeDocument/2006/relationships/hyperlink" Target="https://iservice.lombardini.it/jsp/Template2/manuale.jsp?id=198&amp;parent=1000" TargetMode="External"/><Relationship Id="rId92876aa4074db7b71" Type="http://schemas.openxmlformats.org/officeDocument/2006/relationships/hyperlink" Target="https://iservice.lombardini.it/jsp/Template2/manuale.jsp?id=127&amp;parent=1000" TargetMode="External"/><Relationship Id="rId61026aa4074dc2e5a" Type="http://schemas.openxmlformats.org/officeDocument/2006/relationships/hyperlink" Target="https://iservice.lombardini.it/jsp/Template2/manuale.jsp?id=822&amp;parent=1000" TargetMode="External"/><Relationship Id="rId88226aa4074deddf2" Type="http://schemas.openxmlformats.org/officeDocument/2006/relationships/hyperlink" Target="https://iservice.lombardini.it/jsp/Template2/manuale.jsp?id=129&amp;parent=1000" TargetMode="External"/><Relationship Id="rId86386aa4074dee2ed" Type="http://schemas.openxmlformats.org/officeDocument/2006/relationships/hyperlink" Target="https://iservice.lombardini.it/jsp/Template2/manuale.jsp?id=127&amp;parent=1000" TargetMode="External"/><Relationship Id="rId58366aa4074e0794c" Type="http://schemas.openxmlformats.org/officeDocument/2006/relationships/hyperlink" Target="https://iservice.lombardini.it/jsp/Template2/manuale.jsp?id=198&amp;parent=1000" TargetMode="External"/><Relationship Id="rId88186aa4074e0842e" Type="http://schemas.openxmlformats.org/officeDocument/2006/relationships/hyperlink" Target="https://iservice.lombardini.it/jsp/Template2/manuale.jsp?id=127&amp;parent=1000" TargetMode="External"/><Relationship Id="rId13926aa4074e08c0d" Type="http://schemas.openxmlformats.org/officeDocument/2006/relationships/hyperlink" Target="https://iservice.lombardini.it/jsp/Template2/manuale.jsp?id=128&amp;parent=1000" TargetMode="External"/><Relationship Id="rId94296aa4074e133dc" Type="http://schemas.openxmlformats.org/officeDocument/2006/relationships/hyperlink" Target="https://iservice.lombardini.it/jsp/Template2/manuale.jsp?id=121&amp;parent=1000" TargetMode="External"/><Relationship Id="rId28156aa4074e13cbe" Type="http://schemas.openxmlformats.org/officeDocument/2006/relationships/hyperlink" Target="https://iservice.lombardini.it/jsp/Template2/manuale.jsp?id=822&amp;parent=1000" TargetMode="External"/><Relationship Id="rId30036aa4074e1f9bf" Type="http://schemas.openxmlformats.org/officeDocument/2006/relationships/hyperlink" Target="https://iservice.lombardini.it/jsp/Template2/manuale.jsp?id=822&amp;parent=1000" TargetMode="External"/><Relationship Id="rId45026aa4074e35ba1" Type="http://schemas.openxmlformats.org/officeDocument/2006/relationships/hyperlink" Target="https://iservice.lombardini.it/jsp/Template2/manuale.jsp?id=157&amp;parent=1000" TargetMode="External"/><Relationship Id="rId21846aa4074e37199" Type="http://schemas.openxmlformats.org/officeDocument/2006/relationships/hyperlink" Target="https://iservice.lombardini.it/jsp/Template2/manuale.jsp?id=104&amp;parent=1000" TargetMode="External"/><Relationship Id="rId56376aa4074e383e5" Type="http://schemas.openxmlformats.org/officeDocument/2006/relationships/hyperlink" Target="https://iservice.lombardini.it/jsp/Template2/manuale.jsp?id=822&amp;parent=1000" TargetMode="External"/><Relationship Id="rId36616aa4074e5cbfa" Type="http://schemas.openxmlformats.org/officeDocument/2006/relationships/hyperlink" Target="https://iservice.lombardini.it/jsp/Template2/manuale.jsp?id=822&amp;parent=1000" TargetMode="External"/><Relationship Id="rId37886aa4074e73e15" Type="http://schemas.openxmlformats.org/officeDocument/2006/relationships/hyperlink" Target="https://iservice.lombardini.it/jsp/Template2/manuale.jsp?id=822&amp;parent=1000" TargetMode="External"/><Relationship Id="rId49566aa4074e7e9ec" Type="http://schemas.openxmlformats.org/officeDocument/2006/relationships/hyperlink" Target="https://iservice.lombardini.it/jsp/Template2/manuale.jsp?id=822&amp;parent=1000" TargetMode="External"/><Relationship Id="rId84306aa4074e7ec8f" Type="http://schemas.openxmlformats.org/officeDocument/2006/relationships/hyperlink" Target="https://iservice.lombardini.it/jsp/Template2/manuale.jsp?id=128&amp;parent=1000" TargetMode="External"/><Relationship Id="rId60716aa4074e80794" Type="http://schemas.openxmlformats.org/officeDocument/2006/relationships/hyperlink" Target="https://iservice.lombardini.it/jsp/Template2/manuale.jsp?id=822&amp;parent=1000" TargetMode="External"/><Relationship Id="rId48686aa4074e80a2f" Type="http://schemas.openxmlformats.org/officeDocument/2006/relationships/hyperlink" Target="https://iservice.lombardini.it/jsp/Template2/manuale.jsp?id=128&amp;parent=1000" TargetMode="External"/><Relationship Id="rId43296aa4074e8a1c9" Type="http://schemas.openxmlformats.org/officeDocument/2006/relationships/hyperlink" Target="https://iservice.lombardini.it/jsp/Template2/manuale.jsp?id=168&amp;parent=1000" TargetMode="External"/><Relationship Id="rId76096aa4074e8b599" Type="http://schemas.openxmlformats.org/officeDocument/2006/relationships/hyperlink" Target="https://iservice.lombardini.it/jsp/Template2/manuale.jsp?id=127&amp;parent=1000" TargetMode="External"/><Relationship Id="rId93556aa4074e995f2" Type="http://schemas.openxmlformats.org/officeDocument/2006/relationships/hyperlink" Target="https://iservice.lombardini.it/jsp/Template2/manuale.jsp?id=198&amp;parent=1000" TargetMode="External"/><Relationship Id="rId29356aa4074eb72cb" Type="http://schemas.openxmlformats.org/officeDocument/2006/relationships/hyperlink" Target="https://iservice.lombardini.it/jsp/Template2/manuale.jsp?id=198&amp;parent=1000" TargetMode="External"/><Relationship Id="rId37606aa4074f04135" Type="http://schemas.openxmlformats.org/officeDocument/2006/relationships/hyperlink" Target="https://iservice.lombardini.it/jsp/Template2/manuale.jsp?id=198&amp;parent=1000" TargetMode="External"/><Relationship Id="rId55276aa4074f04601" Type="http://schemas.openxmlformats.org/officeDocument/2006/relationships/hyperlink" Target="https://iservice.lombardini.it/jsp/Template2/manuale.jsp?id=120&amp;parent=1000" TargetMode="External"/><Relationship Id="rId48466aa4074f04793" Type="http://schemas.openxmlformats.org/officeDocument/2006/relationships/hyperlink" Target="https://iservice.lombardini.it/jsp/Template2/manuale.jsp?id=121&amp;parent=1000" TargetMode="External"/><Relationship Id="rId99096aa4074f5bb08" Type="http://schemas.openxmlformats.org/officeDocument/2006/relationships/hyperlink" Target="https://iservice.lombardini.it/jsp/Template2/manuale.jsp?id=198&amp;parent=1000" TargetMode="External"/><Relationship Id="rId38416aa4074b6702a" Type="http://schemas.openxmlformats.org/officeDocument/2006/relationships/image" Target="media/imgrId38416aa4074b6702a.jpg"/><Relationship Id="rId13516aa4074b71135" Type="http://schemas.openxmlformats.org/officeDocument/2006/relationships/image" Target="media/imgrId13516aa4074b71135.jpg"/><Relationship Id="rId70506aa4074b7a815" Type="http://schemas.openxmlformats.org/officeDocument/2006/relationships/image" Target="media/imgrId70506aa4074b7a815.jpg"/><Relationship Id="rId29026aa4074b8190a" Type="http://schemas.openxmlformats.org/officeDocument/2006/relationships/image" Target="media/imgrId29026aa4074b8190a.jpg"/><Relationship Id="rId53006aa4074b8b74a" Type="http://schemas.openxmlformats.org/officeDocument/2006/relationships/image" Target="media/imgrId53006aa4074b8b74a.jpg"/><Relationship Id="rId55406aa4074b9088e" Type="http://schemas.openxmlformats.org/officeDocument/2006/relationships/image" Target="media/imgrId55406aa4074b9088e.jpg"/><Relationship Id="rId18586aa4074b980b3" Type="http://schemas.openxmlformats.org/officeDocument/2006/relationships/image" Target="media/imgrId18586aa4074b980b3.jpg"/><Relationship Id="rId90186aa4074ba0a3c" Type="http://schemas.openxmlformats.org/officeDocument/2006/relationships/image" Target="media/imgrId90186aa4074ba0a3c.jpg"/><Relationship Id="rId59936aa4074ba72c8" Type="http://schemas.openxmlformats.org/officeDocument/2006/relationships/image" Target="media/imgrId59936aa4074ba72c8.jpg"/><Relationship Id="rId55476aa4074bb38bc" Type="http://schemas.openxmlformats.org/officeDocument/2006/relationships/image" Target="media/imgrId55476aa4074bb38bc.jpg"/><Relationship Id="rId35706aa4074bbf3a7" Type="http://schemas.openxmlformats.org/officeDocument/2006/relationships/image" Target="media/imgrId35706aa4074bbf3a7.jpg"/><Relationship Id="rId44606aa4074bc5b89" Type="http://schemas.openxmlformats.org/officeDocument/2006/relationships/image" Target="media/imgrId44606aa4074bc5b89.jpg"/><Relationship Id="rId42366aa4074bd305a" Type="http://schemas.openxmlformats.org/officeDocument/2006/relationships/image" Target="media/imgrId42366aa4074bd305a.jpg"/><Relationship Id="rId12776aa4074bd6bbc" Type="http://schemas.openxmlformats.org/officeDocument/2006/relationships/image" Target="media/imgrId12776aa4074bd6bbc.jpg"/><Relationship Id="rId16186aa4074be30e4" Type="http://schemas.openxmlformats.org/officeDocument/2006/relationships/image" Target="media/imgrId16186aa4074be30e4.jpg"/><Relationship Id="rId87706aa4074be9b54" Type="http://schemas.openxmlformats.org/officeDocument/2006/relationships/image" Target="media/imgrId87706aa4074be9b54.jpg"/><Relationship Id="rId50076aa4074c026ab" Type="http://schemas.openxmlformats.org/officeDocument/2006/relationships/image" Target="media/imgrId50076aa4074c026ab.jpg"/><Relationship Id="rId66676aa4074c0ce08" Type="http://schemas.openxmlformats.org/officeDocument/2006/relationships/image" Target="media/imgrId66676aa4074c0ce08.jpg"/><Relationship Id="rId13586aa4074c15d21" Type="http://schemas.openxmlformats.org/officeDocument/2006/relationships/image" Target="media/imgrId13586aa4074c15d21.jpg"/><Relationship Id="rId67016aa4074c22a21" Type="http://schemas.openxmlformats.org/officeDocument/2006/relationships/image" Target="media/imgrId67016aa4074c22a21.png"/><Relationship Id="rId68356aa4074c2745e" Type="http://schemas.openxmlformats.org/officeDocument/2006/relationships/image" Target="media/imgrId68356aa4074c2745e.jpg"/><Relationship Id="rId56946aa4074c30822" Type="http://schemas.openxmlformats.org/officeDocument/2006/relationships/image" Target="media/imgrId56946aa4074c30822.jpg"/><Relationship Id="rId19646aa4074c390a2" Type="http://schemas.openxmlformats.org/officeDocument/2006/relationships/image" Target="media/imgrId19646aa4074c390a2.jpg"/><Relationship Id="rId33526aa4074c419ff" Type="http://schemas.openxmlformats.org/officeDocument/2006/relationships/image" Target="media/imgrId33526aa4074c419ff.jpg"/><Relationship Id="rId50796aa4074c47f01" Type="http://schemas.openxmlformats.org/officeDocument/2006/relationships/image" Target="media/imgrId50796aa4074c47f01.jpg"/><Relationship Id="rId16126aa4074c4fad4" Type="http://schemas.openxmlformats.org/officeDocument/2006/relationships/image" Target="media/imgrId16126aa4074c4fad4.jpg"/><Relationship Id="rId68146aa4074c57254" Type="http://schemas.openxmlformats.org/officeDocument/2006/relationships/image" Target="media/imgrId68146aa4074c57254.jpg"/><Relationship Id="rId70496aa4074c5c63e" Type="http://schemas.openxmlformats.org/officeDocument/2006/relationships/image" Target="media/imgrId70496aa4074c5c63e.jpg"/><Relationship Id="rId10876aa4074c639b8" Type="http://schemas.openxmlformats.org/officeDocument/2006/relationships/image" Target="media/imgrId10876aa4074c639b8.jpg"/><Relationship Id="rId68276aa4074c680a1" Type="http://schemas.openxmlformats.org/officeDocument/2006/relationships/image" Target="media/imgrId68276aa4074c680a1.jpg"/><Relationship Id="rId40346aa4074c72e68" Type="http://schemas.openxmlformats.org/officeDocument/2006/relationships/image" Target="media/imgrId40346aa4074c72e68.jpg"/><Relationship Id="rId65816aa4074c7c8e2" Type="http://schemas.openxmlformats.org/officeDocument/2006/relationships/image" Target="media/imgrId65816aa4074c7c8e2.jpg"/><Relationship Id="rId58456aa4074c8284d" Type="http://schemas.openxmlformats.org/officeDocument/2006/relationships/image" Target="media/imgrId58456aa4074c8284d.jpg"/><Relationship Id="rId37346aa4074c8c862" Type="http://schemas.openxmlformats.org/officeDocument/2006/relationships/image" Target="media/imgrId37346aa4074c8c862.jpg"/><Relationship Id="rId96686aa4074c94599" Type="http://schemas.openxmlformats.org/officeDocument/2006/relationships/image" Target="media/imgrId96686aa4074c94599.jpg"/><Relationship Id="rId79316aa4074c99c7d" Type="http://schemas.openxmlformats.org/officeDocument/2006/relationships/image" Target="media/imgrId79316aa4074c99c7d.jpg"/><Relationship Id="rId21216aa4074ca0006" Type="http://schemas.openxmlformats.org/officeDocument/2006/relationships/image" Target="media/imgrId21216aa4074ca0006.jpg"/><Relationship Id="rId35206aa4074ca508e" Type="http://schemas.openxmlformats.org/officeDocument/2006/relationships/image" Target="media/imgrId35206aa4074ca508e.jpg"/><Relationship Id="rId94476aa4074caf2f1" Type="http://schemas.openxmlformats.org/officeDocument/2006/relationships/image" Target="media/imgrId94476aa4074caf2f1.jpg"/><Relationship Id="rId61016aa4074cb68c3" Type="http://schemas.openxmlformats.org/officeDocument/2006/relationships/image" Target="media/imgrId61016aa4074cb68c3.jpg"/><Relationship Id="rId14866aa4074cba323" Type="http://schemas.openxmlformats.org/officeDocument/2006/relationships/image" Target="media/imgrId14866aa4074cba323.jpg"/><Relationship Id="rId21256aa4074cc226f" Type="http://schemas.openxmlformats.org/officeDocument/2006/relationships/image" Target="media/imgrId21256aa4074cc226f.jpg"/><Relationship Id="rId88726aa4074cc9d5c" Type="http://schemas.openxmlformats.org/officeDocument/2006/relationships/image" Target="media/imgrId88726aa4074cc9d5c.jpg"/><Relationship Id="rId98416aa4074cd1b55" Type="http://schemas.openxmlformats.org/officeDocument/2006/relationships/image" Target="media/imgrId98416aa4074cd1b55.jpg"/><Relationship Id="rId73526aa4074cd6c97" Type="http://schemas.openxmlformats.org/officeDocument/2006/relationships/image" Target="media/imgrId73526aa4074cd6c97.jpg"/><Relationship Id="rId31086aa4074ce38b7" Type="http://schemas.openxmlformats.org/officeDocument/2006/relationships/image" Target="media/imgrId31086aa4074ce38b7.jpg"/><Relationship Id="rId39636aa4074cee7f3" Type="http://schemas.openxmlformats.org/officeDocument/2006/relationships/image" Target="media/imgrId39636aa4074cee7f3.jpg"/><Relationship Id="rId52656aa4074d0664b" Type="http://schemas.openxmlformats.org/officeDocument/2006/relationships/image" Target="media/imgrId52656aa4074d0664b.jpg"/><Relationship Id="rId39106aa4074d1186d" Type="http://schemas.openxmlformats.org/officeDocument/2006/relationships/image" Target="media/imgrId39106aa4074d1186d.jpg"/><Relationship Id="rId61796aa4074d1f90d" Type="http://schemas.openxmlformats.org/officeDocument/2006/relationships/image" Target="media/imgrId61796aa4074d1f90d.jpg"/><Relationship Id="rId80576aa4074d2b0fe" Type="http://schemas.openxmlformats.org/officeDocument/2006/relationships/image" Target="media/imgrId80576aa4074d2b0fe.jpg"/><Relationship Id="rId89386aa4074d315c5" Type="http://schemas.openxmlformats.org/officeDocument/2006/relationships/image" Target="media/imgrId89386aa4074d315c5.jpg"/><Relationship Id="rId40786aa4074d3df15" Type="http://schemas.openxmlformats.org/officeDocument/2006/relationships/image" Target="media/imgrId40786aa4074d3df15.jpg"/><Relationship Id="rId94956aa4074d45587" Type="http://schemas.openxmlformats.org/officeDocument/2006/relationships/image" Target="media/imgrId94956aa4074d45587.jpg"/><Relationship Id="rId45016aa4074d50912" Type="http://schemas.openxmlformats.org/officeDocument/2006/relationships/image" Target="media/imgrId45016aa4074d50912.jpg"/><Relationship Id="rId11986aa4074d5c1ee" Type="http://schemas.openxmlformats.org/officeDocument/2006/relationships/image" Target="media/imgrId11986aa4074d5c1ee.jpg"/><Relationship Id="rId75296aa4074d62de7" Type="http://schemas.openxmlformats.org/officeDocument/2006/relationships/image" Target="media/imgrId75296aa4074d62de7.jpg"/><Relationship Id="rId95716aa4074d6f042" Type="http://schemas.openxmlformats.org/officeDocument/2006/relationships/image" Target="media/imgrId95716aa4074d6f042.jpg"/><Relationship Id="rId78996aa4074d7b153" Type="http://schemas.openxmlformats.org/officeDocument/2006/relationships/image" Target="media/imgrId78996aa4074d7b153.jpg"/><Relationship Id="rId28276aa4074d85796" Type="http://schemas.openxmlformats.org/officeDocument/2006/relationships/image" Target="media/imgrId28276aa4074d85796.jpg"/><Relationship Id="rId45896aa4074d8ced4" Type="http://schemas.openxmlformats.org/officeDocument/2006/relationships/image" Target="media/imgrId45896aa4074d8ced4.jpg"/><Relationship Id="rId84836aa4074d9904d" Type="http://schemas.openxmlformats.org/officeDocument/2006/relationships/image" Target="media/imgrId84836aa4074d9904d.jpg"/><Relationship Id="rId47886aa4074da4529" Type="http://schemas.openxmlformats.org/officeDocument/2006/relationships/image" Target="media/imgrId47886aa4074da4529.jpg"/><Relationship Id="rId51696aa4074db025a" Type="http://schemas.openxmlformats.org/officeDocument/2006/relationships/image" Target="media/imgrId51696aa4074db025a.jpg"/><Relationship Id="rId47446aa4074db6b60" Type="http://schemas.openxmlformats.org/officeDocument/2006/relationships/image" Target="media/imgrId47446aa4074db6b60.jpg"/><Relationship Id="rId62346aa4074dc26e4" Type="http://schemas.openxmlformats.org/officeDocument/2006/relationships/image" Target="media/imgrId62346aa4074dc26e4.jpg"/><Relationship Id="rId10086aa4074dce6ec" Type="http://schemas.openxmlformats.org/officeDocument/2006/relationships/image" Target="media/imgrId10086aa4074dce6ec.jpg"/><Relationship Id="rId23626aa4074dd9c2f" Type="http://schemas.openxmlformats.org/officeDocument/2006/relationships/image" Target="media/imgrId23626aa4074dd9c2f.jpg"/><Relationship Id="rId74056aa4074de34fa" Type="http://schemas.openxmlformats.org/officeDocument/2006/relationships/image" Target="media/imgrId74056aa4074de34fa.jpg"/><Relationship Id="rId87876aa4074debdfe" Type="http://schemas.openxmlformats.org/officeDocument/2006/relationships/image" Target="media/imgrId87876aa4074debdfe.jpg"/><Relationship Id="rId15336aa4074e0355d" Type="http://schemas.openxmlformats.org/officeDocument/2006/relationships/image" Target="media/imgrId15336aa4074e0355d.jpg"/><Relationship Id="rId71936aa4074e07060" Type="http://schemas.openxmlformats.org/officeDocument/2006/relationships/image" Target="media/imgrId71936aa4074e07060.jpg"/><Relationship Id="rId45036aa4074e0ecd4" Type="http://schemas.openxmlformats.org/officeDocument/2006/relationships/image" Target="media/imgrId45036aa4074e0ecd4.jpg"/><Relationship Id="rId27106aa4074e12bef" Type="http://schemas.openxmlformats.org/officeDocument/2006/relationships/image" Target="media/imgrId27106aa4074e12bef.jpg"/><Relationship Id="rId35126aa4074e1ef96" Type="http://schemas.openxmlformats.org/officeDocument/2006/relationships/image" Target="media/imgrId35126aa4074e1ef96.jpg"/><Relationship Id="rId11326aa4074e2ab93" Type="http://schemas.openxmlformats.org/officeDocument/2006/relationships/image" Target="media/imgrId11326aa4074e2ab93.jpg"/><Relationship Id="rId39096aa4074e3527b" Type="http://schemas.openxmlformats.org/officeDocument/2006/relationships/image" Target="media/imgrId39096aa4074e3527b.jpg"/><Relationship Id="rId93716aa4074e3fed6" Type="http://schemas.openxmlformats.org/officeDocument/2006/relationships/image" Target="media/imgrId93716aa4074e3fed6.jpg"/><Relationship Id="rId26486aa4074e487e7" Type="http://schemas.openxmlformats.org/officeDocument/2006/relationships/image" Target="media/imgrId26486aa4074e487e7.jpg"/><Relationship Id="rId17016aa4074e4fa61" Type="http://schemas.openxmlformats.org/officeDocument/2006/relationships/image" Target="media/imgrId17016aa4074e4fa61.jpg"/><Relationship Id="rId19756aa4074e5c107" Type="http://schemas.openxmlformats.org/officeDocument/2006/relationships/image" Target="media/imgrId19756aa4074e5c107.jpg"/><Relationship Id="rId59726aa4074e67a9e" Type="http://schemas.openxmlformats.org/officeDocument/2006/relationships/image" Target="media/imgrId59726aa4074e67a9e.jpg"/><Relationship Id="rId36266aa4074e73085" Type="http://schemas.openxmlformats.org/officeDocument/2006/relationships/image" Target="media/imgrId36266aa4074e73085.jpg"/><Relationship Id="rId80606aa4074e7e213" Type="http://schemas.openxmlformats.org/officeDocument/2006/relationships/image" Target="media/imgrId80606aa4074e7e213.jpg"/><Relationship Id="rId93776aa4074e895ab" Type="http://schemas.openxmlformats.org/officeDocument/2006/relationships/image" Target="media/imgrId93776aa4074e895ab.jpg"/><Relationship Id="rId12316aa4074e94603" Type="http://schemas.openxmlformats.org/officeDocument/2006/relationships/image" Target="media/imgrId12316aa4074e94603.jpg"/><Relationship Id="rId48996aa4074e98d2b" Type="http://schemas.openxmlformats.org/officeDocument/2006/relationships/image" Target="media/imgrId48996aa4074e98d2b.jpg"/><Relationship Id="rId43986aa4074ea46f5" Type="http://schemas.openxmlformats.org/officeDocument/2006/relationships/image" Target="media/imgrId43986aa4074ea46f5.jpg"/><Relationship Id="rId28576aa4074eafaa3" Type="http://schemas.openxmlformats.org/officeDocument/2006/relationships/image" Target="media/imgrId28576aa4074eafaa3.jpg"/><Relationship Id="rId70966aa4074eb6af9" Type="http://schemas.openxmlformats.org/officeDocument/2006/relationships/image" Target="media/imgrId70966aa4074eb6af9.jpg"/><Relationship Id="rId53526aa4074ec29e3" Type="http://schemas.openxmlformats.org/officeDocument/2006/relationships/image" Target="media/imgrId53526aa4074ec29e3.jpg"/><Relationship Id="rId96386aa4074ece37a" Type="http://schemas.openxmlformats.org/officeDocument/2006/relationships/image" Target="media/imgrId96386aa4074ece37a.jpg"/><Relationship Id="rId51926aa4074ed5609" Type="http://schemas.openxmlformats.org/officeDocument/2006/relationships/image" Target="media/imgrId51926aa4074ed5609.jpg"/><Relationship Id="rId32746aa4074ee15d2" Type="http://schemas.openxmlformats.org/officeDocument/2006/relationships/image" Target="media/imgrId32746aa4074ee15d2.jpg"/><Relationship Id="rId35136aa4074eefd5c" Type="http://schemas.openxmlformats.org/officeDocument/2006/relationships/image" Target="media/imgrId35136aa4074eefd5c.jpg"/><Relationship Id="rId61296aa4074f03970" Type="http://schemas.openxmlformats.org/officeDocument/2006/relationships/image" Target="media/imgrId61296aa4074f03970.jpg"/><Relationship Id="rId58266aa4074f10d72" Type="http://schemas.openxmlformats.org/officeDocument/2006/relationships/image" Target="media/imgrId58266aa4074f10d72.jpg"/><Relationship Id="rId11466aa4074f168ac" Type="http://schemas.openxmlformats.org/officeDocument/2006/relationships/image" Target="media/imgrId11466aa4074f168ac.jpg"/><Relationship Id="rId89906aa4074f22e40" Type="http://schemas.openxmlformats.org/officeDocument/2006/relationships/image" Target="media/imgrId89906aa4074f22e40.jpg"/><Relationship Id="rId48616aa4074f2db5a" Type="http://schemas.openxmlformats.org/officeDocument/2006/relationships/image" Target="media/imgrId48616aa4074f2db5a.jpg"/><Relationship Id="rId51976aa4074f37a8a" Type="http://schemas.openxmlformats.org/officeDocument/2006/relationships/image" Target="media/imgrId51976aa4074f37a8a.jpg"/><Relationship Id="rId54316aa4074f3ec70" Type="http://schemas.openxmlformats.org/officeDocument/2006/relationships/image" Target="media/imgrId54316aa4074f3ec70.jpg"/><Relationship Id="rId62606aa4074f4434b" Type="http://schemas.openxmlformats.org/officeDocument/2006/relationships/image" Target="media/imgrId62606aa4074f4434b.jpg"/><Relationship Id="rId37416aa4074f4e57d" Type="http://schemas.openxmlformats.org/officeDocument/2006/relationships/image" Target="media/imgrId37416aa4074f4e57d.jpg"/><Relationship Id="rId29126aa4074f56178" Type="http://schemas.openxmlformats.org/officeDocument/2006/relationships/image" Target="media/imgrId29126aa4074f56178.jpg"/><Relationship Id="rId54756aa4074f5b364" Type="http://schemas.openxmlformats.org/officeDocument/2006/relationships/image" Target="media/imgrId54756aa4074f5b364.jpg"/><Relationship Id="rId16786aa4074f5f1b1" Type="http://schemas.openxmlformats.org/officeDocument/2006/relationships/image" Target="media/imgrId16786aa4074f5f1b1.jpg"/><Relationship Id="rId29306aa4074f6b2b6" Type="http://schemas.openxmlformats.org/officeDocument/2006/relationships/image" Target="media/imgrId29306aa4074f6b2b6.jpg"/><Relationship Id="rId34206aa4074f7638e" Type="http://schemas.openxmlformats.org/officeDocument/2006/relationships/image" Target="media/imgrId34206aa4074f7638e.jpg"/><Relationship Id="rId29636aa4074f79c13" Type="http://schemas.openxmlformats.org/officeDocument/2006/relationships/image" Target="media/imgrId29636aa4074f79c13.jpg"/><Relationship Id="rId49396aa4074f83d13" Type="http://schemas.openxmlformats.org/officeDocument/2006/relationships/image" Target="media/imgrId49396aa4074f83d13.png"/><Relationship Id="rId29396aa4074f8ba17" Type="http://schemas.openxmlformats.org/officeDocument/2006/relationships/image" Target="media/imgrId29396aa4074f8ba17.png"/><Relationship Id="rId27056aa4074f95a6a" Type="http://schemas.openxmlformats.org/officeDocument/2006/relationships/image" Target="media/imgrId27056aa4074f95a6a.jpg"/><Relationship Id="rId62266aa4074fa0082" Type="http://schemas.openxmlformats.org/officeDocument/2006/relationships/image" Target="media/imgrId62266aa4074fa0082.jpg"/><Relationship Id="rId27386aa4074fa7a2e" Type="http://schemas.openxmlformats.org/officeDocument/2006/relationships/image" Target="media/imgrId27386aa4074fa7a2e.jpg"/><Relationship Id="rId96046aa4074fb2b23" Type="http://schemas.openxmlformats.org/officeDocument/2006/relationships/image" Target="media/imgrId96046aa4074fb2b23.jpg"/><Relationship Id="rId20026aa4074fbf118" Type="http://schemas.openxmlformats.org/officeDocument/2006/relationships/image" Target="media/imgrId20026aa4074fbf118.jpg"/><Relationship Id="rId53076aa4074fc9916" Type="http://schemas.openxmlformats.org/officeDocument/2006/relationships/image" Target="media/imgrId53076aa4074fc9916.jpg"/><Relationship Id="rId95616aa4074fd106e" Type="http://schemas.openxmlformats.org/officeDocument/2006/relationships/image" Target="media/imgrId95616aa4074fd106e.jpg"/><Relationship Id="rId89506aa4074fd9633" Type="http://schemas.openxmlformats.org/officeDocument/2006/relationships/image" Target="media/imgrId89506aa4074fd963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481574" Type="http://schemas.openxmlformats.org/officeDocument/2006/relationships/image" Target="media/imgrId5248157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481574" Type="http://schemas.openxmlformats.org/officeDocument/2006/relationships/image" Target="media/imgrId5248157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481574" Type="http://schemas.openxmlformats.org/officeDocument/2006/relationships/image" Target="media/imgrId5248157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481574" Type="http://schemas.openxmlformats.org/officeDocument/2006/relationships/image" Target="media/imgrId5248157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481574" Type="http://schemas.openxmlformats.org/officeDocument/2006/relationships/image" Target="media/imgrId5248157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481574" Type="http://schemas.openxmlformats.org/officeDocument/2006/relationships/image" Target="media/imgrId5248157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