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25LD 425-2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25LD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781516" w:name="ctxt"/>
    <w:bookmarkEnd w:id="607815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25LD 425-2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Crankcase_Oil Sump_Oil Dipstick_Throttle Cover_Gasket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006aa41913ecf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Set_Cylinder_Crankshaft_Flywheel_Start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636aa41913ed5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CamShaft_Speed Governor_Control Lever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846aa41913edb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Intake_Exhaust_Cylinder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626aa41913ee1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Injection Pump_Nozzle Holder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556aa41913ee7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Panels_Fuel Tank_Fuel Feding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696aa41913eed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Oil Filter_Oil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266aa41913ef3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816aa41913ef9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Injection Pump_Nozzle Holder (EPA version)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906aa41913eff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916aa41913f05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506">
    <w:multiLevelType w:val="hybridMultilevel"/>
    <w:lvl w:ilvl="0" w:tplc="51452870">
      <w:start w:val="1"/>
      <w:numFmt w:val="decimal"/>
      <w:lvlText w:val="%1."/>
      <w:lvlJc w:val="left"/>
      <w:pPr>
        <w:ind w:left="720" w:hanging="360"/>
      </w:pPr>
    </w:lvl>
    <w:lvl w:ilvl="1" w:tplc="51452870" w:tentative="1">
      <w:start w:val="1"/>
      <w:numFmt w:val="lowerLetter"/>
      <w:lvlText w:val="%2."/>
      <w:lvlJc w:val="left"/>
      <w:pPr>
        <w:ind w:left="1440" w:hanging="360"/>
      </w:pPr>
    </w:lvl>
    <w:lvl w:ilvl="2" w:tplc="51452870" w:tentative="1">
      <w:start w:val="1"/>
      <w:numFmt w:val="lowerRoman"/>
      <w:lvlText w:val="%3."/>
      <w:lvlJc w:val="right"/>
      <w:pPr>
        <w:ind w:left="2160" w:hanging="180"/>
      </w:pPr>
    </w:lvl>
    <w:lvl w:ilvl="3" w:tplc="51452870" w:tentative="1">
      <w:start w:val="1"/>
      <w:numFmt w:val="decimal"/>
      <w:lvlText w:val="%4."/>
      <w:lvlJc w:val="left"/>
      <w:pPr>
        <w:ind w:left="2880" w:hanging="360"/>
      </w:pPr>
    </w:lvl>
    <w:lvl w:ilvl="4" w:tplc="51452870" w:tentative="1">
      <w:start w:val="1"/>
      <w:numFmt w:val="lowerLetter"/>
      <w:lvlText w:val="%5."/>
      <w:lvlJc w:val="left"/>
      <w:pPr>
        <w:ind w:left="3600" w:hanging="360"/>
      </w:pPr>
    </w:lvl>
    <w:lvl w:ilvl="5" w:tplc="51452870" w:tentative="1">
      <w:start w:val="1"/>
      <w:numFmt w:val="lowerRoman"/>
      <w:lvlText w:val="%6."/>
      <w:lvlJc w:val="right"/>
      <w:pPr>
        <w:ind w:left="4320" w:hanging="180"/>
      </w:pPr>
    </w:lvl>
    <w:lvl w:ilvl="6" w:tplc="51452870" w:tentative="1">
      <w:start w:val="1"/>
      <w:numFmt w:val="decimal"/>
      <w:lvlText w:val="%7."/>
      <w:lvlJc w:val="left"/>
      <w:pPr>
        <w:ind w:left="5040" w:hanging="360"/>
      </w:pPr>
    </w:lvl>
    <w:lvl w:ilvl="7" w:tplc="51452870" w:tentative="1">
      <w:start w:val="1"/>
      <w:numFmt w:val="lowerLetter"/>
      <w:lvlText w:val="%8."/>
      <w:lvlJc w:val="left"/>
      <w:pPr>
        <w:ind w:left="5760" w:hanging="360"/>
      </w:pPr>
    </w:lvl>
    <w:lvl w:ilvl="8" w:tplc="51452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05">
    <w:multiLevelType w:val="hybridMultilevel"/>
    <w:lvl w:ilvl="0" w:tplc="78235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505">
    <w:abstractNumId w:val="12505"/>
  </w:num>
  <w:num w:numId="12506">
    <w:abstractNumId w:val="125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29538456" Type="http://schemas.openxmlformats.org/officeDocument/2006/relationships/comments" Target="comments.xml"/><Relationship Id="rId549139267" Type="http://schemas.microsoft.com/office/2011/relationships/commentsExtended" Target="commentsExtended.xml"/><Relationship Id="rId14006aa41913ecfab" Type="http://schemas.openxmlformats.org/officeDocument/2006/relationships/hyperlink" Target="https://iservice.lombardini.it/documents/Manuals/9386/a_-_crankcase-oil_pump-gasket_set.pdf" TargetMode="External"/><Relationship Id="rId53636aa41913ed5cc" Type="http://schemas.openxmlformats.org/officeDocument/2006/relationships/hyperlink" Target="https://iservice.lombardini.it/documents/Manuals/9387/b_-_conn_rod-piston-camshaft.pdf" TargetMode="External"/><Relationship Id="rId35846aa41913edbad" Type="http://schemas.openxmlformats.org/officeDocument/2006/relationships/hyperlink" Target="https://iservice.lombardini.it/documents/Manuals/9388/c_-_camshaft-speed_govcontrol_lever.pdf" TargetMode="External"/><Relationship Id="rId73626aa41913ee18a" Type="http://schemas.openxmlformats.org/officeDocument/2006/relationships/hyperlink" Target="https://iservice.lombardini.it/documents/Manuals/9379/d_-_intake-exhaust_fuel-rocker_arm_box.pdf" TargetMode="External"/><Relationship Id="rId62556aa41913ee763" Type="http://schemas.openxmlformats.org/officeDocument/2006/relationships/hyperlink" Target="https://iservice.lombardini.it/documents/Manuals/9380/e_-_injection_pump-nozzle_holder.pdf" TargetMode="External"/><Relationship Id="rId66696aa41913eed54" Type="http://schemas.openxmlformats.org/officeDocument/2006/relationships/hyperlink" Target="https://iservice.lombardini.it/documents/Manuals/9381/f_-_cooling-fuel_tank-fuel_feeding_pump.pdf" TargetMode="External"/><Relationship Id="rId99266aa41913ef346" Type="http://schemas.openxmlformats.org/officeDocument/2006/relationships/hyperlink" Target="https://iservice.lombardini.it/documents/Manuals/9382/g_-_oil_filter-oil_cooler.pdf" TargetMode="External"/><Relationship Id="rId44816aa41913ef947" Type="http://schemas.openxmlformats.org/officeDocument/2006/relationships/hyperlink" Target="https://iservice.lombardini.it/documents/Manuals/9383/h_-_eletrical_starting-eletrical_equip.pdf" TargetMode="External"/><Relationship Id="rId98906aa41913eff3f" Type="http://schemas.openxmlformats.org/officeDocument/2006/relationships/hyperlink" Target="https://iservice.lombardini.it/documents/Manuals/9384/l_-_injection_pump-nozzle_epa_vers.pdf" TargetMode="External"/><Relationship Id="rId85916aa41913f0539" Type="http://schemas.openxmlformats.org/officeDocument/2006/relationships/hyperlink" Target="https://iservice.lombardini.it/documents/Manuals/938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