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888524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8104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792661" w:name="ctxt"/>
    <w:bookmarkEnd w:id="297926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15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15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15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15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154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3899944" name="name55306aa425653ffc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7266aa425653ff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54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6720870" name="name55656aa425655a054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30906aa425655a0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408">
    <w:multiLevelType w:val="hybridMultilevel"/>
    <w:lvl w:ilvl="0" w:tplc="99191873">
      <w:start w:val="1"/>
      <w:numFmt w:val="decimal"/>
      <w:lvlText w:val="%1."/>
      <w:lvlJc w:val="left"/>
      <w:pPr>
        <w:ind w:left="720" w:hanging="360"/>
      </w:pPr>
    </w:lvl>
    <w:lvl w:ilvl="1" w:tplc="99191873" w:tentative="1">
      <w:start w:val="1"/>
      <w:numFmt w:val="lowerLetter"/>
      <w:lvlText w:val="%2."/>
      <w:lvlJc w:val="left"/>
      <w:pPr>
        <w:ind w:left="1440" w:hanging="360"/>
      </w:pPr>
    </w:lvl>
    <w:lvl w:ilvl="2" w:tplc="99191873" w:tentative="1">
      <w:start w:val="1"/>
      <w:numFmt w:val="lowerRoman"/>
      <w:lvlText w:val="%3."/>
      <w:lvlJc w:val="right"/>
      <w:pPr>
        <w:ind w:left="2160" w:hanging="180"/>
      </w:pPr>
    </w:lvl>
    <w:lvl w:ilvl="3" w:tplc="99191873" w:tentative="1">
      <w:start w:val="1"/>
      <w:numFmt w:val="decimal"/>
      <w:lvlText w:val="%4."/>
      <w:lvlJc w:val="left"/>
      <w:pPr>
        <w:ind w:left="2880" w:hanging="360"/>
      </w:pPr>
    </w:lvl>
    <w:lvl w:ilvl="4" w:tplc="99191873" w:tentative="1">
      <w:start w:val="1"/>
      <w:numFmt w:val="lowerLetter"/>
      <w:lvlText w:val="%5."/>
      <w:lvlJc w:val="left"/>
      <w:pPr>
        <w:ind w:left="3600" w:hanging="360"/>
      </w:pPr>
    </w:lvl>
    <w:lvl w:ilvl="5" w:tplc="99191873" w:tentative="1">
      <w:start w:val="1"/>
      <w:numFmt w:val="lowerRoman"/>
      <w:lvlText w:val="%6."/>
      <w:lvlJc w:val="right"/>
      <w:pPr>
        <w:ind w:left="4320" w:hanging="180"/>
      </w:pPr>
    </w:lvl>
    <w:lvl w:ilvl="6" w:tplc="99191873" w:tentative="1">
      <w:start w:val="1"/>
      <w:numFmt w:val="decimal"/>
      <w:lvlText w:val="%7."/>
      <w:lvlJc w:val="left"/>
      <w:pPr>
        <w:ind w:left="5040" w:hanging="360"/>
      </w:pPr>
    </w:lvl>
    <w:lvl w:ilvl="7" w:tplc="99191873" w:tentative="1">
      <w:start w:val="1"/>
      <w:numFmt w:val="lowerLetter"/>
      <w:lvlText w:val="%8."/>
      <w:lvlJc w:val="left"/>
      <w:pPr>
        <w:ind w:left="5760" w:hanging="360"/>
      </w:pPr>
    </w:lvl>
    <w:lvl w:ilvl="8" w:tplc="99191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7">
    <w:multiLevelType w:val="hybridMultilevel"/>
    <w:lvl w:ilvl="0" w:tplc="18604889">
      <w:start w:val="1"/>
      <w:numFmt w:val="decimal"/>
      <w:lvlText w:val="%1."/>
      <w:lvlJc w:val="left"/>
      <w:pPr>
        <w:ind w:left="720" w:hanging="360"/>
      </w:pPr>
    </w:lvl>
    <w:lvl w:ilvl="1" w:tplc="18604889" w:tentative="1">
      <w:start w:val="1"/>
      <w:numFmt w:val="lowerLetter"/>
      <w:lvlText w:val="%2."/>
      <w:lvlJc w:val="left"/>
      <w:pPr>
        <w:ind w:left="1440" w:hanging="360"/>
      </w:pPr>
    </w:lvl>
    <w:lvl w:ilvl="2" w:tplc="18604889" w:tentative="1">
      <w:start w:val="1"/>
      <w:numFmt w:val="lowerRoman"/>
      <w:lvlText w:val="%3."/>
      <w:lvlJc w:val="right"/>
      <w:pPr>
        <w:ind w:left="2160" w:hanging="180"/>
      </w:pPr>
    </w:lvl>
    <w:lvl w:ilvl="3" w:tplc="18604889" w:tentative="1">
      <w:start w:val="1"/>
      <w:numFmt w:val="decimal"/>
      <w:lvlText w:val="%4."/>
      <w:lvlJc w:val="left"/>
      <w:pPr>
        <w:ind w:left="2880" w:hanging="360"/>
      </w:pPr>
    </w:lvl>
    <w:lvl w:ilvl="4" w:tplc="18604889" w:tentative="1">
      <w:start w:val="1"/>
      <w:numFmt w:val="lowerLetter"/>
      <w:lvlText w:val="%5."/>
      <w:lvlJc w:val="left"/>
      <w:pPr>
        <w:ind w:left="3600" w:hanging="360"/>
      </w:pPr>
    </w:lvl>
    <w:lvl w:ilvl="5" w:tplc="18604889" w:tentative="1">
      <w:start w:val="1"/>
      <w:numFmt w:val="lowerRoman"/>
      <w:lvlText w:val="%6."/>
      <w:lvlJc w:val="right"/>
      <w:pPr>
        <w:ind w:left="4320" w:hanging="180"/>
      </w:pPr>
    </w:lvl>
    <w:lvl w:ilvl="6" w:tplc="18604889" w:tentative="1">
      <w:start w:val="1"/>
      <w:numFmt w:val="decimal"/>
      <w:lvlText w:val="%7."/>
      <w:lvlJc w:val="left"/>
      <w:pPr>
        <w:ind w:left="5040" w:hanging="360"/>
      </w:pPr>
    </w:lvl>
    <w:lvl w:ilvl="7" w:tplc="18604889" w:tentative="1">
      <w:start w:val="1"/>
      <w:numFmt w:val="lowerLetter"/>
      <w:lvlText w:val="%8."/>
      <w:lvlJc w:val="left"/>
      <w:pPr>
        <w:ind w:left="5760" w:hanging="360"/>
      </w:pPr>
    </w:lvl>
    <w:lvl w:ilvl="8" w:tplc="18604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6">
    <w:multiLevelType w:val="hybridMultilevel"/>
    <w:lvl w:ilvl="0" w:tplc="9808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406">
    <w:abstractNumId w:val="15406"/>
  </w:num>
  <w:num w:numId="15407">
    <w:abstractNumId w:val="15407"/>
  </w:num>
  <w:num w:numId="15408">
    <w:abstractNumId w:val="15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1731397" Type="http://schemas.openxmlformats.org/officeDocument/2006/relationships/comments" Target="comments.xml"/><Relationship Id="rId636671471" Type="http://schemas.microsoft.com/office/2011/relationships/commentsExtended" Target="commentsExtended.xml"/><Relationship Id="rId88104843" Type="http://schemas.openxmlformats.org/officeDocument/2006/relationships/image" Target="media/imgrId88104843.jpg"/><Relationship Id="rId17266aa425653ffc7" Type="http://schemas.openxmlformats.org/officeDocument/2006/relationships/image" Target="media/imgrId17266aa425653ffc7.jpg"/><Relationship Id="rId30906aa425655a050" Type="http://schemas.openxmlformats.org/officeDocument/2006/relationships/image" Target="media/imgrId30906aa425655a05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104843" Type="http://schemas.openxmlformats.org/officeDocument/2006/relationships/image" Target="media/imgrId881048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104843" Type="http://schemas.openxmlformats.org/officeDocument/2006/relationships/image" Target="media/imgrId881048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104843" Type="http://schemas.openxmlformats.org/officeDocument/2006/relationships/image" Target="media/imgrId881048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104843" Type="http://schemas.openxmlformats.org/officeDocument/2006/relationships/image" Target="media/imgrId881048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104843" Type="http://schemas.openxmlformats.org/officeDocument/2006/relationships/image" Target="media/imgrId881048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104843" Type="http://schemas.openxmlformats.org/officeDocument/2006/relationships/image" Target="media/imgrId881048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