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435197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464209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5303609" w:name="ctxt"/>
    <w:bookmarkEnd w:id="653036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9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47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9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4256aa42f5eb09a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4686aa42f5eb0b2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79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1606aa42f5eb15f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150640" name="name86026aa42f5ec01a1"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76276aa42f5ec019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3949521" name="name86416aa42f5ed1403"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80146aa42f5ed140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9467740" name="name20826aa42f5edfb2e"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32206aa42f5edfb2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83641781" name="name94776aa42f5f0079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1806aa42f5f00799"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25640926" name="name85356aa42f5f10c8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8826aa42f5f10c8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7789154" name="name55616aa42f5f294de"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23706aa42f5f294d9"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3691386" name="name46176aa42f5f34aa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216aa42f5f34a9f"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6830888" name="name80526aa42f5f4074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5166aa42f5f4074b"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796">
    <w:multiLevelType w:val="hybridMultilevel"/>
    <w:lvl w:ilvl="0" w:tplc="94445962">
      <w:start w:val="1"/>
      <w:numFmt w:val="decimal"/>
      <w:lvlText w:val="%1."/>
      <w:lvlJc w:val="left"/>
      <w:pPr>
        <w:ind w:left="720" w:hanging="360"/>
      </w:pPr>
    </w:lvl>
    <w:lvl w:ilvl="1" w:tplc="94445962" w:tentative="1">
      <w:start w:val="1"/>
      <w:numFmt w:val="lowerLetter"/>
      <w:lvlText w:val="%2."/>
      <w:lvlJc w:val="left"/>
      <w:pPr>
        <w:ind w:left="1440" w:hanging="360"/>
      </w:pPr>
    </w:lvl>
    <w:lvl w:ilvl="2" w:tplc="94445962" w:tentative="1">
      <w:start w:val="1"/>
      <w:numFmt w:val="lowerRoman"/>
      <w:lvlText w:val="%3."/>
      <w:lvlJc w:val="right"/>
      <w:pPr>
        <w:ind w:left="2160" w:hanging="180"/>
      </w:pPr>
    </w:lvl>
    <w:lvl w:ilvl="3" w:tplc="94445962" w:tentative="1">
      <w:start w:val="1"/>
      <w:numFmt w:val="decimal"/>
      <w:lvlText w:val="%4."/>
      <w:lvlJc w:val="left"/>
      <w:pPr>
        <w:ind w:left="2880" w:hanging="360"/>
      </w:pPr>
    </w:lvl>
    <w:lvl w:ilvl="4" w:tplc="94445962" w:tentative="1">
      <w:start w:val="1"/>
      <w:numFmt w:val="lowerLetter"/>
      <w:lvlText w:val="%5."/>
      <w:lvlJc w:val="left"/>
      <w:pPr>
        <w:ind w:left="3600" w:hanging="360"/>
      </w:pPr>
    </w:lvl>
    <w:lvl w:ilvl="5" w:tplc="94445962" w:tentative="1">
      <w:start w:val="1"/>
      <w:numFmt w:val="lowerRoman"/>
      <w:lvlText w:val="%6."/>
      <w:lvlJc w:val="right"/>
      <w:pPr>
        <w:ind w:left="4320" w:hanging="180"/>
      </w:pPr>
    </w:lvl>
    <w:lvl w:ilvl="6" w:tplc="94445962" w:tentative="1">
      <w:start w:val="1"/>
      <w:numFmt w:val="decimal"/>
      <w:lvlText w:val="%7."/>
      <w:lvlJc w:val="left"/>
      <w:pPr>
        <w:ind w:left="5040" w:hanging="360"/>
      </w:pPr>
    </w:lvl>
    <w:lvl w:ilvl="7" w:tplc="94445962" w:tentative="1">
      <w:start w:val="1"/>
      <w:numFmt w:val="lowerLetter"/>
      <w:lvlText w:val="%8."/>
      <w:lvlJc w:val="left"/>
      <w:pPr>
        <w:ind w:left="5760" w:hanging="360"/>
      </w:pPr>
    </w:lvl>
    <w:lvl w:ilvl="8" w:tplc="94445962" w:tentative="1">
      <w:start w:val="1"/>
      <w:numFmt w:val="lowerRoman"/>
      <w:lvlText w:val="%9."/>
      <w:lvlJc w:val="right"/>
      <w:pPr>
        <w:ind w:left="6480" w:hanging="180"/>
      </w:pPr>
    </w:lvl>
  </w:abstractNum>
  <w:abstractNum w:abstractNumId="14795">
    <w:multiLevelType w:val="hybridMultilevel"/>
    <w:lvl w:ilvl="0" w:tplc="46457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795">
    <w:abstractNumId w:val="14795"/>
  </w:num>
  <w:num w:numId="14796">
    <w:abstractNumId w:val="14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5246712" Type="http://schemas.openxmlformats.org/officeDocument/2006/relationships/comments" Target="comments.xml"/><Relationship Id="rId986105876" Type="http://schemas.microsoft.com/office/2011/relationships/commentsExtended" Target="commentsExtended.xml"/><Relationship Id="rId84642097" Type="http://schemas.openxmlformats.org/officeDocument/2006/relationships/image" Target="media/imgrId84642097.jpg"/><Relationship Id="rId14256aa42f5eb09a2" Type="http://schemas.openxmlformats.org/officeDocument/2006/relationships/hyperlink" Target="https://www.engines.rehlko.com/" TargetMode="External"/><Relationship Id="rId14686aa42f5eb0b2d" Type="http://schemas.openxmlformats.org/officeDocument/2006/relationships/hyperlink" Target="https://www.engines.rehlko.com/dealers" TargetMode="External"/><Relationship Id="rId21606aa42f5eb15ff" Type="http://schemas.openxmlformats.org/officeDocument/2006/relationships/hyperlink" Target="https://www.engines.rehlko.com/" TargetMode="External"/><Relationship Id="rId76276aa42f5ec019e" Type="http://schemas.openxmlformats.org/officeDocument/2006/relationships/image" Target="media/imgrId76276aa42f5ec019e.png"/><Relationship Id="rId80146aa42f5ed1400" Type="http://schemas.openxmlformats.org/officeDocument/2006/relationships/image" Target="media/imgrId80146aa42f5ed1400.png"/><Relationship Id="rId32206aa42f5edfb2b" Type="http://schemas.openxmlformats.org/officeDocument/2006/relationships/image" Target="media/imgrId32206aa42f5edfb2b.png"/><Relationship Id="rId71806aa42f5f00799" Type="http://schemas.openxmlformats.org/officeDocument/2006/relationships/image" Target="media/imgrId71806aa42f5f00799.png"/><Relationship Id="rId68826aa42f5f10c84" Type="http://schemas.openxmlformats.org/officeDocument/2006/relationships/image" Target="media/imgrId68826aa42f5f10c84.png"/><Relationship Id="rId23706aa42f5f294d9" Type="http://schemas.openxmlformats.org/officeDocument/2006/relationships/image" Target="media/imgrId23706aa42f5f294d9.png"/><Relationship Id="rId91216aa42f5f34a9f" Type="http://schemas.openxmlformats.org/officeDocument/2006/relationships/image" Target="media/imgrId91216aa42f5f34a9f.png"/><Relationship Id="rId65166aa42f5f4074b" Type="http://schemas.openxmlformats.org/officeDocument/2006/relationships/image" Target="media/imgrId65166aa42f5f4074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4642097" Type="http://schemas.openxmlformats.org/officeDocument/2006/relationships/image" Target="media/imgrId846420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